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145" w:rsidRDefault="00E02145" w:rsidP="00DC5016">
      <w:pPr>
        <w:jc w:val="center"/>
        <w:rPr>
          <w:b/>
          <w:sz w:val="28"/>
          <w:szCs w:val="28"/>
        </w:rPr>
      </w:pPr>
    </w:p>
    <w:p w:rsidR="00DC5016" w:rsidRDefault="00DC5016" w:rsidP="00DC5016">
      <w:pPr>
        <w:jc w:val="center"/>
        <w:rPr>
          <w:b/>
          <w:sz w:val="28"/>
          <w:szCs w:val="28"/>
        </w:rPr>
      </w:pPr>
      <w:r>
        <w:rPr>
          <w:b/>
          <w:sz w:val="28"/>
          <w:szCs w:val="28"/>
        </w:rPr>
        <w:t>ПОЛОЖЕНИЕ</w:t>
      </w:r>
    </w:p>
    <w:p w:rsidR="00DC5016" w:rsidRDefault="00DC5016" w:rsidP="00DC5016">
      <w:pPr>
        <w:spacing w:line="240" w:lineRule="exact"/>
        <w:jc w:val="center"/>
        <w:rPr>
          <w:b/>
          <w:sz w:val="28"/>
          <w:szCs w:val="28"/>
        </w:rPr>
      </w:pPr>
      <w:r>
        <w:rPr>
          <w:b/>
          <w:sz w:val="28"/>
          <w:szCs w:val="28"/>
        </w:rPr>
        <w:t xml:space="preserve"> об областном фестивале технического творчества школьников</w:t>
      </w:r>
    </w:p>
    <w:p w:rsidR="00DC5016" w:rsidRDefault="00DC5016" w:rsidP="00DC5016">
      <w:pPr>
        <w:ind w:firstLine="709"/>
        <w:rPr>
          <w:b/>
          <w:sz w:val="28"/>
          <w:szCs w:val="28"/>
        </w:rPr>
      </w:pPr>
    </w:p>
    <w:p w:rsidR="00DC5016" w:rsidRDefault="00DC5016" w:rsidP="00DC5016">
      <w:pPr>
        <w:spacing w:line="360" w:lineRule="atLeast"/>
        <w:ind w:firstLine="709"/>
        <w:jc w:val="both"/>
        <w:rPr>
          <w:sz w:val="28"/>
          <w:szCs w:val="28"/>
        </w:rPr>
      </w:pPr>
      <w:r>
        <w:rPr>
          <w:b/>
          <w:sz w:val="28"/>
          <w:szCs w:val="28"/>
        </w:rPr>
        <w:t>1. Общие положения</w:t>
      </w:r>
    </w:p>
    <w:p w:rsidR="00DC5016" w:rsidRDefault="00DC5016" w:rsidP="00DC5016">
      <w:pPr>
        <w:pStyle w:val="a4"/>
        <w:spacing w:after="0" w:line="360" w:lineRule="atLeast"/>
        <w:ind w:firstLine="709"/>
        <w:jc w:val="both"/>
        <w:rPr>
          <w:sz w:val="28"/>
          <w:szCs w:val="28"/>
        </w:rPr>
      </w:pPr>
      <w:r>
        <w:rPr>
          <w:sz w:val="28"/>
          <w:szCs w:val="28"/>
        </w:rPr>
        <w:t xml:space="preserve">1.1. Областной фестиваль технического творчества школьников (далее фестиваль) проводится в рамках реализации подпрограммы «Развитие  дополнительного образования в Новгородской области» </w:t>
      </w:r>
      <w:r>
        <w:rPr>
          <w:bCs/>
          <w:sz w:val="28"/>
          <w:szCs w:val="28"/>
        </w:rPr>
        <w:t xml:space="preserve">государственной программы Новгородской области </w:t>
      </w:r>
      <w:r w:rsidRPr="00974FB9">
        <w:rPr>
          <w:sz w:val="28"/>
          <w:szCs w:val="28"/>
          <w:lang w:eastAsia="ru-RU"/>
        </w:rPr>
        <w:t>«Развитие образования в Новгородской области до 2026 года», утвержденной постановлением Правительства Новгородской области от 05.07.2019 № 257</w:t>
      </w:r>
      <w:r w:rsidRPr="00724256">
        <w:rPr>
          <w:sz w:val="28"/>
          <w:szCs w:val="28"/>
          <w:lang w:eastAsia="ru-RU"/>
        </w:rPr>
        <w:t>,</w:t>
      </w:r>
      <w:r>
        <w:rPr>
          <w:sz w:val="28"/>
          <w:szCs w:val="28"/>
          <w:lang w:eastAsia="ru-RU"/>
        </w:rPr>
        <w:t xml:space="preserve"> в соответствии с приказом министерства Новгородской области от 1</w:t>
      </w:r>
      <w:r w:rsidR="00B044B4">
        <w:rPr>
          <w:sz w:val="28"/>
          <w:szCs w:val="28"/>
          <w:lang w:eastAsia="ru-RU"/>
        </w:rPr>
        <w:t>2</w:t>
      </w:r>
      <w:r>
        <w:rPr>
          <w:sz w:val="28"/>
          <w:szCs w:val="28"/>
          <w:lang w:eastAsia="ru-RU"/>
        </w:rPr>
        <w:t>.</w:t>
      </w:r>
      <w:r w:rsidR="00B044B4">
        <w:rPr>
          <w:sz w:val="28"/>
          <w:szCs w:val="28"/>
          <w:lang w:eastAsia="ru-RU"/>
        </w:rPr>
        <w:t>01</w:t>
      </w:r>
      <w:r>
        <w:rPr>
          <w:sz w:val="28"/>
          <w:szCs w:val="28"/>
          <w:lang w:eastAsia="ru-RU"/>
        </w:rPr>
        <w:t>.20</w:t>
      </w:r>
      <w:r w:rsidR="00B044B4">
        <w:rPr>
          <w:sz w:val="28"/>
          <w:szCs w:val="28"/>
          <w:lang w:eastAsia="ru-RU"/>
        </w:rPr>
        <w:t>21</w:t>
      </w:r>
      <w:r>
        <w:rPr>
          <w:sz w:val="28"/>
          <w:szCs w:val="28"/>
          <w:lang w:eastAsia="ru-RU"/>
        </w:rPr>
        <w:t xml:space="preserve"> </w:t>
      </w:r>
      <w:r w:rsidRPr="00073C86">
        <w:rPr>
          <w:sz w:val="28"/>
          <w:szCs w:val="28"/>
          <w:lang w:eastAsia="ru-RU"/>
        </w:rPr>
        <w:t xml:space="preserve">№ </w:t>
      </w:r>
      <w:r w:rsidR="00B044B4">
        <w:rPr>
          <w:sz w:val="28"/>
          <w:szCs w:val="28"/>
          <w:lang w:eastAsia="ru-RU"/>
        </w:rPr>
        <w:t>7</w:t>
      </w:r>
      <w:r>
        <w:rPr>
          <w:sz w:val="28"/>
          <w:szCs w:val="28"/>
          <w:lang w:eastAsia="ru-RU"/>
        </w:rPr>
        <w:t xml:space="preserve"> «</w:t>
      </w:r>
      <w:r w:rsidRPr="00073C86">
        <w:rPr>
          <w:sz w:val="28"/>
          <w:szCs w:val="28"/>
        </w:rPr>
        <w:t xml:space="preserve">О </w:t>
      </w:r>
      <w:r w:rsidRPr="00073C86">
        <w:rPr>
          <w:bCs/>
          <w:color w:val="000000"/>
          <w:spacing w:val="-1"/>
          <w:sz w:val="28"/>
          <w:szCs w:val="28"/>
        </w:rPr>
        <w:t>Перечне областных мероприятий на 202</w:t>
      </w:r>
      <w:r w:rsidR="00B044B4">
        <w:rPr>
          <w:bCs/>
          <w:color w:val="000000"/>
          <w:spacing w:val="-1"/>
          <w:sz w:val="28"/>
          <w:szCs w:val="28"/>
        </w:rPr>
        <w:t>1</w:t>
      </w:r>
      <w:r w:rsidRPr="00073C86">
        <w:rPr>
          <w:bCs/>
          <w:color w:val="000000"/>
          <w:spacing w:val="-1"/>
          <w:sz w:val="28"/>
          <w:szCs w:val="28"/>
        </w:rPr>
        <w:t xml:space="preserve"> год</w:t>
      </w:r>
      <w:r>
        <w:rPr>
          <w:sz w:val="28"/>
          <w:szCs w:val="28"/>
          <w:lang w:eastAsia="ru-RU"/>
        </w:rPr>
        <w:t>»</w:t>
      </w:r>
    </w:p>
    <w:p w:rsidR="00DC5016" w:rsidRDefault="00DC5016" w:rsidP="00DC5016">
      <w:pPr>
        <w:pStyle w:val="a4"/>
        <w:spacing w:after="0" w:line="360" w:lineRule="atLeast"/>
        <w:ind w:firstLine="709"/>
        <w:jc w:val="both"/>
        <w:rPr>
          <w:szCs w:val="28"/>
        </w:rPr>
      </w:pPr>
      <w:r>
        <w:rPr>
          <w:sz w:val="28"/>
          <w:szCs w:val="28"/>
        </w:rPr>
        <w:t>1.2. Учредителем фестиваля является министерство образования Новгородской области (далее министерство).</w:t>
      </w:r>
    </w:p>
    <w:p w:rsidR="00DC5016" w:rsidRDefault="00DC5016" w:rsidP="00DC5016">
      <w:pPr>
        <w:pStyle w:val="31"/>
        <w:widowControl/>
        <w:tabs>
          <w:tab w:val="clear" w:pos="5580"/>
          <w:tab w:val="left" w:pos="-100"/>
        </w:tabs>
        <w:spacing w:before="0" w:line="360" w:lineRule="atLeast"/>
        <w:ind w:firstLine="709"/>
        <w:jc w:val="both"/>
        <w:rPr>
          <w:szCs w:val="28"/>
        </w:rPr>
      </w:pPr>
      <w:r>
        <w:rPr>
          <w:b w:val="0"/>
          <w:szCs w:val="28"/>
        </w:rPr>
        <w:t xml:space="preserve">1.3. Непосредственная организация и проведение фестиваля </w:t>
      </w:r>
      <w:r>
        <w:rPr>
          <w:b w:val="0"/>
          <w:color w:val="000000"/>
          <w:szCs w:val="28"/>
        </w:rPr>
        <w:t>осуществляется</w:t>
      </w:r>
      <w:r>
        <w:rPr>
          <w:b w:val="0"/>
          <w:szCs w:val="28"/>
        </w:rPr>
        <w:t xml:space="preserve"> государственным областным автономным учреждением «Новгородский </w:t>
      </w:r>
      <w:proofErr w:type="spellStart"/>
      <w:r>
        <w:rPr>
          <w:b w:val="0"/>
          <w:szCs w:val="28"/>
        </w:rPr>
        <w:t>Кванториум</w:t>
      </w:r>
      <w:proofErr w:type="spellEnd"/>
      <w:r>
        <w:rPr>
          <w:b w:val="0"/>
          <w:szCs w:val="28"/>
        </w:rPr>
        <w:t xml:space="preserve">» (далее Новгородский </w:t>
      </w:r>
      <w:proofErr w:type="spellStart"/>
      <w:r>
        <w:rPr>
          <w:b w:val="0"/>
          <w:szCs w:val="28"/>
        </w:rPr>
        <w:t>Кванториум</w:t>
      </w:r>
      <w:proofErr w:type="spellEnd"/>
      <w:r>
        <w:rPr>
          <w:b w:val="0"/>
          <w:szCs w:val="28"/>
        </w:rPr>
        <w:t>).</w:t>
      </w:r>
    </w:p>
    <w:p w:rsidR="00DC5016" w:rsidRDefault="00DC5016" w:rsidP="00DC5016">
      <w:pPr>
        <w:spacing w:before="120" w:line="360" w:lineRule="atLeast"/>
        <w:ind w:firstLine="709"/>
        <w:jc w:val="both"/>
        <w:rPr>
          <w:sz w:val="28"/>
          <w:szCs w:val="28"/>
        </w:rPr>
      </w:pPr>
      <w:r>
        <w:rPr>
          <w:b/>
          <w:sz w:val="28"/>
          <w:szCs w:val="28"/>
        </w:rPr>
        <w:t>2. Цель и задачи фестиваля</w:t>
      </w:r>
    </w:p>
    <w:p w:rsidR="00DC5016" w:rsidRDefault="00DC5016" w:rsidP="00DC5016">
      <w:pPr>
        <w:shd w:val="clear" w:color="auto" w:fill="FFFFFF"/>
        <w:spacing w:line="360" w:lineRule="atLeast"/>
        <w:ind w:firstLine="709"/>
        <w:jc w:val="both"/>
        <w:rPr>
          <w:spacing w:val="-1"/>
          <w:sz w:val="28"/>
          <w:szCs w:val="28"/>
        </w:rPr>
      </w:pPr>
      <w:r>
        <w:rPr>
          <w:sz w:val="28"/>
          <w:szCs w:val="28"/>
        </w:rPr>
        <w:t>2.1. Цель фестиваля:</w:t>
      </w:r>
    </w:p>
    <w:p w:rsidR="00DC5016" w:rsidRDefault="00DC5016" w:rsidP="00DC5016">
      <w:pPr>
        <w:shd w:val="clear" w:color="auto" w:fill="FFFFFF"/>
        <w:spacing w:line="360" w:lineRule="atLeast"/>
        <w:ind w:firstLine="709"/>
        <w:jc w:val="both"/>
        <w:rPr>
          <w:sz w:val="28"/>
          <w:szCs w:val="28"/>
        </w:rPr>
      </w:pPr>
      <w:r>
        <w:rPr>
          <w:spacing w:val="-1"/>
          <w:sz w:val="28"/>
          <w:szCs w:val="28"/>
        </w:rPr>
        <w:t>выявление и поддержка талантливых детей и молодежи в области научно-</w:t>
      </w:r>
      <w:r>
        <w:rPr>
          <w:sz w:val="28"/>
          <w:szCs w:val="28"/>
        </w:rPr>
        <w:t xml:space="preserve">технического творчества. </w:t>
      </w:r>
    </w:p>
    <w:p w:rsidR="00DC5016" w:rsidRDefault="00DC5016" w:rsidP="00DC5016">
      <w:pPr>
        <w:shd w:val="clear" w:color="auto" w:fill="FFFFFF"/>
        <w:spacing w:line="360" w:lineRule="atLeast"/>
        <w:ind w:firstLine="709"/>
        <w:jc w:val="both"/>
        <w:rPr>
          <w:sz w:val="28"/>
          <w:szCs w:val="28"/>
        </w:rPr>
      </w:pPr>
      <w:r>
        <w:rPr>
          <w:sz w:val="28"/>
          <w:szCs w:val="28"/>
        </w:rPr>
        <w:t>2.2. Задачи фестиваля:</w:t>
      </w:r>
    </w:p>
    <w:p w:rsidR="00DC5016" w:rsidRPr="00FB146F" w:rsidRDefault="00DC5016" w:rsidP="00DC5016">
      <w:pPr>
        <w:shd w:val="clear" w:color="auto" w:fill="FFFFFF"/>
        <w:spacing w:line="360" w:lineRule="atLeast"/>
        <w:ind w:firstLine="709"/>
        <w:jc w:val="both"/>
        <w:rPr>
          <w:sz w:val="28"/>
          <w:szCs w:val="28"/>
        </w:rPr>
      </w:pPr>
      <w:r>
        <w:rPr>
          <w:sz w:val="28"/>
          <w:szCs w:val="28"/>
        </w:rPr>
        <w:t xml:space="preserve">формирование новых знаний, умений и компетенций у обучающихся в </w:t>
      </w:r>
      <w:r w:rsidRPr="00FB146F">
        <w:rPr>
          <w:sz w:val="28"/>
          <w:szCs w:val="28"/>
        </w:rPr>
        <w:t>области инновационных технологий, механики и программирования;</w:t>
      </w:r>
    </w:p>
    <w:p w:rsidR="00DC5016" w:rsidRDefault="00DC5016" w:rsidP="00DC5016">
      <w:pPr>
        <w:spacing w:line="360" w:lineRule="atLeast"/>
        <w:ind w:firstLine="709"/>
        <w:jc w:val="both"/>
        <w:rPr>
          <w:sz w:val="28"/>
          <w:szCs w:val="28"/>
        </w:rPr>
      </w:pPr>
      <w:r w:rsidRPr="00FB146F">
        <w:rPr>
          <w:sz w:val="28"/>
          <w:szCs w:val="28"/>
        </w:rPr>
        <w:t xml:space="preserve">содействие развитию творческой активности и </w:t>
      </w:r>
      <w:r w:rsidRPr="00FB146F">
        <w:rPr>
          <w:spacing w:val="-1"/>
          <w:sz w:val="28"/>
          <w:szCs w:val="28"/>
        </w:rPr>
        <w:t xml:space="preserve">популяризации </w:t>
      </w:r>
      <w:proofErr w:type="spellStart"/>
      <w:r w:rsidRPr="00FB146F">
        <w:rPr>
          <w:spacing w:val="-1"/>
          <w:sz w:val="28"/>
          <w:szCs w:val="28"/>
        </w:rPr>
        <w:t>инже</w:t>
      </w:r>
      <w:r>
        <w:rPr>
          <w:spacing w:val="-1"/>
          <w:sz w:val="28"/>
          <w:szCs w:val="28"/>
        </w:rPr>
        <w:t>-</w:t>
      </w:r>
      <w:r w:rsidRPr="00FB146F">
        <w:rPr>
          <w:spacing w:val="-1"/>
          <w:sz w:val="28"/>
          <w:szCs w:val="28"/>
        </w:rPr>
        <w:t>нерных</w:t>
      </w:r>
      <w:proofErr w:type="spellEnd"/>
      <w:r w:rsidRPr="00FB146F">
        <w:rPr>
          <w:spacing w:val="-1"/>
          <w:sz w:val="28"/>
          <w:szCs w:val="28"/>
        </w:rPr>
        <w:t xml:space="preserve"> специальностей</w:t>
      </w:r>
      <w:r>
        <w:rPr>
          <w:spacing w:val="-1"/>
          <w:sz w:val="28"/>
          <w:szCs w:val="28"/>
        </w:rPr>
        <w:t xml:space="preserve"> среди детей и молодежи в области </w:t>
      </w:r>
      <w:r>
        <w:rPr>
          <w:sz w:val="28"/>
          <w:szCs w:val="28"/>
        </w:rPr>
        <w:t>робототехники</w:t>
      </w:r>
      <w:r w:rsidR="0027643D">
        <w:rPr>
          <w:sz w:val="28"/>
          <w:szCs w:val="28"/>
        </w:rPr>
        <w:t xml:space="preserve">, виртуальной и дополненной </w:t>
      </w:r>
      <w:proofErr w:type="gramStart"/>
      <w:r w:rsidR="0027643D">
        <w:rPr>
          <w:sz w:val="28"/>
          <w:szCs w:val="28"/>
        </w:rPr>
        <w:t xml:space="preserve">реальности, </w:t>
      </w:r>
      <w:r w:rsidR="00B044B4">
        <w:rPr>
          <w:sz w:val="28"/>
          <w:szCs w:val="28"/>
        </w:rPr>
        <w:t xml:space="preserve"> </w:t>
      </w:r>
      <w:proofErr w:type="spellStart"/>
      <w:r w:rsidR="00B044B4">
        <w:rPr>
          <w:sz w:val="28"/>
          <w:szCs w:val="28"/>
        </w:rPr>
        <w:t>хайтек</w:t>
      </w:r>
      <w:proofErr w:type="spellEnd"/>
      <w:proofErr w:type="gramEnd"/>
      <w:r w:rsidR="00B044B4">
        <w:rPr>
          <w:sz w:val="28"/>
          <w:szCs w:val="28"/>
        </w:rPr>
        <w:t xml:space="preserve"> технологий</w:t>
      </w:r>
      <w:r>
        <w:rPr>
          <w:sz w:val="28"/>
          <w:szCs w:val="28"/>
        </w:rPr>
        <w:t>;</w:t>
      </w:r>
    </w:p>
    <w:p w:rsidR="007B1238" w:rsidRDefault="00DC5016" w:rsidP="007B1238">
      <w:pPr>
        <w:spacing w:line="360" w:lineRule="atLeast"/>
        <w:ind w:firstLine="709"/>
        <w:jc w:val="both"/>
        <w:rPr>
          <w:b/>
          <w:sz w:val="28"/>
          <w:szCs w:val="28"/>
        </w:rPr>
      </w:pPr>
      <w:r>
        <w:rPr>
          <w:sz w:val="28"/>
          <w:szCs w:val="28"/>
        </w:rPr>
        <w:t xml:space="preserve">обучение и обмен опытом исследовательской работы в </w:t>
      </w:r>
      <w:r>
        <w:rPr>
          <w:sz w:val="28"/>
          <w:szCs w:val="28"/>
          <w:lang w:val="en-US"/>
        </w:rPr>
        <w:t>IT</w:t>
      </w:r>
      <w:r w:rsidR="00B044B4">
        <w:rPr>
          <w:sz w:val="28"/>
          <w:szCs w:val="28"/>
        </w:rPr>
        <w:t xml:space="preserve">, </w:t>
      </w:r>
      <w:proofErr w:type="spellStart"/>
      <w:r w:rsidR="00B044B4">
        <w:rPr>
          <w:sz w:val="28"/>
          <w:szCs w:val="28"/>
        </w:rPr>
        <w:t>хайтек</w:t>
      </w:r>
      <w:proofErr w:type="spellEnd"/>
      <w:r w:rsidR="00B044B4">
        <w:rPr>
          <w:sz w:val="28"/>
          <w:szCs w:val="28"/>
        </w:rPr>
        <w:t>,</w:t>
      </w:r>
      <w:r>
        <w:rPr>
          <w:sz w:val="28"/>
          <w:szCs w:val="28"/>
        </w:rPr>
        <w:t xml:space="preserve"> </w:t>
      </w:r>
      <w:r>
        <w:rPr>
          <w:sz w:val="28"/>
          <w:szCs w:val="28"/>
          <w:lang w:val="en-US"/>
        </w:rPr>
        <w:t>VR</w:t>
      </w:r>
      <w:r>
        <w:rPr>
          <w:sz w:val="28"/>
          <w:szCs w:val="28"/>
        </w:rPr>
        <w:t>-технологиях и робототехнике.</w:t>
      </w:r>
      <w:r w:rsidR="007B1238">
        <w:rPr>
          <w:b/>
          <w:sz w:val="28"/>
          <w:szCs w:val="28"/>
        </w:rPr>
        <w:t>;</w:t>
      </w:r>
    </w:p>
    <w:p w:rsidR="007B1238" w:rsidRPr="007B1238" w:rsidRDefault="007B1238" w:rsidP="007B1238">
      <w:pPr>
        <w:spacing w:line="360" w:lineRule="atLeast"/>
        <w:ind w:firstLine="709"/>
        <w:jc w:val="both"/>
        <w:rPr>
          <w:sz w:val="28"/>
          <w:szCs w:val="28"/>
        </w:rPr>
      </w:pPr>
      <w:r w:rsidRPr="007B1238">
        <w:rPr>
          <w:sz w:val="28"/>
          <w:szCs w:val="28"/>
        </w:rPr>
        <w:t xml:space="preserve">развитие системы популяризации морской отрасли на основе </w:t>
      </w:r>
      <w:proofErr w:type="spellStart"/>
      <w:proofErr w:type="gramStart"/>
      <w:r w:rsidRPr="007B1238">
        <w:rPr>
          <w:sz w:val="28"/>
          <w:szCs w:val="28"/>
        </w:rPr>
        <w:t>воспита-ния</w:t>
      </w:r>
      <w:proofErr w:type="spellEnd"/>
      <w:proofErr w:type="gramEnd"/>
      <w:r w:rsidRPr="007B1238">
        <w:rPr>
          <w:sz w:val="28"/>
          <w:szCs w:val="28"/>
        </w:rPr>
        <w:t xml:space="preserve"> обучающихся через инженерное творчество (</w:t>
      </w:r>
      <w:proofErr w:type="spellStart"/>
      <w:r w:rsidRPr="007B1238">
        <w:rPr>
          <w:sz w:val="28"/>
          <w:szCs w:val="28"/>
        </w:rPr>
        <w:t>судомоделирование</w:t>
      </w:r>
      <w:proofErr w:type="spellEnd"/>
      <w:r w:rsidRPr="007B1238">
        <w:rPr>
          <w:sz w:val="28"/>
          <w:szCs w:val="28"/>
        </w:rPr>
        <w:t>);</w:t>
      </w:r>
    </w:p>
    <w:p w:rsidR="007B1238" w:rsidRPr="007B1238" w:rsidRDefault="007B1238" w:rsidP="007B1238">
      <w:pPr>
        <w:spacing w:line="360" w:lineRule="atLeast"/>
        <w:ind w:firstLine="709"/>
        <w:jc w:val="both"/>
        <w:rPr>
          <w:sz w:val="28"/>
          <w:szCs w:val="28"/>
        </w:rPr>
      </w:pPr>
      <w:r w:rsidRPr="007B1238">
        <w:rPr>
          <w:sz w:val="28"/>
          <w:szCs w:val="28"/>
        </w:rPr>
        <w:t>популяризация авиамодельной техники, исто</w:t>
      </w:r>
      <w:r>
        <w:rPr>
          <w:sz w:val="28"/>
          <w:szCs w:val="28"/>
        </w:rPr>
        <w:t xml:space="preserve">рии авиации и </w:t>
      </w:r>
      <w:proofErr w:type="spellStart"/>
      <w:r>
        <w:rPr>
          <w:sz w:val="28"/>
          <w:szCs w:val="28"/>
        </w:rPr>
        <w:t>авиамоделирования</w:t>
      </w:r>
      <w:proofErr w:type="spellEnd"/>
      <w:r>
        <w:rPr>
          <w:sz w:val="28"/>
          <w:szCs w:val="28"/>
        </w:rPr>
        <w:t>.</w:t>
      </w:r>
    </w:p>
    <w:p w:rsidR="00DC5016" w:rsidRDefault="00DC5016" w:rsidP="007B1238">
      <w:pPr>
        <w:spacing w:line="360" w:lineRule="atLeast"/>
        <w:ind w:firstLine="709"/>
        <w:jc w:val="both"/>
        <w:rPr>
          <w:sz w:val="28"/>
          <w:szCs w:val="28"/>
        </w:rPr>
      </w:pPr>
      <w:r>
        <w:rPr>
          <w:b/>
          <w:sz w:val="28"/>
          <w:szCs w:val="28"/>
        </w:rPr>
        <w:t xml:space="preserve">3. Участники фестиваля </w:t>
      </w:r>
    </w:p>
    <w:p w:rsidR="00DC5016" w:rsidRDefault="00DC5016" w:rsidP="00DC5016">
      <w:pPr>
        <w:spacing w:line="360" w:lineRule="atLeast"/>
        <w:ind w:firstLine="709"/>
        <w:jc w:val="both"/>
        <w:rPr>
          <w:b/>
          <w:sz w:val="28"/>
          <w:szCs w:val="28"/>
        </w:rPr>
      </w:pPr>
      <w:r>
        <w:rPr>
          <w:sz w:val="28"/>
          <w:szCs w:val="28"/>
        </w:rPr>
        <w:t>В фестивале принимают участие обучающиеся образовательных</w:t>
      </w:r>
      <w:r>
        <w:rPr>
          <w:b/>
          <w:sz w:val="28"/>
          <w:szCs w:val="28"/>
        </w:rPr>
        <w:t xml:space="preserve"> </w:t>
      </w:r>
      <w:r>
        <w:rPr>
          <w:sz w:val="28"/>
          <w:szCs w:val="28"/>
        </w:rPr>
        <w:t>организаций в возрасте 7-18 лет.</w:t>
      </w:r>
    </w:p>
    <w:p w:rsidR="00DC5016" w:rsidRDefault="00DC5016" w:rsidP="00DC5016">
      <w:pPr>
        <w:spacing w:before="120" w:line="360" w:lineRule="atLeast"/>
        <w:ind w:firstLine="709"/>
        <w:jc w:val="both"/>
        <w:rPr>
          <w:sz w:val="28"/>
          <w:szCs w:val="28"/>
        </w:rPr>
      </w:pPr>
      <w:r>
        <w:rPr>
          <w:b/>
          <w:sz w:val="28"/>
          <w:szCs w:val="28"/>
        </w:rPr>
        <w:t>4. Порядок и сроки проведения фестиваля</w:t>
      </w:r>
    </w:p>
    <w:p w:rsidR="00DC5016" w:rsidRPr="00FB146F" w:rsidRDefault="00DC5016" w:rsidP="00DC5016">
      <w:pPr>
        <w:shd w:val="clear" w:color="auto" w:fill="FFFFFF"/>
        <w:spacing w:line="360" w:lineRule="atLeast"/>
        <w:ind w:firstLine="709"/>
        <w:jc w:val="both"/>
        <w:rPr>
          <w:sz w:val="28"/>
          <w:szCs w:val="28"/>
        </w:rPr>
      </w:pPr>
      <w:r w:rsidRPr="00FB146F">
        <w:rPr>
          <w:sz w:val="28"/>
          <w:szCs w:val="28"/>
        </w:rPr>
        <w:t>4.1. Фестиваль проводится с февраля по декабрь 202</w:t>
      </w:r>
      <w:r w:rsidR="00B044B4">
        <w:rPr>
          <w:sz w:val="28"/>
          <w:szCs w:val="28"/>
        </w:rPr>
        <w:t>1</w:t>
      </w:r>
      <w:r w:rsidRPr="00FB146F">
        <w:rPr>
          <w:sz w:val="28"/>
          <w:szCs w:val="28"/>
        </w:rPr>
        <w:t xml:space="preserve"> года. </w:t>
      </w:r>
    </w:p>
    <w:p w:rsidR="00DC5016" w:rsidRPr="00FB146F" w:rsidRDefault="00DC5016" w:rsidP="00DC5016">
      <w:pPr>
        <w:shd w:val="clear" w:color="auto" w:fill="FFFFFF"/>
        <w:spacing w:line="360" w:lineRule="atLeast"/>
        <w:ind w:firstLine="709"/>
        <w:jc w:val="both"/>
        <w:rPr>
          <w:sz w:val="28"/>
          <w:szCs w:val="28"/>
        </w:rPr>
      </w:pPr>
      <w:r w:rsidRPr="00FB146F">
        <w:rPr>
          <w:sz w:val="28"/>
          <w:szCs w:val="28"/>
        </w:rPr>
        <w:t xml:space="preserve">4.2. В рамках фестиваля проводятся областные </w:t>
      </w:r>
      <w:r>
        <w:rPr>
          <w:sz w:val="28"/>
          <w:szCs w:val="28"/>
        </w:rPr>
        <w:t xml:space="preserve">конкурсные </w:t>
      </w:r>
      <w:r w:rsidRPr="00FB146F">
        <w:rPr>
          <w:sz w:val="28"/>
          <w:szCs w:val="28"/>
        </w:rPr>
        <w:t>мероприятия</w:t>
      </w:r>
      <w:r>
        <w:rPr>
          <w:sz w:val="28"/>
          <w:szCs w:val="28"/>
        </w:rPr>
        <w:t xml:space="preserve"> </w:t>
      </w:r>
      <w:r w:rsidRPr="00FB146F">
        <w:rPr>
          <w:sz w:val="28"/>
          <w:szCs w:val="28"/>
        </w:rPr>
        <w:t>(далее областные конкурсы):</w:t>
      </w:r>
    </w:p>
    <w:p w:rsidR="005D0E4E" w:rsidRPr="005D0E4E" w:rsidRDefault="005D0E4E" w:rsidP="005D0E4E">
      <w:pPr>
        <w:tabs>
          <w:tab w:val="left" w:pos="1140"/>
        </w:tabs>
        <w:suppressAutoHyphens w:val="0"/>
        <w:spacing w:before="120" w:line="240" w:lineRule="exact"/>
        <w:rPr>
          <w:sz w:val="28"/>
          <w:szCs w:val="28"/>
          <w:highlight w:val="yellow"/>
        </w:rPr>
      </w:pPr>
      <w:r w:rsidRPr="005D0E4E">
        <w:rPr>
          <w:color w:val="333333"/>
          <w:sz w:val="28"/>
          <w:szCs w:val="28"/>
        </w:rPr>
        <w:lastRenderedPageBreak/>
        <w:t>- областные робототехнические соревнования «</w:t>
      </w:r>
      <w:proofErr w:type="spellStart"/>
      <w:r w:rsidRPr="005D0E4E">
        <w:rPr>
          <w:color w:val="333333"/>
          <w:sz w:val="28"/>
          <w:szCs w:val="28"/>
        </w:rPr>
        <w:t>РобоДебют</w:t>
      </w:r>
      <w:proofErr w:type="spellEnd"/>
      <w:r w:rsidRPr="005D0E4E">
        <w:rPr>
          <w:color w:val="333333"/>
          <w:sz w:val="28"/>
          <w:szCs w:val="28"/>
        </w:rPr>
        <w:t xml:space="preserve"> -2021»;</w:t>
      </w:r>
    </w:p>
    <w:p w:rsidR="005D0E4E" w:rsidRPr="005D0E4E" w:rsidRDefault="005D0E4E" w:rsidP="005D0E4E">
      <w:pPr>
        <w:tabs>
          <w:tab w:val="left" w:pos="1140"/>
        </w:tabs>
        <w:suppressAutoHyphens w:val="0"/>
        <w:spacing w:before="120" w:line="240" w:lineRule="exact"/>
        <w:rPr>
          <w:color w:val="333333"/>
          <w:sz w:val="28"/>
          <w:szCs w:val="28"/>
        </w:rPr>
      </w:pPr>
      <w:r w:rsidRPr="005D0E4E">
        <w:rPr>
          <w:sz w:val="28"/>
          <w:szCs w:val="28"/>
        </w:rPr>
        <w:t xml:space="preserve">- </w:t>
      </w:r>
      <w:r w:rsidRPr="005D0E4E">
        <w:rPr>
          <w:color w:val="333333"/>
          <w:sz w:val="28"/>
          <w:szCs w:val="28"/>
        </w:rPr>
        <w:t xml:space="preserve">областной открытый VR - </w:t>
      </w:r>
      <w:proofErr w:type="spellStart"/>
      <w:r w:rsidRPr="005D0E4E">
        <w:rPr>
          <w:color w:val="333333"/>
          <w:sz w:val="28"/>
          <w:szCs w:val="28"/>
        </w:rPr>
        <w:t>хакатон</w:t>
      </w:r>
      <w:proofErr w:type="spellEnd"/>
      <w:r w:rsidRPr="005D0E4E">
        <w:rPr>
          <w:color w:val="333333"/>
          <w:sz w:val="28"/>
          <w:szCs w:val="28"/>
        </w:rPr>
        <w:t xml:space="preserve"> «</w:t>
      </w:r>
      <w:r w:rsidRPr="005D0E4E">
        <w:rPr>
          <w:color w:val="333333"/>
          <w:sz w:val="28"/>
          <w:szCs w:val="28"/>
          <w:lang w:val="en-US"/>
        </w:rPr>
        <w:t>VRAR</w:t>
      </w:r>
      <w:r w:rsidRPr="005D0E4E">
        <w:rPr>
          <w:color w:val="333333"/>
          <w:sz w:val="28"/>
          <w:szCs w:val="28"/>
        </w:rPr>
        <w:t xml:space="preserve"> </w:t>
      </w:r>
      <w:r w:rsidRPr="005D0E4E">
        <w:rPr>
          <w:color w:val="333333"/>
          <w:sz w:val="28"/>
          <w:szCs w:val="28"/>
          <w:lang w:val="en-US"/>
        </w:rPr>
        <w:t>PLANET</w:t>
      </w:r>
      <w:r w:rsidRPr="005D0E4E">
        <w:rPr>
          <w:color w:val="333333"/>
          <w:sz w:val="28"/>
          <w:szCs w:val="28"/>
        </w:rPr>
        <w:t>»;</w:t>
      </w:r>
    </w:p>
    <w:p w:rsidR="005D0E4E" w:rsidRPr="005D0E4E" w:rsidRDefault="005D0E4E" w:rsidP="005D0E4E">
      <w:pPr>
        <w:tabs>
          <w:tab w:val="left" w:pos="1140"/>
        </w:tabs>
        <w:suppressAutoHyphens w:val="0"/>
        <w:spacing w:before="120" w:line="240" w:lineRule="exact"/>
        <w:rPr>
          <w:sz w:val="28"/>
          <w:szCs w:val="28"/>
        </w:rPr>
      </w:pPr>
      <w:r w:rsidRPr="005D0E4E">
        <w:rPr>
          <w:bCs/>
          <w:spacing w:val="-2"/>
          <w:sz w:val="28"/>
          <w:szCs w:val="28"/>
        </w:rPr>
        <w:t xml:space="preserve">- </w:t>
      </w:r>
      <w:r w:rsidRPr="005D0E4E">
        <w:rPr>
          <w:sz w:val="28"/>
          <w:szCs w:val="28"/>
        </w:rPr>
        <w:t xml:space="preserve">областной </w:t>
      </w:r>
      <w:proofErr w:type="spellStart"/>
      <w:r w:rsidRPr="005D0E4E">
        <w:rPr>
          <w:sz w:val="28"/>
          <w:szCs w:val="28"/>
        </w:rPr>
        <w:t>мейкертон</w:t>
      </w:r>
      <w:proofErr w:type="spellEnd"/>
      <w:r w:rsidRPr="005D0E4E">
        <w:rPr>
          <w:sz w:val="28"/>
          <w:szCs w:val="28"/>
        </w:rPr>
        <w:t xml:space="preserve">  «</w:t>
      </w:r>
      <w:r w:rsidRPr="005D0E4E">
        <w:rPr>
          <w:color w:val="333333"/>
          <w:sz w:val="28"/>
          <w:szCs w:val="28"/>
        </w:rPr>
        <w:t>Серебряное ожерелье</w:t>
      </w:r>
      <w:r w:rsidR="0027643D">
        <w:rPr>
          <w:color w:val="333333"/>
          <w:sz w:val="28"/>
          <w:szCs w:val="28"/>
        </w:rPr>
        <w:t>. Великий Новгород</w:t>
      </w:r>
      <w:r w:rsidRPr="005D0E4E">
        <w:rPr>
          <w:sz w:val="28"/>
          <w:szCs w:val="28"/>
        </w:rPr>
        <w:t>»;</w:t>
      </w:r>
    </w:p>
    <w:p w:rsidR="005D0E4E" w:rsidRPr="005D0E4E" w:rsidRDefault="005D0E4E" w:rsidP="005D0E4E">
      <w:pPr>
        <w:tabs>
          <w:tab w:val="left" w:pos="1140"/>
        </w:tabs>
        <w:suppressAutoHyphens w:val="0"/>
        <w:spacing w:before="120" w:line="240" w:lineRule="exact"/>
        <w:rPr>
          <w:sz w:val="28"/>
          <w:szCs w:val="28"/>
        </w:rPr>
      </w:pPr>
      <w:r w:rsidRPr="005D0E4E">
        <w:rPr>
          <w:sz w:val="28"/>
          <w:szCs w:val="28"/>
        </w:rPr>
        <w:t xml:space="preserve">- </w:t>
      </w:r>
      <w:r w:rsidRPr="005D0E4E">
        <w:rPr>
          <w:color w:val="333333"/>
          <w:sz w:val="28"/>
          <w:szCs w:val="28"/>
        </w:rPr>
        <w:t xml:space="preserve">областной </w:t>
      </w:r>
      <w:proofErr w:type="spellStart"/>
      <w:r w:rsidRPr="005D0E4E">
        <w:rPr>
          <w:color w:val="333333"/>
          <w:sz w:val="28"/>
          <w:szCs w:val="28"/>
        </w:rPr>
        <w:t>хакатон</w:t>
      </w:r>
      <w:proofErr w:type="spellEnd"/>
      <w:r w:rsidRPr="005D0E4E">
        <w:rPr>
          <w:color w:val="333333"/>
          <w:sz w:val="28"/>
          <w:szCs w:val="28"/>
        </w:rPr>
        <w:t xml:space="preserve"> юных программистов «</w:t>
      </w:r>
      <w:r w:rsidRPr="005D0E4E">
        <w:rPr>
          <w:color w:val="333333"/>
          <w:sz w:val="28"/>
          <w:szCs w:val="28"/>
          <w:lang w:val="en-US"/>
        </w:rPr>
        <w:t>IT</w:t>
      </w:r>
      <w:r w:rsidRPr="005D0E4E">
        <w:rPr>
          <w:color w:val="333333"/>
          <w:sz w:val="28"/>
          <w:szCs w:val="28"/>
        </w:rPr>
        <w:t>-</w:t>
      </w:r>
      <w:r w:rsidRPr="005D0E4E">
        <w:rPr>
          <w:color w:val="333333"/>
          <w:sz w:val="28"/>
          <w:szCs w:val="28"/>
          <w:lang w:val="en-US"/>
        </w:rPr>
        <w:t>START</w:t>
      </w:r>
      <w:r w:rsidRPr="005D0E4E">
        <w:rPr>
          <w:color w:val="333333"/>
          <w:sz w:val="28"/>
          <w:szCs w:val="28"/>
        </w:rPr>
        <w:t>»;</w:t>
      </w:r>
    </w:p>
    <w:p w:rsidR="005D0E4E" w:rsidRPr="005D0E4E" w:rsidRDefault="005D0E4E" w:rsidP="005D0E4E">
      <w:pPr>
        <w:tabs>
          <w:tab w:val="left" w:pos="1140"/>
        </w:tabs>
        <w:suppressAutoHyphens w:val="0"/>
        <w:spacing w:before="120" w:after="120" w:line="240" w:lineRule="exact"/>
        <w:rPr>
          <w:sz w:val="28"/>
          <w:szCs w:val="28"/>
        </w:rPr>
      </w:pPr>
      <w:r w:rsidRPr="005D0E4E">
        <w:rPr>
          <w:sz w:val="28"/>
          <w:szCs w:val="28"/>
        </w:rPr>
        <w:t xml:space="preserve">- областные соревнования по </w:t>
      </w:r>
      <w:proofErr w:type="gramStart"/>
      <w:r w:rsidRPr="005D0E4E">
        <w:rPr>
          <w:sz w:val="28"/>
          <w:szCs w:val="28"/>
        </w:rPr>
        <w:t>робототехнике  среди</w:t>
      </w:r>
      <w:proofErr w:type="gramEnd"/>
      <w:r w:rsidRPr="005D0E4E">
        <w:rPr>
          <w:sz w:val="28"/>
          <w:szCs w:val="28"/>
        </w:rPr>
        <w:t xml:space="preserve"> обучающихся образовательных организаций; </w:t>
      </w:r>
    </w:p>
    <w:p w:rsidR="005D0E4E" w:rsidRDefault="005D0E4E" w:rsidP="005D0E4E">
      <w:pPr>
        <w:widowControl w:val="0"/>
        <w:autoSpaceDE w:val="0"/>
        <w:spacing w:line="360" w:lineRule="atLeast"/>
        <w:jc w:val="both"/>
        <w:rPr>
          <w:sz w:val="28"/>
          <w:szCs w:val="28"/>
        </w:rPr>
      </w:pPr>
      <w:r w:rsidRPr="005D0E4E">
        <w:rPr>
          <w:szCs w:val="28"/>
        </w:rPr>
        <w:t xml:space="preserve">- </w:t>
      </w:r>
      <w:r w:rsidRPr="005D0E4E">
        <w:rPr>
          <w:sz w:val="28"/>
          <w:szCs w:val="28"/>
        </w:rPr>
        <w:t xml:space="preserve">областной открытый </w:t>
      </w:r>
      <w:r w:rsidRPr="005D0E4E">
        <w:rPr>
          <w:sz w:val="28"/>
          <w:szCs w:val="28"/>
          <w:lang w:val="en-US"/>
        </w:rPr>
        <w:t>VR</w:t>
      </w:r>
      <w:r w:rsidRPr="005D0E4E">
        <w:rPr>
          <w:sz w:val="28"/>
          <w:szCs w:val="28"/>
        </w:rPr>
        <w:t xml:space="preserve"> - </w:t>
      </w:r>
      <w:proofErr w:type="spellStart"/>
      <w:r w:rsidRPr="005D0E4E">
        <w:rPr>
          <w:sz w:val="28"/>
          <w:szCs w:val="28"/>
        </w:rPr>
        <w:t>хакатон</w:t>
      </w:r>
      <w:proofErr w:type="spellEnd"/>
      <w:r w:rsidRPr="005D0E4E">
        <w:rPr>
          <w:sz w:val="28"/>
          <w:szCs w:val="28"/>
        </w:rPr>
        <w:t xml:space="preserve"> «Разработка приложений виртуальной и дополненной реальности: 3-</w:t>
      </w:r>
      <w:r w:rsidRPr="005D0E4E">
        <w:rPr>
          <w:sz w:val="28"/>
          <w:szCs w:val="28"/>
          <w:lang w:val="en-US"/>
        </w:rPr>
        <w:t>D</w:t>
      </w:r>
      <w:r w:rsidRPr="005D0E4E">
        <w:rPr>
          <w:sz w:val="28"/>
          <w:szCs w:val="28"/>
        </w:rPr>
        <w:t xml:space="preserve"> моделирование и программирование»</w:t>
      </w:r>
      <w:r w:rsidR="007B1238">
        <w:rPr>
          <w:sz w:val="28"/>
          <w:szCs w:val="28"/>
        </w:rPr>
        <w:t>;</w:t>
      </w:r>
    </w:p>
    <w:p w:rsidR="007B1238" w:rsidRPr="007B1238" w:rsidRDefault="007B1238" w:rsidP="007B1238">
      <w:pPr>
        <w:widowControl w:val="0"/>
        <w:autoSpaceDE w:val="0"/>
        <w:spacing w:line="360" w:lineRule="atLeast"/>
        <w:jc w:val="both"/>
        <w:rPr>
          <w:sz w:val="28"/>
          <w:szCs w:val="28"/>
        </w:rPr>
      </w:pPr>
      <w:r>
        <w:rPr>
          <w:sz w:val="28"/>
          <w:szCs w:val="28"/>
        </w:rPr>
        <w:t xml:space="preserve">- </w:t>
      </w:r>
      <w:r w:rsidRPr="007B1238">
        <w:rPr>
          <w:sz w:val="28"/>
          <w:szCs w:val="28"/>
        </w:rPr>
        <w:t>областно</w:t>
      </w:r>
      <w:r w:rsidR="0027643D">
        <w:rPr>
          <w:sz w:val="28"/>
          <w:szCs w:val="28"/>
        </w:rPr>
        <w:t>й</w:t>
      </w:r>
      <w:r w:rsidRPr="007B1238">
        <w:rPr>
          <w:sz w:val="28"/>
          <w:szCs w:val="28"/>
        </w:rPr>
        <w:t xml:space="preserve"> конкурс по судомодельному спорту;</w:t>
      </w:r>
    </w:p>
    <w:p w:rsidR="007B1238" w:rsidRPr="007B1238" w:rsidRDefault="007B1238" w:rsidP="007B1238">
      <w:pPr>
        <w:widowControl w:val="0"/>
        <w:autoSpaceDE w:val="0"/>
        <w:spacing w:line="360" w:lineRule="atLeast"/>
        <w:jc w:val="both"/>
        <w:rPr>
          <w:sz w:val="28"/>
          <w:szCs w:val="28"/>
        </w:rPr>
      </w:pPr>
      <w:r>
        <w:rPr>
          <w:sz w:val="28"/>
          <w:szCs w:val="28"/>
        </w:rPr>
        <w:t xml:space="preserve">- </w:t>
      </w:r>
      <w:r w:rsidRPr="007B1238">
        <w:rPr>
          <w:sz w:val="28"/>
          <w:szCs w:val="28"/>
        </w:rPr>
        <w:t>областно</w:t>
      </w:r>
      <w:r w:rsidR="0027643D">
        <w:rPr>
          <w:sz w:val="28"/>
          <w:szCs w:val="28"/>
        </w:rPr>
        <w:t>й</w:t>
      </w:r>
      <w:r w:rsidRPr="007B1238">
        <w:rPr>
          <w:sz w:val="28"/>
          <w:szCs w:val="28"/>
        </w:rPr>
        <w:t xml:space="preserve"> конкурс-соревновани</w:t>
      </w:r>
      <w:r w:rsidR="0027643D">
        <w:rPr>
          <w:sz w:val="28"/>
          <w:szCs w:val="28"/>
        </w:rPr>
        <w:t>е</w:t>
      </w:r>
      <w:r w:rsidRPr="007B1238">
        <w:rPr>
          <w:sz w:val="28"/>
          <w:szCs w:val="28"/>
        </w:rPr>
        <w:t xml:space="preserve"> по авиамоделизму среди обучающихся образова</w:t>
      </w:r>
      <w:r>
        <w:rPr>
          <w:sz w:val="28"/>
          <w:szCs w:val="28"/>
        </w:rPr>
        <w:t>тельных организаций.</w:t>
      </w:r>
    </w:p>
    <w:p w:rsidR="00DC5016" w:rsidRPr="00FB146F" w:rsidRDefault="00DC5016" w:rsidP="005D0E4E">
      <w:pPr>
        <w:widowControl w:val="0"/>
        <w:autoSpaceDE w:val="0"/>
        <w:spacing w:line="360" w:lineRule="atLeast"/>
        <w:ind w:firstLine="709"/>
        <w:jc w:val="both"/>
        <w:rPr>
          <w:b/>
          <w:sz w:val="28"/>
          <w:szCs w:val="28"/>
        </w:rPr>
      </w:pPr>
      <w:r w:rsidRPr="00FB146F">
        <w:rPr>
          <w:sz w:val="28"/>
          <w:szCs w:val="28"/>
        </w:rPr>
        <w:t>Контактн</w:t>
      </w:r>
      <w:r>
        <w:rPr>
          <w:sz w:val="28"/>
          <w:szCs w:val="28"/>
        </w:rPr>
        <w:t>ы</w:t>
      </w:r>
      <w:r w:rsidRPr="00FB146F">
        <w:rPr>
          <w:sz w:val="28"/>
          <w:szCs w:val="28"/>
        </w:rPr>
        <w:t>е лиц</w:t>
      </w:r>
      <w:r>
        <w:rPr>
          <w:sz w:val="28"/>
          <w:szCs w:val="28"/>
        </w:rPr>
        <w:t>а</w:t>
      </w:r>
      <w:r w:rsidRPr="00FB146F">
        <w:rPr>
          <w:sz w:val="28"/>
          <w:szCs w:val="28"/>
        </w:rPr>
        <w:t xml:space="preserve">: </w:t>
      </w:r>
      <w:r>
        <w:rPr>
          <w:sz w:val="28"/>
          <w:szCs w:val="28"/>
        </w:rPr>
        <w:t>Смирнова Елена Евгеньевна</w:t>
      </w:r>
      <w:r w:rsidR="005D0E4E">
        <w:rPr>
          <w:sz w:val="28"/>
          <w:szCs w:val="28"/>
        </w:rPr>
        <w:t>(+79539008800)</w:t>
      </w:r>
      <w:r>
        <w:rPr>
          <w:sz w:val="28"/>
          <w:szCs w:val="28"/>
        </w:rPr>
        <w:t xml:space="preserve">, </w:t>
      </w:r>
      <w:r w:rsidR="00F02735">
        <w:rPr>
          <w:sz w:val="28"/>
          <w:szCs w:val="28"/>
        </w:rPr>
        <w:t xml:space="preserve">Ткаченко Сергей Валентинович (+9210263525), </w:t>
      </w:r>
      <w:r w:rsidRPr="00FB146F">
        <w:rPr>
          <w:sz w:val="28"/>
          <w:szCs w:val="28"/>
        </w:rPr>
        <w:t>заместител</w:t>
      </w:r>
      <w:r w:rsidR="00F02735">
        <w:rPr>
          <w:sz w:val="28"/>
          <w:szCs w:val="28"/>
        </w:rPr>
        <w:t>и</w:t>
      </w:r>
      <w:r w:rsidRPr="00FB146F">
        <w:rPr>
          <w:sz w:val="28"/>
          <w:szCs w:val="28"/>
        </w:rPr>
        <w:t xml:space="preserve"> директора Новгородск</w:t>
      </w:r>
      <w:r>
        <w:rPr>
          <w:sz w:val="28"/>
          <w:szCs w:val="28"/>
        </w:rPr>
        <w:t xml:space="preserve">ого  </w:t>
      </w:r>
      <w:proofErr w:type="spellStart"/>
      <w:r>
        <w:rPr>
          <w:sz w:val="28"/>
          <w:szCs w:val="28"/>
        </w:rPr>
        <w:t>Кванториума</w:t>
      </w:r>
      <w:proofErr w:type="spellEnd"/>
      <w:r w:rsidRPr="00FB146F">
        <w:rPr>
          <w:sz w:val="28"/>
          <w:szCs w:val="28"/>
        </w:rPr>
        <w:t>,</w:t>
      </w:r>
      <w:r w:rsidR="005D0E4E">
        <w:rPr>
          <w:sz w:val="28"/>
          <w:szCs w:val="28"/>
        </w:rPr>
        <w:t xml:space="preserve"> </w:t>
      </w:r>
      <w:proofErr w:type="spellStart"/>
      <w:r w:rsidR="005D0E4E">
        <w:rPr>
          <w:sz w:val="28"/>
          <w:szCs w:val="28"/>
        </w:rPr>
        <w:t>Зеленов</w:t>
      </w:r>
      <w:proofErr w:type="spellEnd"/>
      <w:r w:rsidR="005D0E4E">
        <w:rPr>
          <w:sz w:val="28"/>
          <w:szCs w:val="28"/>
        </w:rPr>
        <w:t xml:space="preserve"> Антон Николаевич (+79517287436), Кузьмина Ирина Анатольевна (+79116053603)</w:t>
      </w:r>
      <w:r>
        <w:rPr>
          <w:sz w:val="28"/>
          <w:szCs w:val="28"/>
        </w:rPr>
        <w:t>,</w:t>
      </w:r>
      <w:r w:rsidR="005D0E4E">
        <w:rPr>
          <w:sz w:val="28"/>
          <w:szCs w:val="28"/>
        </w:rPr>
        <w:t xml:space="preserve"> </w:t>
      </w:r>
      <w:r w:rsidR="00392D53">
        <w:rPr>
          <w:sz w:val="28"/>
          <w:szCs w:val="28"/>
        </w:rPr>
        <w:t>заведующие</w:t>
      </w:r>
      <w:r w:rsidR="005D0E4E">
        <w:rPr>
          <w:sz w:val="28"/>
          <w:szCs w:val="28"/>
        </w:rPr>
        <w:t xml:space="preserve"> отдело</w:t>
      </w:r>
      <w:r w:rsidR="00392D53">
        <w:rPr>
          <w:sz w:val="28"/>
          <w:szCs w:val="28"/>
        </w:rPr>
        <w:t>м</w:t>
      </w:r>
      <w:r w:rsidR="005D0E4E">
        <w:rPr>
          <w:sz w:val="28"/>
          <w:szCs w:val="28"/>
        </w:rPr>
        <w:t xml:space="preserve"> Новгородского </w:t>
      </w:r>
      <w:proofErr w:type="spellStart"/>
      <w:r w:rsidR="005D0E4E">
        <w:rPr>
          <w:sz w:val="28"/>
          <w:szCs w:val="28"/>
        </w:rPr>
        <w:t>Кванториума</w:t>
      </w:r>
      <w:proofErr w:type="spellEnd"/>
      <w:r w:rsidR="005D0E4E">
        <w:rPr>
          <w:sz w:val="28"/>
          <w:szCs w:val="28"/>
        </w:rPr>
        <w:t>,</w:t>
      </w:r>
      <w:r>
        <w:rPr>
          <w:sz w:val="28"/>
          <w:szCs w:val="28"/>
        </w:rPr>
        <w:t xml:space="preserve"> электронная почта: </w:t>
      </w:r>
      <w:hyperlink r:id="rId7" w:history="1">
        <w:r w:rsidRPr="00FB146F">
          <w:rPr>
            <w:rStyle w:val="a3"/>
            <w:sz w:val="28"/>
            <w:szCs w:val="28"/>
            <w:lang w:val="en-US"/>
          </w:rPr>
          <w:t>info</w:t>
        </w:r>
        <w:r w:rsidRPr="00FB146F">
          <w:rPr>
            <w:rStyle w:val="a3"/>
            <w:sz w:val="28"/>
            <w:szCs w:val="28"/>
          </w:rPr>
          <w:t>@</w:t>
        </w:r>
        <w:proofErr w:type="spellStart"/>
        <w:r w:rsidRPr="00FB146F">
          <w:rPr>
            <w:rStyle w:val="a3"/>
            <w:sz w:val="28"/>
            <w:szCs w:val="28"/>
            <w:lang w:val="en-US"/>
          </w:rPr>
          <w:t>kvantorium</w:t>
        </w:r>
        <w:proofErr w:type="spellEnd"/>
        <w:r w:rsidRPr="00FB146F">
          <w:rPr>
            <w:rStyle w:val="a3"/>
            <w:sz w:val="28"/>
            <w:szCs w:val="28"/>
          </w:rPr>
          <w:t>53.</w:t>
        </w:r>
        <w:proofErr w:type="spellStart"/>
        <w:r w:rsidRPr="00FB146F">
          <w:rPr>
            <w:rStyle w:val="a3"/>
            <w:sz w:val="28"/>
            <w:szCs w:val="28"/>
            <w:lang w:val="en-US"/>
          </w:rPr>
          <w:t>ru</w:t>
        </w:r>
        <w:proofErr w:type="spellEnd"/>
      </w:hyperlink>
      <w:r w:rsidRPr="00FB146F">
        <w:rPr>
          <w:rStyle w:val="a3"/>
          <w:sz w:val="28"/>
          <w:szCs w:val="28"/>
        </w:rPr>
        <w:t xml:space="preserve"> </w:t>
      </w:r>
      <w:r w:rsidRPr="00FB146F">
        <w:rPr>
          <w:sz w:val="28"/>
          <w:szCs w:val="28"/>
        </w:rPr>
        <w:t>.</w:t>
      </w:r>
    </w:p>
    <w:p w:rsidR="00DC5016" w:rsidRDefault="00DC5016" w:rsidP="00DC5016">
      <w:pPr>
        <w:pStyle w:val="21"/>
        <w:spacing w:before="120" w:after="0" w:line="360" w:lineRule="atLeast"/>
        <w:ind w:left="0" w:firstLine="709"/>
        <w:jc w:val="both"/>
        <w:rPr>
          <w:sz w:val="28"/>
          <w:szCs w:val="28"/>
        </w:rPr>
      </w:pPr>
      <w:r>
        <w:rPr>
          <w:b/>
          <w:sz w:val="28"/>
          <w:szCs w:val="28"/>
        </w:rPr>
        <w:t>5. Организация фестиваля</w:t>
      </w:r>
    </w:p>
    <w:p w:rsidR="00DC5016" w:rsidRDefault="00DC5016" w:rsidP="00DC5016">
      <w:pPr>
        <w:spacing w:line="360" w:lineRule="atLeast"/>
        <w:ind w:firstLine="709"/>
        <w:jc w:val="both"/>
        <w:rPr>
          <w:sz w:val="28"/>
          <w:szCs w:val="28"/>
        </w:rPr>
      </w:pPr>
      <w:r>
        <w:rPr>
          <w:sz w:val="28"/>
          <w:szCs w:val="28"/>
        </w:rPr>
        <w:t>5.1. Для проведения фестиваля, областных конкурсов создаётся оргкомитет, состав которого утверждается приказом министерства.</w:t>
      </w:r>
    </w:p>
    <w:p w:rsidR="00DC5016" w:rsidRDefault="00DC5016" w:rsidP="00DC5016">
      <w:pPr>
        <w:spacing w:line="360" w:lineRule="atLeast"/>
        <w:ind w:firstLine="709"/>
        <w:jc w:val="both"/>
        <w:rPr>
          <w:sz w:val="28"/>
          <w:szCs w:val="28"/>
        </w:rPr>
      </w:pPr>
      <w:r>
        <w:rPr>
          <w:sz w:val="28"/>
          <w:szCs w:val="28"/>
        </w:rPr>
        <w:t>5.2. В задачи оргкомитета входит:</w:t>
      </w:r>
    </w:p>
    <w:p w:rsidR="00DC5016" w:rsidRDefault="00DC5016" w:rsidP="00DC5016">
      <w:pPr>
        <w:spacing w:line="360" w:lineRule="atLeast"/>
        <w:ind w:firstLine="709"/>
        <w:jc w:val="both"/>
        <w:rPr>
          <w:sz w:val="28"/>
          <w:szCs w:val="28"/>
        </w:rPr>
      </w:pPr>
      <w:r>
        <w:rPr>
          <w:sz w:val="28"/>
          <w:szCs w:val="28"/>
        </w:rPr>
        <w:t>разработка порядка и процедуры проведения фестиваля, областных конкурсов;</w:t>
      </w:r>
    </w:p>
    <w:p w:rsidR="00DC5016" w:rsidRDefault="00DC5016" w:rsidP="00DC5016">
      <w:pPr>
        <w:spacing w:line="360" w:lineRule="atLeast"/>
        <w:ind w:firstLine="709"/>
        <w:jc w:val="both"/>
        <w:rPr>
          <w:color w:val="000000"/>
          <w:sz w:val="28"/>
          <w:szCs w:val="28"/>
        </w:rPr>
      </w:pPr>
      <w:r>
        <w:rPr>
          <w:sz w:val="28"/>
          <w:szCs w:val="28"/>
        </w:rPr>
        <w:t>подбор судейских бригад областных конкурсов;</w:t>
      </w:r>
    </w:p>
    <w:p w:rsidR="00DC5016" w:rsidRDefault="00DC5016" w:rsidP="00DC5016">
      <w:pPr>
        <w:spacing w:line="360" w:lineRule="atLeast"/>
        <w:ind w:firstLine="709"/>
        <w:jc w:val="both"/>
        <w:rPr>
          <w:sz w:val="28"/>
          <w:szCs w:val="28"/>
        </w:rPr>
      </w:pPr>
      <w:r>
        <w:rPr>
          <w:color w:val="000000"/>
          <w:sz w:val="28"/>
          <w:szCs w:val="28"/>
        </w:rPr>
        <w:t>оформление протоколов заседаний оргкомитета;</w:t>
      </w:r>
    </w:p>
    <w:p w:rsidR="00DC5016" w:rsidRDefault="00DC5016" w:rsidP="00DC5016">
      <w:pPr>
        <w:spacing w:line="360" w:lineRule="atLeast"/>
        <w:ind w:firstLine="709"/>
        <w:jc w:val="both"/>
        <w:rPr>
          <w:sz w:val="28"/>
          <w:szCs w:val="28"/>
        </w:rPr>
      </w:pPr>
      <w:r>
        <w:rPr>
          <w:sz w:val="28"/>
          <w:szCs w:val="28"/>
        </w:rPr>
        <w:t>оформление протоколов заседания судейских бригад по итогам областных конкурсов, фестиваля;</w:t>
      </w:r>
    </w:p>
    <w:p w:rsidR="00DC5016" w:rsidRDefault="00DC5016" w:rsidP="00DC5016">
      <w:pPr>
        <w:spacing w:line="360" w:lineRule="atLeast"/>
        <w:ind w:firstLine="709"/>
        <w:jc w:val="both"/>
        <w:rPr>
          <w:sz w:val="28"/>
          <w:szCs w:val="28"/>
        </w:rPr>
      </w:pPr>
      <w:r>
        <w:rPr>
          <w:sz w:val="28"/>
          <w:szCs w:val="28"/>
        </w:rPr>
        <w:t>подведение итогов фестиваля, областных конкурсов и награждение победителей;</w:t>
      </w:r>
    </w:p>
    <w:p w:rsidR="00DC5016" w:rsidRDefault="00DC5016" w:rsidP="00DC5016">
      <w:pPr>
        <w:spacing w:line="360" w:lineRule="atLeast"/>
        <w:ind w:firstLine="709"/>
        <w:jc w:val="both"/>
        <w:rPr>
          <w:color w:val="000000"/>
          <w:sz w:val="28"/>
          <w:szCs w:val="28"/>
        </w:rPr>
      </w:pPr>
      <w:r>
        <w:rPr>
          <w:sz w:val="28"/>
          <w:szCs w:val="28"/>
        </w:rPr>
        <w:t xml:space="preserve">размещение информации об итогах областных конкурсов, фестиваля на официальных сайтах министерства, Новгородский </w:t>
      </w:r>
      <w:proofErr w:type="spellStart"/>
      <w:r>
        <w:rPr>
          <w:sz w:val="28"/>
          <w:szCs w:val="28"/>
        </w:rPr>
        <w:t>Кванториум</w:t>
      </w:r>
      <w:proofErr w:type="spellEnd"/>
      <w:r>
        <w:rPr>
          <w:sz w:val="28"/>
          <w:szCs w:val="28"/>
        </w:rPr>
        <w:t xml:space="preserve">, </w:t>
      </w:r>
      <w:r w:rsidR="005D0E4E">
        <w:rPr>
          <w:sz w:val="28"/>
          <w:szCs w:val="28"/>
        </w:rPr>
        <w:t xml:space="preserve">партнеров </w:t>
      </w:r>
      <w:proofErr w:type="spellStart"/>
      <w:proofErr w:type="gramStart"/>
      <w:r w:rsidR="005D0E4E">
        <w:rPr>
          <w:sz w:val="28"/>
          <w:szCs w:val="28"/>
        </w:rPr>
        <w:t>конкурсов,</w:t>
      </w:r>
      <w:r>
        <w:rPr>
          <w:sz w:val="28"/>
          <w:szCs w:val="28"/>
        </w:rPr>
        <w:t>в</w:t>
      </w:r>
      <w:proofErr w:type="spellEnd"/>
      <w:proofErr w:type="gramEnd"/>
      <w:r>
        <w:rPr>
          <w:sz w:val="28"/>
          <w:szCs w:val="28"/>
        </w:rPr>
        <w:t xml:space="preserve"> </w:t>
      </w:r>
      <w:r>
        <w:rPr>
          <w:color w:val="000000"/>
          <w:sz w:val="28"/>
          <w:szCs w:val="28"/>
        </w:rPr>
        <w:t>средствах массовой информации</w:t>
      </w:r>
      <w:r>
        <w:rPr>
          <w:sz w:val="28"/>
          <w:szCs w:val="28"/>
        </w:rPr>
        <w:t>.</w:t>
      </w:r>
    </w:p>
    <w:p w:rsidR="00DC5016" w:rsidRDefault="00DC5016" w:rsidP="00DC5016">
      <w:pPr>
        <w:spacing w:line="360" w:lineRule="atLeast"/>
        <w:ind w:firstLine="709"/>
        <w:jc w:val="both"/>
        <w:rPr>
          <w:color w:val="000000"/>
          <w:sz w:val="28"/>
          <w:szCs w:val="28"/>
        </w:rPr>
      </w:pPr>
      <w:r>
        <w:rPr>
          <w:color w:val="000000"/>
          <w:sz w:val="28"/>
          <w:szCs w:val="28"/>
        </w:rPr>
        <w:t xml:space="preserve">5.3. Члены </w:t>
      </w:r>
      <w:r>
        <w:rPr>
          <w:sz w:val="28"/>
          <w:szCs w:val="28"/>
        </w:rPr>
        <w:t xml:space="preserve">судейских бригад </w:t>
      </w:r>
      <w:r>
        <w:rPr>
          <w:color w:val="000000"/>
          <w:sz w:val="28"/>
          <w:szCs w:val="28"/>
        </w:rPr>
        <w:t xml:space="preserve">несут персональную ответственность за качество экспертной оценки. Решение </w:t>
      </w:r>
      <w:r>
        <w:rPr>
          <w:sz w:val="28"/>
          <w:szCs w:val="28"/>
        </w:rPr>
        <w:t xml:space="preserve">судейских бригад </w:t>
      </w:r>
      <w:r>
        <w:rPr>
          <w:color w:val="000000"/>
          <w:sz w:val="28"/>
          <w:szCs w:val="28"/>
        </w:rPr>
        <w:t>является окончательным и обжалованию не подлежит.</w:t>
      </w:r>
    </w:p>
    <w:p w:rsidR="005D0E4E" w:rsidRDefault="005D0E4E" w:rsidP="00DC5016">
      <w:pPr>
        <w:spacing w:line="360" w:lineRule="atLeast"/>
        <w:ind w:firstLine="709"/>
        <w:jc w:val="both"/>
        <w:rPr>
          <w:b/>
          <w:sz w:val="28"/>
          <w:szCs w:val="28"/>
        </w:rPr>
      </w:pPr>
      <w:r>
        <w:rPr>
          <w:color w:val="000000"/>
          <w:sz w:val="28"/>
          <w:szCs w:val="28"/>
        </w:rPr>
        <w:t xml:space="preserve">5.4. Оргкомитет фестиваля оставляет за собой право вносить изменения в Положения о проведении конкурсов не позднее, чем за 30 дней до их проведения. Внесенные изменения доводятся до участников конкурсов информационным письмом и размещаются на сайтах министерства образования и Новгородского </w:t>
      </w:r>
      <w:proofErr w:type="spellStart"/>
      <w:r>
        <w:rPr>
          <w:color w:val="000000"/>
          <w:sz w:val="28"/>
          <w:szCs w:val="28"/>
        </w:rPr>
        <w:t>Кванториума</w:t>
      </w:r>
      <w:proofErr w:type="spellEnd"/>
      <w:r>
        <w:rPr>
          <w:color w:val="000000"/>
          <w:sz w:val="28"/>
          <w:szCs w:val="28"/>
        </w:rPr>
        <w:t>.</w:t>
      </w:r>
    </w:p>
    <w:p w:rsidR="00DC5016" w:rsidRDefault="00DC5016" w:rsidP="00DC5016">
      <w:pPr>
        <w:shd w:val="clear" w:color="auto" w:fill="FFFFFF"/>
        <w:spacing w:before="120" w:line="360" w:lineRule="atLeast"/>
        <w:ind w:firstLine="709"/>
        <w:jc w:val="both"/>
        <w:rPr>
          <w:sz w:val="28"/>
          <w:szCs w:val="28"/>
        </w:rPr>
      </w:pPr>
      <w:r>
        <w:rPr>
          <w:b/>
          <w:sz w:val="28"/>
          <w:szCs w:val="28"/>
        </w:rPr>
        <w:t xml:space="preserve">6. Подведение итогов фестиваля </w:t>
      </w:r>
    </w:p>
    <w:p w:rsidR="00DC5016" w:rsidRDefault="005D0E4E" w:rsidP="00DC5016">
      <w:pPr>
        <w:shd w:val="clear" w:color="auto" w:fill="FFFFFF"/>
        <w:spacing w:line="360" w:lineRule="atLeast"/>
        <w:ind w:firstLine="709"/>
        <w:jc w:val="both"/>
        <w:rPr>
          <w:sz w:val="28"/>
          <w:szCs w:val="28"/>
        </w:rPr>
      </w:pPr>
      <w:r>
        <w:rPr>
          <w:sz w:val="28"/>
          <w:szCs w:val="28"/>
        </w:rPr>
        <w:lastRenderedPageBreak/>
        <w:t>6.</w:t>
      </w:r>
      <w:proofErr w:type="gramStart"/>
      <w:r>
        <w:rPr>
          <w:sz w:val="28"/>
          <w:szCs w:val="28"/>
        </w:rPr>
        <w:t>1.</w:t>
      </w:r>
      <w:r w:rsidR="00DC5016">
        <w:rPr>
          <w:sz w:val="28"/>
          <w:szCs w:val="28"/>
        </w:rPr>
        <w:t>Итоги</w:t>
      </w:r>
      <w:proofErr w:type="gramEnd"/>
      <w:r w:rsidR="00DC5016">
        <w:rPr>
          <w:sz w:val="28"/>
          <w:szCs w:val="28"/>
        </w:rPr>
        <w:t xml:space="preserve"> фестиваля подводятся согласно рейтингу результатов участия </w:t>
      </w:r>
      <w:r>
        <w:rPr>
          <w:sz w:val="28"/>
          <w:szCs w:val="28"/>
        </w:rPr>
        <w:t xml:space="preserve">муниципальных районов, городского округа и государственных </w:t>
      </w:r>
      <w:r w:rsidR="00DC5016">
        <w:rPr>
          <w:sz w:val="28"/>
          <w:szCs w:val="28"/>
        </w:rPr>
        <w:t xml:space="preserve">образовательных организаций в областных конкурсных мероприятиях фестиваля. </w:t>
      </w:r>
    </w:p>
    <w:p w:rsidR="005D0E4E" w:rsidRDefault="005D0E4E" w:rsidP="00DC5016">
      <w:pPr>
        <w:shd w:val="clear" w:color="auto" w:fill="FFFFFF"/>
        <w:spacing w:line="360" w:lineRule="atLeast"/>
        <w:ind w:firstLine="709"/>
        <w:jc w:val="both"/>
        <w:rPr>
          <w:sz w:val="28"/>
          <w:szCs w:val="28"/>
        </w:rPr>
      </w:pPr>
      <w:r>
        <w:rPr>
          <w:sz w:val="28"/>
          <w:szCs w:val="28"/>
        </w:rPr>
        <w:t xml:space="preserve">6.2. Подсчет победителей и призеров производится </w:t>
      </w:r>
      <w:r w:rsidR="00A63036">
        <w:rPr>
          <w:sz w:val="28"/>
          <w:szCs w:val="28"/>
        </w:rPr>
        <w:t xml:space="preserve">на основе приказов по итогам проведения конкурсов </w:t>
      </w:r>
      <w:r>
        <w:rPr>
          <w:sz w:val="28"/>
          <w:szCs w:val="28"/>
        </w:rPr>
        <w:t>по следующей формуле:</w:t>
      </w:r>
    </w:p>
    <w:p w:rsidR="005D0E4E" w:rsidRDefault="005D0E4E" w:rsidP="00DC5016">
      <w:pPr>
        <w:shd w:val="clear" w:color="auto" w:fill="FFFFFF"/>
        <w:spacing w:line="360" w:lineRule="atLeast"/>
        <w:ind w:firstLine="709"/>
        <w:jc w:val="both"/>
        <w:rPr>
          <w:sz w:val="28"/>
          <w:szCs w:val="28"/>
        </w:rPr>
      </w:pPr>
      <w:r>
        <w:rPr>
          <w:sz w:val="28"/>
          <w:szCs w:val="28"/>
        </w:rPr>
        <w:t xml:space="preserve">Конкурс= </w:t>
      </w:r>
      <w:r w:rsidR="00A63036">
        <w:rPr>
          <w:sz w:val="28"/>
          <w:szCs w:val="28"/>
        </w:rPr>
        <w:t xml:space="preserve">общее количество победителей </w:t>
      </w:r>
      <w:r w:rsidR="00A63036">
        <w:rPr>
          <w:sz w:val="28"/>
          <w:szCs w:val="28"/>
          <w:lang w:val="en-US"/>
        </w:rPr>
        <w:t>x</w:t>
      </w:r>
      <w:r w:rsidR="00A63036">
        <w:rPr>
          <w:sz w:val="28"/>
          <w:szCs w:val="28"/>
        </w:rPr>
        <w:t xml:space="preserve"> 10 баллов + общее количество призеров (2 место) </w:t>
      </w:r>
      <w:r w:rsidR="00A63036">
        <w:rPr>
          <w:sz w:val="28"/>
          <w:szCs w:val="28"/>
          <w:lang w:val="en-US"/>
        </w:rPr>
        <w:t>x</w:t>
      </w:r>
      <w:r w:rsidR="00A63036" w:rsidRPr="00A63036">
        <w:rPr>
          <w:sz w:val="28"/>
          <w:szCs w:val="28"/>
        </w:rPr>
        <w:t xml:space="preserve"> </w:t>
      </w:r>
      <w:r w:rsidR="00A63036">
        <w:rPr>
          <w:sz w:val="28"/>
          <w:szCs w:val="28"/>
        </w:rPr>
        <w:t xml:space="preserve">7 баллов + общее количество призеров (3 место) </w:t>
      </w:r>
      <w:r w:rsidR="00A63036">
        <w:rPr>
          <w:sz w:val="28"/>
          <w:szCs w:val="28"/>
          <w:lang w:val="en-US"/>
        </w:rPr>
        <w:t>x</w:t>
      </w:r>
      <w:r w:rsidR="00A63036" w:rsidRPr="00A63036">
        <w:rPr>
          <w:sz w:val="28"/>
          <w:szCs w:val="28"/>
        </w:rPr>
        <w:t xml:space="preserve"> 5 </w:t>
      </w:r>
      <w:r w:rsidR="00A63036">
        <w:rPr>
          <w:sz w:val="28"/>
          <w:szCs w:val="28"/>
        </w:rPr>
        <w:t>баллов.</w:t>
      </w:r>
    </w:p>
    <w:p w:rsidR="00A63036" w:rsidRPr="00A63036" w:rsidRDefault="00A63036" w:rsidP="00DC5016">
      <w:pPr>
        <w:shd w:val="clear" w:color="auto" w:fill="FFFFFF"/>
        <w:spacing w:line="360" w:lineRule="atLeast"/>
        <w:ind w:firstLine="709"/>
        <w:jc w:val="both"/>
        <w:rPr>
          <w:sz w:val="28"/>
          <w:szCs w:val="28"/>
        </w:rPr>
      </w:pPr>
      <w:r>
        <w:rPr>
          <w:sz w:val="28"/>
          <w:szCs w:val="28"/>
        </w:rPr>
        <w:t>6.3. В случае победы (призового места) команды в расчет идет каждый член команды.</w:t>
      </w:r>
    </w:p>
    <w:p w:rsidR="00DC5016" w:rsidRDefault="00A63036" w:rsidP="00DC5016">
      <w:pPr>
        <w:shd w:val="clear" w:color="auto" w:fill="FFFFFF"/>
        <w:spacing w:line="360" w:lineRule="atLeast"/>
        <w:ind w:firstLine="709"/>
        <w:jc w:val="both"/>
        <w:rPr>
          <w:b/>
          <w:sz w:val="28"/>
          <w:szCs w:val="28"/>
        </w:rPr>
      </w:pPr>
      <w:r>
        <w:rPr>
          <w:sz w:val="28"/>
          <w:szCs w:val="28"/>
        </w:rPr>
        <w:t xml:space="preserve">6.4. </w:t>
      </w:r>
      <w:r w:rsidR="00DC5016">
        <w:rPr>
          <w:sz w:val="28"/>
          <w:szCs w:val="28"/>
        </w:rPr>
        <w:t>Победители и призеры – органы управления образованием городского округа, муниципальных районов области</w:t>
      </w:r>
      <w:r>
        <w:rPr>
          <w:sz w:val="28"/>
          <w:szCs w:val="28"/>
        </w:rPr>
        <w:t>, государственные образовательные организации</w:t>
      </w:r>
      <w:r w:rsidR="00DC5016">
        <w:rPr>
          <w:sz w:val="28"/>
          <w:szCs w:val="28"/>
        </w:rPr>
        <w:t xml:space="preserve"> – награждаются дипломами фестиваля и призами.</w:t>
      </w:r>
    </w:p>
    <w:p w:rsidR="00DC5016" w:rsidRDefault="00DC5016" w:rsidP="00DC5016">
      <w:pPr>
        <w:spacing w:before="120" w:line="360" w:lineRule="atLeast"/>
        <w:ind w:firstLine="709"/>
        <w:jc w:val="both"/>
        <w:rPr>
          <w:sz w:val="28"/>
          <w:szCs w:val="28"/>
        </w:rPr>
      </w:pPr>
      <w:r>
        <w:rPr>
          <w:b/>
          <w:sz w:val="28"/>
          <w:szCs w:val="28"/>
        </w:rPr>
        <w:t>7.</w:t>
      </w:r>
      <w:r>
        <w:rPr>
          <w:sz w:val="28"/>
          <w:szCs w:val="28"/>
        </w:rPr>
        <w:t xml:space="preserve"> </w:t>
      </w:r>
      <w:r>
        <w:rPr>
          <w:b/>
          <w:sz w:val="28"/>
          <w:szCs w:val="28"/>
        </w:rPr>
        <w:t>Финансирование фестиваля</w:t>
      </w:r>
      <w:r>
        <w:rPr>
          <w:sz w:val="28"/>
          <w:szCs w:val="28"/>
        </w:rPr>
        <w:t xml:space="preserve"> </w:t>
      </w:r>
    </w:p>
    <w:p w:rsidR="00DC5016" w:rsidRDefault="00DC5016" w:rsidP="00DC5016">
      <w:pPr>
        <w:spacing w:line="360" w:lineRule="atLeast"/>
        <w:ind w:firstLine="709"/>
        <w:jc w:val="both"/>
        <w:rPr>
          <w:sz w:val="28"/>
          <w:szCs w:val="28"/>
          <w:lang w:eastAsia="ru-RU"/>
        </w:rPr>
      </w:pPr>
      <w:r>
        <w:rPr>
          <w:sz w:val="28"/>
          <w:szCs w:val="28"/>
        </w:rPr>
        <w:t xml:space="preserve">7.1. Финансирование  фестиваля </w:t>
      </w:r>
      <w:r w:rsidRPr="00AB42CA">
        <w:rPr>
          <w:sz w:val="28"/>
          <w:szCs w:val="28"/>
          <w:lang w:eastAsia="ru-RU"/>
        </w:rPr>
        <w:t xml:space="preserve">осуществляется </w:t>
      </w:r>
      <w:r w:rsidRPr="00FF0D4B">
        <w:rPr>
          <w:sz w:val="28"/>
          <w:szCs w:val="28"/>
        </w:rPr>
        <w:t>в пределах денежных средств субсидии на финансовое обеспечение</w:t>
      </w:r>
      <w:r>
        <w:rPr>
          <w:sz w:val="28"/>
          <w:szCs w:val="28"/>
        </w:rPr>
        <w:t xml:space="preserve"> </w:t>
      </w:r>
      <w:r w:rsidRPr="00FF0D4B">
        <w:rPr>
          <w:sz w:val="28"/>
          <w:szCs w:val="28"/>
        </w:rPr>
        <w:t xml:space="preserve"> выполнения государственного задания</w:t>
      </w:r>
      <w:r>
        <w:rPr>
          <w:sz w:val="28"/>
          <w:szCs w:val="28"/>
        </w:rPr>
        <w:t xml:space="preserve"> </w:t>
      </w:r>
      <w:r w:rsidRPr="00FF0D4B">
        <w:rPr>
          <w:sz w:val="28"/>
          <w:szCs w:val="28"/>
        </w:rPr>
        <w:t xml:space="preserve"> </w:t>
      </w:r>
      <w:r>
        <w:rPr>
          <w:sz w:val="28"/>
          <w:szCs w:val="28"/>
        </w:rPr>
        <w:t>на оказание</w:t>
      </w:r>
      <w:r>
        <w:rPr>
          <w:sz w:val="28"/>
          <w:szCs w:val="28"/>
          <w:shd w:val="clear" w:color="auto" w:fill="FFFFFF"/>
        </w:rPr>
        <w:t xml:space="preserve"> </w:t>
      </w:r>
      <w:r>
        <w:rPr>
          <w:sz w:val="28"/>
          <w:szCs w:val="28"/>
        </w:rPr>
        <w:t xml:space="preserve">государственных услуг </w:t>
      </w:r>
      <w:r w:rsidRPr="00FF0D4B">
        <w:rPr>
          <w:sz w:val="28"/>
          <w:szCs w:val="28"/>
        </w:rPr>
        <w:t>(выполнение работ)</w:t>
      </w:r>
      <w:r>
        <w:rPr>
          <w:sz w:val="28"/>
          <w:szCs w:val="28"/>
        </w:rPr>
        <w:t>,</w:t>
      </w:r>
      <w:r w:rsidRPr="00FF0D4B">
        <w:rPr>
          <w:sz w:val="28"/>
          <w:szCs w:val="28"/>
        </w:rPr>
        <w:t xml:space="preserve"> </w:t>
      </w:r>
      <w:r w:rsidRPr="00AB42CA">
        <w:rPr>
          <w:sz w:val="28"/>
          <w:szCs w:val="28"/>
          <w:lang w:eastAsia="ru-RU"/>
        </w:rPr>
        <w:t xml:space="preserve">предусмотренных </w:t>
      </w:r>
      <w:r>
        <w:rPr>
          <w:sz w:val="28"/>
          <w:szCs w:val="28"/>
        </w:rPr>
        <w:t xml:space="preserve">Новгородскому </w:t>
      </w:r>
      <w:proofErr w:type="spellStart"/>
      <w:r>
        <w:rPr>
          <w:sz w:val="28"/>
          <w:szCs w:val="28"/>
        </w:rPr>
        <w:t>Кванториуму</w:t>
      </w:r>
      <w:proofErr w:type="spellEnd"/>
      <w:r w:rsidRPr="00AB42CA">
        <w:rPr>
          <w:sz w:val="28"/>
          <w:szCs w:val="28"/>
          <w:lang w:eastAsia="ru-RU"/>
        </w:rPr>
        <w:t xml:space="preserve"> на реализацию </w:t>
      </w:r>
      <w:r w:rsidRPr="00B20240">
        <w:rPr>
          <w:sz w:val="28"/>
          <w:szCs w:val="28"/>
          <w:lang w:eastAsia="ru-RU"/>
        </w:rPr>
        <w:t>подпрограммы</w:t>
      </w:r>
      <w:r>
        <w:rPr>
          <w:sz w:val="28"/>
          <w:szCs w:val="28"/>
          <w:lang w:eastAsia="ru-RU"/>
        </w:rPr>
        <w:t xml:space="preserve"> </w:t>
      </w:r>
      <w:r w:rsidRPr="00B20240">
        <w:rPr>
          <w:sz w:val="28"/>
          <w:szCs w:val="28"/>
          <w:lang w:eastAsia="ru-RU"/>
        </w:rPr>
        <w:t xml:space="preserve">«Развитие дополнительного образования в Новгородской области» </w:t>
      </w:r>
      <w:r w:rsidRPr="007B3D8F">
        <w:rPr>
          <w:sz w:val="28"/>
          <w:szCs w:val="28"/>
          <w:lang w:eastAsia="ru-RU"/>
        </w:rPr>
        <w:t>государственной программы Новго</w:t>
      </w:r>
      <w:r>
        <w:rPr>
          <w:sz w:val="28"/>
          <w:szCs w:val="28"/>
          <w:lang w:eastAsia="ru-RU"/>
        </w:rPr>
        <w:t xml:space="preserve">родской области </w:t>
      </w:r>
      <w:r w:rsidRPr="00974FB9">
        <w:rPr>
          <w:sz w:val="28"/>
          <w:szCs w:val="28"/>
          <w:lang w:eastAsia="ru-RU"/>
        </w:rPr>
        <w:t>«Развитие образования в Новгородской области до 2026 года», утвержденной постановлением Правительства Новгородской области от 05.07.2019 № 257</w:t>
      </w:r>
      <w:r>
        <w:rPr>
          <w:sz w:val="28"/>
          <w:szCs w:val="28"/>
          <w:lang w:eastAsia="ru-RU"/>
        </w:rPr>
        <w:t>.</w:t>
      </w:r>
    </w:p>
    <w:p w:rsidR="00DC5016" w:rsidRDefault="00DC5016" w:rsidP="00DC5016">
      <w:pPr>
        <w:spacing w:line="360" w:lineRule="atLeast"/>
        <w:ind w:firstLine="709"/>
        <w:jc w:val="both"/>
        <w:rPr>
          <w:sz w:val="28"/>
          <w:szCs w:val="28"/>
        </w:rPr>
      </w:pPr>
      <w:r>
        <w:rPr>
          <w:sz w:val="28"/>
          <w:szCs w:val="28"/>
        </w:rPr>
        <w:t>7.2. Оплата проезда участников к месту проведения фестиваля, питание и проживание осуществляется направляющей стороной.</w:t>
      </w:r>
    </w:p>
    <w:p w:rsidR="00DC5016" w:rsidRDefault="00DC5016" w:rsidP="00DC5016">
      <w:pPr>
        <w:spacing w:line="360" w:lineRule="atLeast"/>
        <w:ind w:firstLine="709"/>
        <w:jc w:val="center"/>
        <w:rPr>
          <w:sz w:val="28"/>
          <w:szCs w:val="28"/>
        </w:rPr>
      </w:pPr>
      <w:r>
        <w:rPr>
          <w:sz w:val="28"/>
          <w:szCs w:val="28"/>
        </w:rPr>
        <w:t>_____________________________________</w:t>
      </w:r>
    </w:p>
    <w:p w:rsidR="00DC5016" w:rsidRDefault="00DC5016" w:rsidP="00DC5016">
      <w:pPr>
        <w:tabs>
          <w:tab w:val="left" w:pos="567"/>
          <w:tab w:val="left" w:pos="1134"/>
        </w:tabs>
        <w:rPr>
          <w:sz w:val="28"/>
          <w:szCs w:val="28"/>
        </w:rPr>
      </w:pPr>
    </w:p>
    <w:p w:rsidR="00DC5016" w:rsidRDefault="00DC5016" w:rsidP="00DC5016">
      <w:pPr>
        <w:tabs>
          <w:tab w:val="left" w:pos="567"/>
          <w:tab w:val="left" w:pos="1134"/>
        </w:tabs>
        <w:rPr>
          <w:sz w:val="28"/>
          <w:szCs w:val="28"/>
        </w:rPr>
      </w:pPr>
    </w:p>
    <w:p w:rsidR="00A061AA" w:rsidRDefault="00A061AA"/>
    <w:p w:rsidR="00CC0F54" w:rsidRDefault="00CC0F54"/>
    <w:p w:rsidR="00CC0F54" w:rsidRDefault="00CC0F54"/>
    <w:p w:rsidR="00CC0F54" w:rsidRDefault="00CC0F54"/>
    <w:p w:rsidR="00CC0F54" w:rsidRDefault="00CC0F54"/>
    <w:p w:rsidR="00CC0F54" w:rsidRDefault="00CC0F54"/>
    <w:p w:rsidR="00CC0F54" w:rsidRDefault="00CC0F54"/>
    <w:p w:rsidR="00E02145" w:rsidRDefault="00E02145"/>
    <w:p w:rsidR="00CC0F54" w:rsidRDefault="00CC0F54"/>
    <w:p w:rsidR="0027643D" w:rsidRDefault="0027643D"/>
    <w:p w:rsidR="0027643D" w:rsidRDefault="0027643D"/>
    <w:p w:rsidR="0027643D" w:rsidRDefault="0027643D"/>
    <w:p w:rsidR="0027643D" w:rsidRDefault="0027643D"/>
    <w:p w:rsidR="00CC0F54" w:rsidRDefault="00CC0F54"/>
    <w:p w:rsidR="00CC0F54" w:rsidRDefault="00CC0F54"/>
    <w:tbl>
      <w:tblPr>
        <w:tblW w:w="0" w:type="auto"/>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tblGrid>
      <w:tr w:rsidR="003C347E" w:rsidRPr="003C347E" w:rsidTr="00422D57">
        <w:tc>
          <w:tcPr>
            <w:tcW w:w="3151" w:type="dxa"/>
            <w:tcBorders>
              <w:top w:val="nil"/>
              <w:left w:val="nil"/>
              <w:bottom w:val="nil"/>
              <w:right w:val="nil"/>
            </w:tcBorders>
            <w:shd w:val="clear" w:color="auto" w:fill="auto"/>
          </w:tcPr>
          <w:p w:rsidR="003C347E" w:rsidRPr="003C347E" w:rsidRDefault="003C347E" w:rsidP="003C347E">
            <w:pPr>
              <w:rPr>
                <w:sz w:val="28"/>
                <w:szCs w:val="28"/>
              </w:rPr>
            </w:pPr>
            <w:r w:rsidRPr="003C347E">
              <w:rPr>
                <w:sz w:val="28"/>
                <w:szCs w:val="28"/>
              </w:rPr>
              <w:lastRenderedPageBreak/>
              <w:t>УТВЕРЖДЕН</w:t>
            </w:r>
          </w:p>
          <w:p w:rsidR="003C347E" w:rsidRPr="003C347E" w:rsidRDefault="003C347E" w:rsidP="003C347E">
            <w:pPr>
              <w:spacing w:before="120" w:line="240" w:lineRule="exact"/>
              <w:rPr>
                <w:sz w:val="28"/>
                <w:szCs w:val="28"/>
              </w:rPr>
            </w:pPr>
            <w:r w:rsidRPr="003C347E">
              <w:rPr>
                <w:sz w:val="28"/>
                <w:szCs w:val="28"/>
              </w:rPr>
              <w:t xml:space="preserve">приказом министерства образования </w:t>
            </w:r>
          </w:p>
          <w:p w:rsidR="003C347E" w:rsidRPr="003C347E" w:rsidRDefault="003C347E" w:rsidP="003C347E">
            <w:pPr>
              <w:spacing w:line="240" w:lineRule="exact"/>
              <w:rPr>
                <w:sz w:val="28"/>
                <w:szCs w:val="28"/>
              </w:rPr>
            </w:pPr>
            <w:r w:rsidRPr="003C347E">
              <w:rPr>
                <w:sz w:val="28"/>
                <w:szCs w:val="28"/>
              </w:rPr>
              <w:t>Новгородской области</w:t>
            </w:r>
          </w:p>
          <w:p w:rsidR="003C347E" w:rsidRPr="003C347E" w:rsidRDefault="003C347E" w:rsidP="003C347E">
            <w:pPr>
              <w:spacing w:before="120" w:line="240" w:lineRule="exact"/>
              <w:rPr>
                <w:sz w:val="28"/>
                <w:szCs w:val="28"/>
              </w:rPr>
            </w:pPr>
            <w:r w:rsidRPr="003C347E">
              <w:rPr>
                <w:sz w:val="28"/>
                <w:szCs w:val="28"/>
              </w:rPr>
              <w:t xml:space="preserve">от </w:t>
            </w:r>
            <w:r>
              <w:rPr>
                <w:sz w:val="28"/>
                <w:szCs w:val="28"/>
              </w:rPr>
              <w:t xml:space="preserve">                </w:t>
            </w:r>
            <w:r w:rsidRPr="003C347E">
              <w:rPr>
                <w:sz w:val="28"/>
                <w:szCs w:val="28"/>
              </w:rPr>
              <w:t xml:space="preserve">   </w:t>
            </w:r>
            <w:r>
              <w:rPr>
                <w:sz w:val="28"/>
                <w:szCs w:val="28"/>
              </w:rPr>
              <w:t xml:space="preserve">       </w:t>
            </w:r>
            <w:r w:rsidRPr="003C347E">
              <w:rPr>
                <w:sz w:val="28"/>
                <w:szCs w:val="28"/>
              </w:rPr>
              <w:t xml:space="preserve"> № </w:t>
            </w:r>
            <w:r>
              <w:rPr>
                <w:sz w:val="28"/>
                <w:szCs w:val="28"/>
              </w:rPr>
              <w:t xml:space="preserve"> </w:t>
            </w:r>
            <w:r w:rsidRPr="003C347E">
              <w:rPr>
                <w:sz w:val="28"/>
                <w:szCs w:val="28"/>
              </w:rPr>
              <w:t xml:space="preserve">                     </w:t>
            </w:r>
            <w:r w:rsidRPr="003C347E">
              <w:rPr>
                <w:sz w:val="28"/>
                <w:szCs w:val="28"/>
                <w:lang w:eastAsia="ru-RU"/>
              </w:rPr>
              <w:t xml:space="preserve">                             </w:t>
            </w:r>
          </w:p>
        </w:tc>
      </w:tr>
    </w:tbl>
    <w:p w:rsidR="003C347E" w:rsidRPr="003C347E" w:rsidRDefault="003C347E" w:rsidP="003C347E">
      <w:pPr>
        <w:ind w:left="5400"/>
        <w:rPr>
          <w:sz w:val="28"/>
          <w:szCs w:val="28"/>
        </w:rPr>
      </w:pPr>
    </w:p>
    <w:p w:rsidR="003C347E" w:rsidRPr="003C347E" w:rsidRDefault="003C347E" w:rsidP="003C347E">
      <w:pPr>
        <w:ind w:left="5400"/>
        <w:rPr>
          <w:sz w:val="28"/>
          <w:szCs w:val="28"/>
        </w:rPr>
      </w:pPr>
    </w:p>
    <w:p w:rsidR="003C347E" w:rsidRPr="003C347E" w:rsidRDefault="003C347E" w:rsidP="003C347E">
      <w:pPr>
        <w:suppressAutoHyphens w:val="0"/>
        <w:spacing w:line="240" w:lineRule="exact"/>
        <w:jc w:val="center"/>
        <w:rPr>
          <w:b/>
          <w:sz w:val="28"/>
          <w:szCs w:val="28"/>
          <w:lang w:eastAsia="ru-RU"/>
        </w:rPr>
      </w:pPr>
      <w:r w:rsidRPr="003C347E">
        <w:rPr>
          <w:b/>
          <w:sz w:val="28"/>
          <w:szCs w:val="28"/>
          <w:lang w:eastAsia="ru-RU"/>
        </w:rPr>
        <w:t>СОСТАВ</w:t>
      </w:r>
    </w:p>
    <w:p w:rsidR="003C347E" w:rsidRPr="003C347E" w:rsidRDefault="003C347E" w:rsidP="003C347E">
      <w:pPr>
        <w:shd w:val="clear" w:color="auto" w:fill="FFFFFF"/>
        <w:suppressAutoHyphens w:val="0"/>
        <w:spacing w:before="120" w:line="240" w:lineRule="exact"/>
        <w:ind w:firstLine="567"/>
        <w:jc w:val="center"/>
        <w:textAlignment w:val="baseline"/>
        <w:rPr>
          <w:b/>
          <w:bCs/>
          <w:sz w:val="28"/>
          <w:szCs w:val="28"/>
          <w:bdr w:val="none" w:sz="0" w:space="0" w:color="auto" w:frame="1"/>
          <w:lang w:eastAsia="ru-RU"/>
        </w:rPr>
      </w:pPr>
      <w:r w:rsidRPr="003C347E">
        <w:rPr>
          <w:b/>
          <w:sz w:val="28"/>
          <w:lang w:eastAsia="ru-RU"/>
        </w:rPr>
        <w:t xml:space="preserve">организационного комитета </w:t>
      </w:r>
      <w:r w:rsidRPr="003C347E">
        <w:rPr>
          <w:b/>
          <w:bCs/>
          <w:sz w:val="28"/>
          <w:szCs w:val="28"/>
          <w:bdr w:val="none" w:sz="0" w:space="0" w:color="auto" w:frame="1"/>
          <w:lang w:eastAsia="ru-RU"/>
        </w:rPr>
        <w:t>областно</w:t>
      </w:r>
      <w:r>
        <w:rPr>
          <w:b/>
          <w:bCs/>
          <w:sz w:val="28"/>
          <w:szCs w:val="28"/>
          <w:bdr w:val="none" w:sz="0" w:space="0" w:color="auto" w:frame="1"/>
          <w:lang w:eastAsia="ru-RU"/>
        </w:rPr>
        <w:t>го</w:t>
      </w:r>
      <w:r w:rsidRPr="003C347E">
        <w:rPr>
          <w:b/>
          <w:bCs/>
          <w:sz w:val="28"/>
          <w:szCs w:val="28"/>
          <w:bdr w:val="none" w:sz="0" w:space="0" w:color="auto" w:frame="1"/>
          <w:lang w:eastAsia="ru-RU"/>
        </w:rPr>
        <w:t xml:space="preserve"> фестивал</w:t>
      </w:r>
      <w:r>
        <w:rPr>
          <w:b/>
          <w:bCs/>
          <w:sz w:val="28"/>
          <w:szCs w:val="28"/>
          <w:bdr w:val="none" w:sz="0" w:space="0" w:color="auto" w:frame="1"/>
          <w:lang w:eastAsia="ru-RU"/>
        </w:rPr>
        <w:t>я</w:t>
      </w:r>
      <w:r w:rsidRPr="003C347E">
        <w:rPr>
          <w:b/>
          <w:bCs/>
          <w:sz w:val="28"/>
          <w:szCs w:val="28"/>
          <w:bdr w:val="none" w:sz="0" w:space="0" w:color="auto" w:frame="1"/>
          <w:lang w:eastAsia="ru-RU"/>
        </w:rPr>
        <w:t xml:space="preserve"> технического творчества школьников</w:t>
      </w:r>
    </w:p>
    <w:p w:rsidR="003C347E" w:rsidRPr="003C347E" w:rsidRDefault="003C347E" w:rsidP="003C347E">
      <w:pPr>
        <w:shd w:val="clear" w:color="auto" w:fill="FFFFFF"/>
        <w:suppressAutoHyphens w:val="0"/>
        <w:spacing w:line="360" w:lineRule="auto"/>
        <w:ind w:firstLine="567"/>
        <w:jc w:val="both"/>
        <w:textAlignment w:val="baseline"/>
        <w:rPr>
          <w:b/>
          <w:sz w:val="28"/>
          <w:szCs w:val="32"/>
        </w:rPr>
      </w:pPr>
      <w:r w:rsidRPr="003C347E">
        <w:rPr>
          <w:iCs/>
          <w:sz w:val="28"/>
          <w:szCs w:val="28"/>
          <w:lang w:eastAsia="ru-RU"/>
        </w:rPr>
        <w:t> </w:t>
      </w:r>
    </w:p>
    <w:tbl>
      <w:tblPr>
        <w:tblW w:w="9640" w:type="dxa"/>
        <w:tblInd w:w="-34" w:type="dxa"/>
        <w:tblLayout w:type="fixed"/>
        <w:tblLook w:val="0000" w:firstRow="0" w:lastRow="0" w:firstColumn="0" w:lastColumn="0" w:noHBand="0" w:noVBand="0"/>
      </w:tblPr>
      <w:tblGrid>
        <w:gridCol w:w="2662"/>
        <w:gridCol w:w="315"/>
        <w:gridCol w:w="6663"/>
      </w:tblGrid>
      <w:tr w:rsidR="003C347E" w:rsidRPr="003C347E" w:rsidTr="00E02145">
        <w:tc>
          <w:tcPr>
            <w:tcW w:w="2662" w:type="dxa"/>
            <w:shd w:val="clear" w:color="auto" w:fill="auto"/>
          </w:tcPr>
          <w:p w:rsidR="003C347E" w:rsidRPr="003C347E" w:rsidRDefault="003C347E" w:rsidP="003C347E">
            <w:pPr>
              <w:snapToGrid w:val="0"/>
              <w:spacing w:before="120" w:line="240" w:lineRule="exact"/>
              <w:rPr>
                <w:sz w:val="28"/>
              </w:rPr>
            </w:pPr>
            <w:proofErr w:type="spellStart"/>
            <w:r w:rsidRPr="003C347E">
              <w:rPr>
                <w:sz w:val="28"/>
              </w:rPr>
              <w:t>Кохан</w:t>
            </w:r>
            <w:proofErr w:type="spellEnd"/>
            <w:r w:rsidRPr="003C347E">
              <w:rPr>
                <w:sz w:val="28"/>
              </w:rPr>
              <w:t xml:space="preserve"> М.В.</w:t>
            </w:r>
          </w:p>
        </w:tc>
        <w:tc>
          <w:tcPr>
            <w:tcW w:w="315" w:type="dxa"/>
            <w:shd w:val="clear" w:color="auto" w:fill="auto"/>
          </w:tcPr>
          <w:p w:rsidR="003C347E" w:rsidRPr="003C347E" w:rsidRDefault="003C347E" w:rsidP="003C347E">
            <w:pPr>
              <w:snapToGrid w:val="0"/>
              <w:spacing w:before="120" w:line="240" w:lineRule="exact"/>
              <w:rPr>
                <w:sz w:val="28"/>
              </w:rPr>
            </w:pPr>
            <w:r w:rsidRPr="003C347E">
              <w:rPr>
                <w:sz w:val="28"/>
              </w:rPr>
              <w:t>-</w:t>
            </w:r>
          </w:p>
        </w:tc>
        <w:tc>
          <w:tcPr>
            <w:tcW w:w="6663" w:type="dxa"/>
            <w:shd w:val="clear" w:color="auto" w:fill="auto"/>
          </w:tcPr>
          <w:p w:rsidR="003C347E" w:rsidRPr="003C347E" w:rsidRDefault="003C347E" w:rsidP="003C347E">
            <w:pPr>
              <w:snapToGrid w:val="0"/>
              <w:spacing w:before="120" w:line="240" w:lineRule="exact"/>
              <w:jc w:val="both"/>
              <w:rPr>
                <w:sz w:val="28"/>
                <w:szCs w:val="28"/>
              </w:rPr>
            </w:pPr>
            <w:r w:rsidRPr="003C347E">
              <w:rPr>
                <w:sz w:val="28"/>
                <w:szCs w:val="28"/>
                <w:lang w:eastAsia="ru-RU"/>
              </w:rPr>
              <w:t>заместитель министра - директор департамента профессионального образования</w:t>
            </w:r>
            <w:r w:rsidRPr="003C347E">
              <w:rPr>
                <w:sz w:val="28"/>
                <w:szCs w:val="28"/>
              </w:rPr>
              <w:t xml:space="preserve"> министерства образования Новгородской области, председатель оргкомитета</w:t>
            </w:r>
          </w:p>
        </w:tc>
      </w:tr>
      <w:tr w:rsidR="003C347E" w:rsidRPr="003C347E" w:rsidTr="00E02145">
        <w:tc>
          <w:tcPr>
            <w:tcW w:w="2662" w:type="dxa"/>
            <w:shd w:val="clear" w:color="auto" w:fill="auto"/>
          </w:tcPr>
          <w:p w:rsidR="003C347E" w:rsidRPr="003C347E" w:rsidRDefault="003C347E" w:rsidP="003C347E">
            <w:pPr>
              <w:snapToGrid w:val="0"/>
              <w:spacing w:before="120" w:line="240" w:lineRule="exact"/>
              <w:rPr>
                <w:sz w:val="28"/>
              </w:rPr>
            </w:pPr>
            <w:r w:rsidRPr="003C347E">
              <w:rPr>
                <w:sz w:val="28"/>
              </w:rPr>
              <w:t>Сарычева Т.М.</w:t>
            </w:r>
          </w:p>
        </w:tc>
        <w:tc>
          <w:tcPr>
            <w:tcW w:w="315" w:type="dxa"/>
            <w:shd w:val="clear" w:color="auto" w:fill="auto"/>
          </w:tcPr>
          <w:p w:rsidR="003C347E" w:rsidRPr="003C347E" w:rsidRDefault="003C347E" w:rsidP="003C347E">
            <w:pPr>
              <w:snapToGrid w:val="0"/>
              <w:spacing w:before="120" w:line="240" w:lineRule="exact"/>
              <w:rPr>
                <w:sz w:val="28"/>
              </w:rPr>
            </w:pPr>
            <w:r w:rsidRPr="003C347E">
              <w:rPr>
                <w:sz w:val="28"/>
              </w:rPr>
              <w:t>-</w:t>
            </w:r>
          </w:p>
        </w:tc>
        <w:tc>
          <w:tcPr>
            <w:tcW w:w="6663" w:type="dxa"/>
            <w:shd w:val="clear" w:color="auto" w:fill="auto"/>
          </w:tcPr>
          <w:p w:rsidR="003C347E" w:rsidRPr="003C347E" w:rsidRDefault="003C347E" w:rsidP="003C347E">
            <w:pPr>
              <w:snapToGrid w:val="0"/>
              <w:spacing w:before="120" w:line="240" w:lineRule="exact"/>
              <w:jc w:val="both"/>
              <w:rPr>
                <w:sz w:val="28"/>
                <w:szCs w:val="28"/>
                <w:lang w:eastAsia="ru-RU"/>
              </w:rPr>
            </w:pPr>
            <w:r w:rsidRPr="003C347E">
              <w:rPr>
                <w:bCs/>
                <w:sz w:val="28"/>
                <w:szCs w:val="28"/>
                <w:lang w:eastAsia="ru-RU"/>
              </w:rPr>
              <w:t xml:space="preserve">директор государственного областного автономного учреждения «Новгородский </w:t>
            </w:r>
            <w:proofErr w:type="spellStart"/>
            <w:r w:rsidRPr="003C347E">
              <w:rPr>
                <w:bCs/>
                <w:sz w:val="28"/>
                <w:szCs w:val="28"/>
                <w:lang w:eastAsia="ru-RU"/>
              </w:rPr>
              <w:t>Кванториум</w:t>
            </w:r>
            <w:proofErr w:type="spellEnd"/>
            <w:r w:rsidRPr="003C347E">
              <w:rPr>
                <w:bCs/>
                <w:sz w:val="28"/>
                <w:szCs w:val="28"/>
                <w:lang w:eastAsia="ru-RU"/>
              </w:rPr>
              <w:t xml:space="preserve">», </w:t>
            </w:r>
            <w:r w:rsidRPr="003C347E">
              <w:rPr>
                <w:sz w:val="28"/>
                <w:szCs w:val="28"/>
                <w:lang w:eastAsia="ru-RU"/>
              </w:rPr>
              <w:t xml:space="preserve">заместитель </w:t>
            </w:r>
            <w:r w:rsidRPr="003C347E">
              <w:rPr>
                <w:sz w:val="28"/>
                <w:szCs w:val="28"/>
              </w:rPr>
              <w:t>председателя оргкомитета</w:t>
            </w:r>
          </w:p>
        </w:tc>
      </w:tr>
      <w:tr w:rsidR="003C347E" w:rsidRPr="003C347E" w:rsidTr="00E02145">
        <w:tc>
          <w:tcPr>
            <w:tcW w:w="9640" w:type="dxa"/>
            <w:gridSpan w:val="3"/>
            <w:shd w:val="clear" w:color="auto" w:fill="auto"/>
          </w:tcPr>
          <w:p w:rsidR="003C347E" w:rsidRPr="003C347E" w:rsidRDefault="003C347E" w:rsidP="003C347E">
            <w:pPr>
              <w:rPr>
                <w:sz w:val="28"/>
              </w:rPr>
            </w:pPr>
            <w:r w:rsidRPr="003C347E">
              <w:rPr>
                <w:sz w:val="28"/>
              </w:rPr>
              <w:t xml:space="preserve">          Члены оргкомитета:</w:t>
            </w:r>
          </w:p>
        </w:tc>
      </w:tr>
      <w:tr w:rsidR="003C347E" w:rsidRPr="003C347E" w:rsidTr="00E02145">
        <w:tc>
          <w:tcPr>
            <w:tcW w:w="2662" w:type="dxa"/>
            <w:shd w:val="clear" w:color="auto" w:fill="auto"/>
          </w:tcPr>
          <w:p w:rsidR="003C347E" w:rsidRPr="003C347E" w:rsidRDefault="003C347E" w:rsidP="003C347E">
            <w:pPr>
              <w:snapToGrid w:val="0"/>
              <w:spacing w:before="120" w:line="240" w:lineRule="exact"/>
              <w:rPr>
                <w:sz w:val="28"/>
              </w:rPr>
            </w:pPr>
            <w:proofErr w:type="spellStart"/>
            <w:r>
              <w:rPr>
                <w:sz w:val="28"/>
              </w:rPr>
              <w:t>Зеленов</w:t>
            </w:r>
            <w:proofErr w:type="spellEnd"/>
            <w:r>
              <w:rPr>
                <w:sz w:val="28"/>
              </w:rPr>
              <w:t xml:space="preserve"> А.Н</w:t>
            </w:r>
            <w:r w:rsidRPr="003C347E">
              <w:rPr>
                <w:sz w:val="28"/>
              </w:rPr>
              <w:t>.</w:t>
            </w:r>
          </w:p>
        </w:tc>
        <w:tc>
          <w:tcPr>
            <w:tcW w:w="315" w:type="dxa"/>
            <w:shd w:val="clear" w:color="auto" w:fill="auto"/>
          </w:tcPr>
          <w:p w:rsidR="003C347E" w:rsidRPr="003C347E" w:rsidRDefault="003C347E" w:rsidP="003C347E">
            <w:pPr>
              <w:snapToGrid w:val="0"/>
              <w:spacing w:before="120" w:line="240" w:lineRule="exact"/>
              <w:rPr>
                <w:sz w:val="28"/>
              </w:rPr>
            </w:pPr>
            <w:r w:rsidRPr="003C347E">
              <w:rPr>
                <w:sz w:val="28"/>
              </w:rPr>
              <w:t>-</w:t>
            </w:r>
          </w:p>
        </w:tc>
        <w:tc>
          <w:tcPr>
            <w:tcW w:w="6663" w:type="dxa"/>
            <w:shd w:val="clear" w:color="auto" w:fill="auto"/>
          </w:tcPr>
          <w:p w:rsidR="003C347E" w:rsidRPr="003C347E" w:rsidRDefault="003C347E" w:rsidP="003C347E">
            <w:pPr>
              <w:snapToGrid w:val="0"/>
              <w:spacing w:before="120" w:line="240" w:lineRule="exact"/>
              <w:jc w:val="both"/>
              <w:rPr>
                <w:sz w:val="28"/>
              </w:rPr>
            </w:pPr>
            <w:r>
              <w:rPr>
                <w:bCs/>
                <w:sz w:val="28"/>
                <w:szCs w:val="28"/>
                <w:lang w:eastAsia="ru-RU"/>
              </w:rPr>
              <w:t>заведующий отделом</w:t>
            </w:r>
            <w:r w:rsidRPr="003C347E">
              <w:rPr>
                <w:bCs/>
                <w:sz w:val="28"/>
                <w:szCs w:val="28"/>
                <w:lang w:eastAsia="ru-RU"/>
              </w:rPr>
              <w:t xml:space="preserve"> государственного областного автономного учреждения «Новгородский </w:t>
            </w:r>
            <w:proofErr w:type="spellStart"/>
            <w:r w:rsidRPr="003C347E">
              <w:rPr>
                <w:bCs/>
                <w:sz w:val="28"/>
                <w:szCs w:val="28"/>
                <w:lang w:eastAsia="ru-RU"/>
              </w:rPr>
              <w:t>Кванториум</w:t>
            </w:r>
            <w:proofErr w:type="spellEnd"/>
            <w:r w:rsidRPr="003C347E">
              <w:rPr>
                <w:bCs/>
                <w:sz w:val="28"/>
                <w:szCs w:val="28"/>
                <w:lang w:eastAsia="ru-RU"/>
              </w:rPr>
              <w:t>», (по согласованию)</w:t>
            </w:r>
          </w:p>
        </w:tc>
      </w:tr>
      <w:tr w:rsidR="003C347E" w:rsidRPr="003C347E" w:rsidTr="00E02145">
        <w:tc>
          <w:tcPr>
            <w:tcW w:w="2662" w:type="dxa"/>
            <w:shd w:val="clear" w:color="auto" w:fill="auto"/>
          </w:tcPr>
          <w:p w:rsidR="003C347E" w:rsidRDefault="003C347E" w:rsidP="003C347E">
            <w:pPr>
              <w:snapToGrid w:val="0"/>
              <w:spacing w:before="120" w:line="240" w:lineRule="exact"/>
              <w:rPr>
                <w:sz w:val="28"/>
              </w:rPr>
            </w:pPr>
            <w:r>
              <w:rPr>
                <w:sz w:val="28"/>
              </w:rPr>
              <w:t>Кузьмина И.А.</w:t>
            </w:r>
          </w:p>
        </w:tc>
        <w:tc>
          <w:tcPr>
            <w:tcW w:w="315" w:type="dxa"/>
            <w:shd w:val="clear" w:color="auto" w:fill="auto"/>
          </w:tcPr>
          <w:p w:rsidR="003C347E" w:rsidRPr="003C347E" w:rsidRDefault="003C347E" w:rsidP="003C347E">
            <w:pPr>
              <w:snapToGrid w:val="0"/>
              <w:spacing w:before="120" w:line="240" w:lineRule="exact"/>
              <w:rPr>
                <w:sz w:val="28"/>
              </w:rPr>
            </w:pPr>
            <w:r>
              <w:rPr>
                <w:sz w:val="28"/>
              </w:rPr>
              <w:t>-</w:t>
            </w:r>
          </w:p>
        </w:tc>
        <w:tc>
          <w:tcPr>
            <w:tcW w:w="6663" w:type="dxa"/>
            <w:shd w:val="clear" w:color="auto" w:fill="auto"/>
          </w:tcPr>
          <w:p w:rsidR="003C347E" w:rsidRPr="003C347E" w:rsidRDefault="003C347E" w:rsidP="003C347E">
            <w:pPr>
              <w:snapToGrid w:val="0"/>
              <w:spacing w:before="120" w:line="240" w:lineRule="exact"/>
              <w:jc w:val="both"/>
              <w:rPr>
                <w:sz w:val="28"/>
              </w:rPr>
            </w:pPr>
            <w:r>
              <w:rPr>
                <w:bCs/>
                <w:sz w:val="28"/>
                <w:szCs w:val="28"/>
                <w:lang w:eastAsia="ru-RU"/>
              </w:rPr>
              <w:t>заведующий отделом</w:t>
            </w:r>
            <w:r w:rsidRPr="003C347E">
              <w:rPr>
                <w:bCs/>
                <w:sz w:val="28"/>
                <w:szCs w:val="28"/>
                <w:lang w:eastAsia="ru-RU"/>
              </w:rPr>
              <w:t xml:space="preserve"> государственного областного автономного учреждения «Новгородский </w:t>
            </w:r>
            <w:proofErr w:type="spellStart"/>
            <w:r w:rsidRPr="003C347E">
              <w:rPr>
                <w:bCs/>
                <w:sz w:val="28"/>
                <w:szCs w:val="28"/>
                <w:lang w:eastAsia="ru-RU"/>
              </w:rPr>
              <w:t>Кванториум</w:t>
            </w:r>
            <w:proofErr w:type="spellEnd"/>
            <w:r w:rsidRPr="003C347E">
              <w:rPr>
                <w:bCs/>
                <w:sz w:val="28"/>
                <w:szCs w:val="28"/>
                <w:lang w:eastAsia="ru-RU"/>
              </w:rPr>
              <w:t>», (по согласованию)</w:t>
            </w:r>
          </w:p>
        </w:tc>
      </w:tr>
      <w:tr w:rsidR="003C347E" w:rsidRPr="003C347E" w:rsidTr="00E02145">
        <w:tc>
          <w:tcPr>
            <w:tcW w:w="2662" w:type="dxa"/>
            <w:shd w:val="clear" w:color="auto" w:fill="auto"/>
          </w:tcPr>
          <w:p w:rsidR="003C347E" w:rsidRPr="003C347E" w:rsidRDefault="003C347E" w:rsidP="003C347E">
            <w:pPr>
              <w:snapToGrid w:val="0"/>
              <w:spacing w:before="120" w:line="240" w:lineRule="exact"/>
              <w:rPr>
                <w:sz w:val="28"/>
              </w:rPr>
            </w:pPr>
            <w:r w:rsidRPr="003C347E">
              <w:rPr>
                <w:sz w:val="28"/>
              </w:rPr>
              <w:t>Смирнова Е.Е.</w:t>
            </w:r>
          </w:p>
        </w:tc>
        <w:tc>
          <w:tcPr>
            <w:tcW w:w="315" w:type="dxa"/>
            <w:shd w:val="clear" w:color="auto" w:fill="auto"/>
          </w:tcPr>
          <w:p w:rsidR="003C347E" w:rsidRPr="003C347E" w:rsidRDefault="003C347E" w:rsidP="003C347E">
            <w:pPr>
              <w:snapToGrid w:val="0"/>
              <w:spacing w:before="120" w:line="240" w:lineRule="exact"/>
              <w:rPr>
                <w:sz w:val="28"/>
              </w:rPr>
            </w:pPr>
            <w:r w:rsidRPr="003C347E">
              <w:rPr>
                <w:sz w:val="28"/>
              </w:rPr>
              <w:t>-</w:t>
            </w:r>
          </w:p>
        </w:tc>
        <w:tc>
          <w:tcPr>
            <w:tcW w:w="6663" w:type="dxa"/>
            <w:shd w:val="clear" w:color="auto" w:fill="auto"/>
          </w:tcPr>
          <w:p w:rsidR="003C347E" w:rsidRPr="003C347E" w:rsidRDefault="003C347E" w:rsidP="003C347E">
            <w:pPr>
              <w:snapToGrid w:val="0"/>
              <w:spacing w:before="120" w:line="240" w:lineRule="exact"/>
              <w:jc w:val="both"/>
              <w:rPr>
                <w:sz w:val="28"/>
              </w:rPr>
            </w:pPr>
            <w:r w:rsidRPr="003C347E">
              <w:rPr>
                <w:bCs/>
                <w:sz w:val="28"/>
                <w:szCs w:val="28"/>
                <w:lang w:eastAsia="ru-RU"/>
              </w:rPr>
              <w:t xml:space="preserve">заместитель директора по учебной работе государственного областного автономного учреждения «Новгородский </w:t>
            </w:r>
            <w:proofErr w:type="spellStart"/>
            <w:r w:rsidRPr="003C347E">
              <w:rPr>
                <w:bCs/>
                <w:sz w:val="28"/>
                <w:szCs w:val="28"/>
                <w:lang w:eastAsia="ru-RU"/>
              </w:rPr>
              <w:t>Кванториум</w:t>
            </w:r>
            <w:proofErr w:type="spellEnd"/>
            <w:r w:rsidRPr="003C347E">
              <w:rPr>
                <w:bCs/>
                <w:sz w:val="28"/>
                <w:szCs w:val="28"/>
                <w:lang w:eastAsia="ru-RU"/>
              </w:rPr>
              <w:t>», (по согласованию)</w:t>
            </w:r>
          </w:p>
        </w:tc>
      </w:tr>
      <w:tr w:rsidR="003C347E" w:rsidRPr="003C347E" w:rsidTr="00E02145">
        <w:tc>
          <w:tcPr>
            <w:tcW w:w="2662" w:type="dxa"/>
            <w:shd w:val="clear" w:color="auto" w:fill="auto"/>
          </w:tcPr>
          <w:p w:rsidR="003C347E" w:rsidRPr="003C347E" w:rsidRDefault="003C347E" w:rsidP="003C347E">
            <w:pPr>
              <w:snapToGrid w:val="0"/>
              <w:spacing w:before="120" w:line="240" w:lineRule="exact"/>
              <w:rPr>
                <w:sz w:val="28"/>
              </w:rPr>
            </w:pPr>
            <w:r w:rsidRPr="003C347E">
              <w:rPr>
                <w:sz w:val="28"/>
              </w:rPr>
              <w:t>Яровая И. Н.</w:t>
            </w:r>
          </w:p>
        </w:tc>
        <w:tc>
          <w:tcPr>
            <w:tcW w:w="315" w:type="dxa"/>
            <w:shd w:val="clear" w:color="auto" w:fill="auto"/>
          </w:tcPr>
          <w:p w:rsidR="003C347E" w:rsidRPr="003C347E" w:rsidRDefault="003C347E" w:rsidP="003C347E">
            <w:pPr>
              <w:snapToGrid w:val="0"/>
              <w:spacing w:before="120" w:line="240" w:lineRule="exact"/>
              <w:rPr>
                <w:sz w:val="28"/>
              </w:rPr>
            </w:pPr>
            <w:r w:rsidRPr="003C347E">
              <w:rPr>
                <w:sz w:val="28"/>
              </w:rPr>
              <w:t>-</w:t>
            </w:r>
          </w:p>
        </w:tc>
        <w:tc>
          <w:tcPr>
            <w:tcW w:w="6663" w:type="dxa"/>
            <w:shd w:val="clear" w:color="auto" w:fill="auto"/>
          </w:tcPr>
          <w:p w:rsidR="003C347E" w:rsidRPr="003C347E" w:rsidRDefault="003C347E" w:rsidP="003C347E">
            <w:pPr>
              <w:snapToGrid w:val="0"/>
              <w:spacing w:before="120" w:line="240" w:lineRule="exact"/>
              <w:jc w:val="both"/>
              <w:rPr>
                <w:sz w:val="28"/>
              </w:rPr>
            </w:pPr>
            <w:r w:rsidRPr="003C347E">
              <w:rPr>
                <w:sz w:val="28"/>
              </w:rPr>
              <w:t xml:space="preserve">главный специалист-эксперт </w:t>
            </w:r>
            <w:r w:rsidRPr="003C347E">
              <w:rPr>
                <w:sz w:val="28"/>
                <w:szCs w:val="28"/>
                <w:lang w:eastAsia="ru-RU"/>
              </w:rPr>
              <w:t>департамента профессионального образования</w:t>
            </w:r>
            <w:r w:rsidRPr="003C347E">
              <w:rPr>
                <w:sz w:val="28"/>
                <w:szCs w:val="28"/>
              </w:rPr>
              <w:t xml:space="preserve"> министерства образования Новгородской области</w:t>
            </w:r>
          </w:p>
        </w:tc>
      </w:tr>
    </w:tbl>
    <w:p w:rsidR="003C347E" w:rsidRPr="003C347E" w:rsidRDefault="003C347E" w:rsidP="003C347E">
      <w:pPr>
        <w:suppressAutoHyphens w:val="0"/>
        <w:rPr>
          <w:lang w:eastAsia="ru-RU"/>
        </w:rPr>
      </w:pPr>
    </w:p>
    <w:p w:rsidR="00CC0F54" w:rsidRDefault="00CC0F54"/>
    <w:p w:rsidR="00CC0F54" w:rsidRDefault="00CC0F54"/>
    <w:p w:rsidR="00CC0F54" w:rsidRDefault="00CC0F54"/>
    <w:p w:rsidR="00CC0F54" w:rsidRDefault="00CC0F54"/>
    <w:p w:rsidR="00CC0F54" w:rsidRDefault="00CC0F54"/>
    <w:p w:rsidR="00CC0F54" w:rsidRDefault="00CC0F54"/>
    <w:p w:rsidR="00CC0F54" w:rsidRDefault="00CC0F54"/>
    <w:p w:rsidR="00CC0F54" w:rsidRDefault="00CC0F54"/>
    <w:p w:rsidR="00CC0F54" w:rsidRDefault="00CC0F54"/>
    <w:p w:rsidR="00CC0F54" w:rsidRDefault="00CC0F54"/>
    <w:p w:rsidR="00CC0F54" w:rsidRDefault="00CC0F54"/>
    <w:p w:rsidR="00182865" w:rsidRDefault="00182865"/>
    <w:p w:rsidR="00182865" w:rsidRDefault="00182865"/>
    <w:p w:rsidR="00182865" w:rsidRDefault="00182865"/>
    <w:p w:rsidR="00182865" w:rsidRDefault="00182865"/>
    <w:p w:rsidR="00182865" w:rsidRDefault="00182865"/>
    <w:p w:rsidR="00182865" w:rsidRDefault="00182865"/>
    <w:p w:rsidR="00182865" w:rsidRDefault="00182865"/>
    <w:p w:rsidR="00182865" w:rsidRDefault="00182865"/>
    <w:p w:rsidR="00182865" w:rsidRDefault="00182865"/>
    <w:p w:rsidR="00182865" w:rsidRPr="00182865" w:rsidRDefault="00182865" w:rsidP="00182865">
      <w:pPr>
        <w:suppressAutoHyphens w:val="0"/>
        <w:spacing w:after="160" w:line="240" w:lineRule="exact"/>
        <w:jc w:val="center"/>
        <w:outlineLvl w:val="0"/>
        <w:rPr>
          <w:rFonts w:eastAsiaTheme="minorHAnsi"/>
          <w:b/>
          <w:sz w:val="28"/>
          <w:szCs w:val="28"/>
          <w:lang w:eastAsia="en-US"/>
        </w:rPr>
      </w:pPr>
      <w:r w:rsidRPr="00182865">
        <w:rPr>
          <w:rFonts w:eastAsiaTheme="minorHAnsi"/>
          <w:b/>
          <w:sz w:val="28"/>
          <w:szCs w:val="28"/>
          <w:lang w:eastAsia="en-US"/>
        </w:rPr>
        <w:t>Проект Положения</w:t>
      </w:r>
    </w:p>
    <w:p w:rsidR="00182865" w:rsidRPr="00182865" w:rsidRDefault="00182865" w:rsidP="00182865">
      <w:pPr>
        <w:shd w:val="solid" w:color="FFFFFF" w:fill="auto"/>
        <w:suppressAutoHyphens w:val="0"/>
        <w:spacing w:before="120" w:after="160" w:line="240" w:lineRule="exact"/>
        <w:ind w:left="170" w:hanging="170"/>
        <w:jc w:val="center"/>
        <w:rPr>
          <w:rFonts w:eastAsiaTheme="minorHAnsi"/>
          <w:b/>
          <w:sz w:val="28"/>
          <w:szCs w:val="28"/>
          <w:lang w:eastAsia="en-US"/>
        </w:rPr>
      </w:pPr>
      <w:r w:rsidRPr="00182865">
        <w:rPr>
          <w:rFonts w:eastAsiaTheme="minorHAnsi"/>
          <w:b/>
          <w:sz w:val="28"/>
          <w:szCs w:val="28"/>
          <w:lang w:eastAsia="en-US"/>
        </w:rPr>
        <w:t xml:space="preserve">об областном </w:t>
      </w:r>
      <w:proofErr w:type="spellStart"/>
      <w:r w:rsidRPr="00182865">
        <w:rPr>
          <w:rFonts w:eastAsiaTheme="minorHAnsi"/>
          <w:b/>
          <w:bCs/>
          <w:spacing w:val="-2"/>
          <w:sz w:val="28"/>
          <w:szCs w:val="28"/>
          <w:lang w:eastAsia="en-US"/>
        </w:rPr>
        <w:t>хакатоне</w:t>
      </w:r>
      <w:proofErr w:type="spellEnd"/>
      <w:r w:rsidRPr="00182865">
        <w:rPr>
          <w:rFonts w:eastAsiaTheme="minorHAnsi"/>
          <w:b/>
          <w:bCs/>
          <w:spacing w:val="-2"/>
          <w:sz w:val="28"/>
          <w:szCs w:val="28"/>
          <w:lang w:eastAsia="en-US"/>
        </w:rPr>
        <w:t xml:space="preserve"> </w:t>
      </w:r>
      <w:r w:rsidRPr="00182865">
        <w:rPr>
          <w:rFonts w:eastAsiaTheme="minorHAnsi"/>
          <w:b/>
          <w:sz w:val="28"/>
          <w:szCs w:val="28"/>
          <w:lang w:eastAsia="en-US"/>
        </w:rPr>
        <w:t>«IT-START»</w:t>
      </w:r>
    </w:p>
    <w:p w:rsidR="00182865" w:rsidRPr="00182865" w:rsidRDefault="00182865" w:rsidP="00182865">
      <w:pPr>
        <w:suppressAutoHyphens w:val="0"/>
        <w:autoSpaceDE w:val="0"/>
        <w:autoSpaceDN w:val="0"/>
        <w:adjustRightInd w:val="0"/>
        <w:ind w:left="142" w:firstLine="284"/>
        <w:rPr>
          <w:color w:val="000000"/>
          <w:sz w:val="28"/>
          <w:szCs w:val="28"/>
          <w:lang w:eastAsia="ru-RU"/>
        </w:rPr>
      </w:pPr>
    </w:p>
    <w:p w:rsidR="00182865" w:rsidRPr="00182865" w:rsidRDefault="00182865" w:rsidP="00182865">
      <w:pPr>
        <w:numPr>
          <w:ilvl w:val="0"/>
          <w:numId w:val="1"/>
        </w:numPr>
        <w:suppressAutoHyphens w:val="0"/>
        <w:spacing w:after="160" w:line="360" w:lineRule="atLeast"/>
        <w:ind w:firstLine="709"/>
        <w:contextualSpacing/>
        <w:jc w:val="both"/>
        <w:rPr>
          <w:rFonts w:eastAsiaTheme="minorHAnsi"/>
          <w:b/>
          <w:sz w:val="28"/>
          <w:szCs w:val="28"/>
          <w:lang w:eastAsia="en-US"/>
        </w:rPr>
      </w:pPr>
      <w:r w:rsidRPr="00182865">
        <w:rPr>
          <w:rFonts w:eastAsiaTheme="minorHAnsi"/>
          <w:b/>
          <w:sz w:val="28"/>
          <w:szCs w:val="28"/>
          <w:lang w:eastAsia="en-US"/>
        </w:rPr>
        <w:t xml:space="preserve"> Общие положения</w:t>
      </w:r>
    </w:p>
    <w:p w:rsidR="00182865" w:rsidRPr="00182865" w:rsidRDefault="00182865" w:rsidP="00182865">
      <w:pPr>
        <w:widowControl w:val="0"/>
        <w:suppressAutoHyphens w:val="0"/>
        <w:autoSpaceDE w:val="0"/>
        <w:autoSpaceDN w:val="0"/>
        <w:adjustRightInd w:val="0"/>
        <w:spacing w:line="360" w:lineRule="atLeast"/>
        <w:ind w:firstLine="709"/>
        <w:jc w:val="both"/>
        <w:rPr>
          <w:sz w:val="28"/>
          <w:szCs w:val="28"/>
          <w:lang w:eastAsia="ru-RU"/>
        </w:rPr>
      </w:pPr>
      <w:r w:rsidRPr="00182865">
        <w:rPr>
          <w:sz w:val="28"/>
          <w:szCs w:val="28"/>
          <w:lang w:eastAsia="ru-RU"/>
        </w:rPr>
        <w:t xml:space="preserve">1.1. Областной </w:t>
      </w:r>
      <w:proofErr w:type="spellStart"/>
      <w:r w:rsidRPr="00182865">
        <w:rPr>
          <w:sz w:val="28"/>
          <w:szCs w:val="28"/>
          <w:lang w:eastAsia="ru-RU"/>
        </w:rPr>
        <w:t>хакатон</w:t>
      </w:r>
      <w:proofErr w:type="spellEnd"/>
      <w:r w:rsidRPr="00182865">
        <w:rPr>
          <w:sz w:val="28"/>
          <w:szCs w:val="28"/>
          <w:lang w:eastAsia="ru-RU"/>
        </w:rPr>
        <w:t xml:space="preserve"> «IT-START» (далее </w:t>
      </w:r>
      <w:proofErr w:type="spellStart"/>
      <w:r w:rsidRPr="00182865">
        <w:rPr>
          <w:sz w:val="28"/>
          <w:szCs w:val="28"/>
          <w:lang w:eastAsia="ru-RU"/>
        </w:rPr>
        <w:t>хакатон</w:t>
      </w:r>
      <w:proofErr w:type="spellEnd"/>
      <w:r w:rsidRPr="00182865">
        <w:rPr>
          <w:sz w:val="28"/>
          <w:szCs w:val="28"/>
          <w:lang w:eastAsia="ru-RU"/>
        </w:rPr>
        <w:t xml:space="preserve">) проводится в рамках областного фестиваля технического творчества школьников и направлен на развитие технического творчества обучающихся образовательных организаций области. </w:t>
      </w:r>
      <w:proofErr w:type="spellStart"/>
      <w:r w:rsidRPr="00182865">
        <w:rPr>
          <w:sz w:val="28"/>
          <w:szCs w:val="28"/>
          <w:lang w:eastAsia="ru-RU"/>
        </w:rPr>
        <w:t>Хакатон</w:t>
      </w:r>
      <w:proofErr w:type="spellEnd"/>
      <w:r w:rsidRPr="00182865">
        <w:rPr>
          <w:sz w:val="28"/>
          <w:szCs w:val="28"/>
          <w:lang w:eastAsia="ru-RU"/>
        </w:rPr>
        <w:t xml:space="preserve"> поводится как открытое областное мероприятие.</w:t>
      </w:r>
    </w:p>
    <w:p w:rsidR="00182865" w:rsidRPr="00182865" w:rsidRDefault="00182865" w:rsidP="00182865">
      <w:pPr>
        <w:widowControl w:val="0"/>
        <w:suppressAutoHyphens w:val="0"/>
        <w:autoSpaceDE w:val="0"/>
        <w:autoSpaceDN w:val="0"/>
        <w:adjustRightInd w:val="0"/>
        <w:spacing w:line="360" w:lineRule="atLeast"/>
        <w:ind w:firstLine="709"/>
        <w:jc w:val="both"/>
        <w:rPr>
          <w:sz w:val="28"/>
          <w:szCs w:val="28"/>
          <w:lang w:eastAsia="ru-RU"/>
        </w:rPr>
      </w:pPr>
      <w:r w:rsidRPr="00182865">
        <w:rPr>
          <w:sz w:val="28"/>
          <w:szCs w:val="28"/>
          <w:lang w:eastAsia="ru-RU"/>
        </w:rPr>
        <w:t xml:space="preserve">1.2. Учредителем </w:t>
      </w:r>
      <w:proofErr w:type="spellStart"/>
      <w:r w:rsidRPr="00182865">
        <w:rPr>
          <w:sz w:val="28"/>
          <w:szCs w:val="28"/>
          <w:lang w:eastAsia="ru-RU"/>
        </w:rPr>
        <w:t>хакатона</w:t>
      </w:r>
      <w:proofErr w:type="spellEnd"/>
      <w:r w:rsidRPr="00182865">
        <w:rPr>
          <w:sz w:val="28"/>
          <w:szCs w:val="28"/>
          <w:lang w:eastAsia="ru-RU"/>
        </w:rPr>
        <w:t xml:space="preserve"> является министерство образования Новгородской области (далее министерство);</w:t>
      </w:r>
    </w:p>
    <w:p w:rsidR="00182865" w:rsidRPr="00182865" w:rsidRDefault="00182865" w:rsidP="00182865">
      <w:pPr>
        <w:tabs>
          <w:tab w:val="left" w:pos="-100"/>
          <w:tab w:val="left" w:pos="9072"/>
        </w:tabs>
        <w:suppressAutoHyphens w:val="0"/>
        <w:spacing w:line="360" w:lineRule="atLeast"/>
        <w:ind w:firstLine="709"/>
        <w:jc w:val="both"/>
        <w:rPr>
          <w:sz w:val="28"/>
          <w:szCs w:val="28"/>
          <w:lang w:eastAsia="ru-RU"/>
        </w:rPr>
      </w:pPr>
      <w:r w:rsidRPr="00182865">
        <w:rPr>
          <w:sz w:val="28"/>
          <w:szCs w:val="28"/>
          <w:lang w:eastAsia="ru-RU"/>
        </w:rPr>
        <w:t xml:space="preserve">1.3. Непосредственная организация и проведение </w:t>
      </w:r>
      <w:proofErr w:type="spellStart"/>
      <w:r w:rsidRPr="00182865">
        <w:rPr>
          <w:sz w:val="28"/>
          <w:szCs w:val="28"/>
          <w:lang w:eastAsia="ru-RU"/>
        </w:rPr>
        <w:t>хакатона</w:t>
      </w:r>
      <w:proofErr w:type="spellEnd"/>
      <w:r w:rsidRPr="00182865">
        <w:rPr>
          <w:sz w:val="28"/>
          <w:szCs w:val="28"/>
          <w:lang w:eastAsia="ru-RU"/>
        </w:rPr>
        <w:t xml:space="preserve"> осуществляется</w:t>
      </w:r>
      <w:r w:rsidRPr="00182865">
        <w:rPr>
          <w:b/>
          <w:sz w:val="28"/>
          <w:szCs w:val="28"/>
          <w:lang w:eastAsia="ru-RU"/>
        </w:rPr>
        <w:t xml:space="preserve"> </w:t>
      </w:r>
      <w:r w:rsidRPr="00182865">
        <w:rPr>
          <w:sz w:val="28"/>
          <w:szCs w:val="28"/>
          <w:lang w:eastAsia="ru-RU"/>
        </w:rPr>
        <w:t xml:space="preserve">государственным областным автономным учреждением «Новгородский </w:t>
      </w:r>
      <w:proofErr w:type="spellStart"/>
      <w:r w:rsidRPr="00182865">
        <w:rPr>
          <w:sz w:val="28"/>
          <w:szCs w:val="28"/>
          <w:lang w:eastAsia="ru-RU"/>
        </w:rPr>
        <w:t>Кванториум</w:t>
      </w:r>
      <w:proofErr w:type="spellEnd"/>
      <w:r w:rsidRPr="00182865">
        <w:rPr>
          <w:sz w:val="28"/>
          <w:szCs w:val="28"/>
          <w:lang w:eastAsia="ru-RU"/>
        </w:rPr>
        <w:t xml:space="preserve">» (далее Новгородский </w:t>
      </w:r>
      <w:proofErr w:type="spellStart"/>
      <w:r w:rsidRPr="00182865">
        <w:rPr>
          <w:sz w:val="28"/>
          <w:szCs w:val="28"/>
          <w:lang w:eastAsia="ru-RU"/>
        </w:rPr>
        <w:t>Кванториум</w:t>
      </w:r>
      <w:proofErr w:type="spellEnd"/>
      <w:r w:rsidRPr="00182865">
        <w:rPr>
          <w:sz w:val="28"/>
          <w:szCs w:val="28"/>
          <w:lang w:eastAsia="ru-RU"/>
        </w:rPr>
        <w:t>).</w:t>
      </w:r>
    </w:p>
    <w:p w:rsidR="00182865" w:rsidRPr="00182865" w:rsidRDefault="00182865" w:rsidP="00182865">
      <w:pPr>
        <w:tabs>
          <w:tab w:val="left" w:pos="-100"/>
          <w:tab w:val="left" w:pos="9072"/>
        </w:tabs>
        <w:suppressAutoHyphens w:val="0"/>
        <w:spacing w:line="360" w:lineRule="atLeast"/>
        <w:ind w:firstLine="709"/>
        <w:jc w:val="both"/>
        <w:rPr>
          <w:sz w:val="28"/>
          <w:szCs w:val="28"/>
          <w:lang w:eastAsia="ru-RU"/>
        </w:rPr>
      </w:pPr>
      <w:r w:rsidRPr="00182865">
        <w:rPr>
          <w:sz w:val="28"/>
          <w:szCs w:val="28"/>
          <w:lang w:eastAsia="ru-RU"/>
        </w:rPr>
        <w:t xml:space="preserve">1.4. Организатор </w:t>
      </w:r>
      <w:proofErr w:type="spellStart"/>
      <w:r w:rsidRPr="00182865">
        <w:rPr>
          <w:sz w:val="28"/>
          <w:szCs w:val="28"/>
          <w:lang w:eastAsia="ru-RU"/>
        </w:rPr>
        <w:t>хакатона</w:t>
      </w:r>
      <w:proofErr w:type="spellEnd"/>
      <w:r w:rsidRPr="00182865">
        <w:rPr>
          <w:sz w:val="28"/>
          <w:szCs w:val="28"/>
          <w:lang w:eastAsia="ru-RU"/>
        </w:rPr>
        <w:t xml:space="preserve"> имеет право вносить </w:t>
      </w:r>
      <w:r>
        <w:rPr>
          <w:sz w:val="28"/>
          <w:szCs w:val="28"/>
          <w:lang w:eastAsia="ru-RU"/>
        </w:rPr>
        <w:t>изменения в настоящее положение</w:t>
      </w:r>
      <w:r w:rsidRPr="00182865">
        <w:rPr>
          <w:sz w:val="28"/>
          <w:szCs w:val="28"/>
          <w:lang w:eastAsia="ru-RU"/>
        </w:rPr>
        <w:t xml:space="preserve"> не позднее, чем за месяц до проведения областного </w:t>
      </w:r>
      <w:proofErr w:type="spellStart"/>
      <w:r w:rsidRPr="00182865">
        <w:rPr>
          <w:bCs/>
          <w:spacing w:val="-2"/>
          <w:sz w:val="28"/>
          <w:szCs w:val="28"/>
          <w:lang w:eastAsia="ru-RU"/>
        </w:rPr>
        <w:t>хакатона</w:t>
      </w:r>
      <w:proofErr w:type="spellEnd"/>
      <w:r w:rsidRPr="00182865">
        <w:rPr>
          <w:bCs/>
          <w:spacing w:val="-2"/>
          <w:sz w:val="28"/>
          <w:szCs w:val="28"/>
          <w:lang w:eastAsia="ru-RU"/>
        </w:rPr>
        <w:t xml:space="preserve"> </w:t>
      </w:r>
      <w:r w:rsidRPr="00182865">
        <w:rPr>
          <w:sz w:val="28"/>
          <w:szCs w:val="28"/>
          <w:lang w:eastAsia="ru-RU"/>
        </w:rPr>
        <w:t>«IT-START».</w:t>
      </w:r>
    </w:p>
    <w:p w:rsidR="00182865" w:rsidRPr="00182865" w:rsidRDefault="00182865" w:rsidP="00182865">
      <w:pPr>
        <w:suppressAutoHyphens w:val="0"/>
        <w:autoSpaceDE w:val="0"/>
        <w:autoSpaceDN w:val="0"/>
        <w:adjustRightInd w:val="0"/>
        <w:spacing w:line="360" w:lineRule="atLeast"/>
        <w:ind w:firstLine="709"/>
        <w:jc w:val="both"/>
        <w:rPr>
          <w:color w:val="000000"/>
          <w:sz w:val="28"/>
          <w:szCs w:val="28"/>
          <w:lang w:eastAsia="ru-RU"/>
        </w:rPr>
      </w:pPr>
    </w:p>
    <w:p w:rsidR="00182865" w:rsidRPr="00182865" w:rsidRDefault="00182865" w:rsidP="00182865">
      <w:pPr>
        <w:numPr>
          <w:ilvl w:val="0"/>
          <w:numId w:val="1"/>
        </w:numPr>
        <w:suppressAutoHyphens w:val="0"/>
        <w:autoSpaceDE w:val="0"/>
        <w:autoSpaceDN w:val="0"/>
        <w:adjustRightInd w:val="0"/>
        <w:spacing w:after="160" w:line="360" w:lineRule="atLeast"/>
        <w:ind w:firstLine="709"/>
        <w:jc w:val="both"/>
        <w:rPr>
          <w:b/>
          <w:color w:val="000000"/>
          <w:sz w:val="28"/>
          <w:szCs w:val="28"/>
          <w:lang w:eastAsia="ru-RU"/>
        </w:rPr>
      </w:pPr>
      <w:r w:rsidRPr="00182865">
        <w:rPr>
          <w:b/>
          <w:color w:val="000000"/>
          <w:sz w:val="28"/>
          <w:szCs w:val="28"/>
          <w:lang w:eastAsia="ru-RU"/>
        </w:rPr>
        <w:t xml:space="preserve">Цели и задачи </w:t>
      </w:r>
      <w:proofErr w:type="spellStart"/>
      <w:r w:rsidRPr="00182865">
        <w:rPr>
          <w:b/>
          <w:color w:val="000000"/>
          <w:sz w:val="28"/>
          <w:szCs w:val="28"/>
          <w:lang w:eastAsia="ru-RU"/>
        </w:rPr>
        <w:t>хакатона</w:t>
      </w:r>
      <w:proofErr w:type="spellEnd"/>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2.1. Основные цели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 xml:space="preserve"> - создание условий для развития технического творчества учащихся; выявление и поддержка талантливых детей, их интеллектуальное, творческое и эстетическое развитие средствами компьютерных технологий.</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2.2. Задачи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 создание возможностей и условий для проявления обучающимися творческого потенциала, интеллектуальных способностей, самореализации через создание собственного компьютерного продукта, а также использование приобретенных в процессе обучения знаний; </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  обучение обучающихся эффективным формам командной работы; </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создание и поддержка команд для развития деятельности детского технопарка «</w:t>
      </w:r>
      <w:proofErr w:type="spellStart"/>
      <w:r w:rsidRPr="00182865">
        <w:rPr>
          <w:rFonts w:eastAsiaTheme="minorHAnsi"/>
          <w:sz w:val="28"/>
          <w:szCs w:val="28"/>
          <w:lang w:eastAsia="en-US"/>
        </w:rPr>
        <w:t>Кванториум</w:t>
      </w:r>
      <w:proofErr w:type="spellEnd"/>
      <w:r w:rsidRPr="00182865">
        <w:rPr>
          <w:rFonts w:eastAsiaTheme="minorHAnsi"/>
          <w:sz w:val="28"/>
          <w:szCs w:val="28"/>
          <w:lang w:eastAsia="en-US"/>
        </w:rPr>
        <w:t>».</w:t>
      </w:r>
    </w:p>
    <w:p w:rsidR="00182865" w:rsidRPr="00182865" w:rsidRDefault="00182865" w:rsidP="00182865">
      <w:pPr>
        <w:suppressAutoHyphens w:val="0"/>
        <w:autoSpaceDE w:val="0"/>
        <w:autoSpaceDN w:val="0"/>
        <w:adjustRightInd w:val="0"/>
        <w:spacing w:line="360" w:lineRule="atLeast"/>
        <w:ind w:firstLine="709"/>
        <w:jc w:val="both"/>
        <w:rPr>
          <w:color w:val="000000"/>
          <w:sz w:val="28"/>
          <w:szCs w:val="28"/>
          <w:lang w:eastAsia="ru-RU"/>
        </w:rPr>
      </w:pPr>
    </w:p>
    <w:p w:rsidR="00182865" w:rsidRPr="00182865" w:rsidRDefault="00182865" w:rsidP="00182865">
      <w:pPr>
        <w:suppressAutoHyphens w:val="0"/>
        <w:autoSpaceDE w:val="0"/>
        <w:autoSpaceDN w:val="0"/>
        <w:adjustRightInd w:val="0"/>
        <w:spacing w:after="160" w:line="360" w:lineRule="atLeast"/>
        <w:ind w:firstLine="709"/>
        <w:contextualSpacing/>
        <w:jc w:val="both"/>
        <w:rPr>
          <w:rFonts w:eastAsiaTheme="minorHAnsi"/>
          <w:b/>
          <w:bCs/>
          <w:sz w:val="28"/>
          <w:szCs w:val="28"/>
          <w:lang w:eastAsia="en-US"/>
        </w:rPr>
      </w:pPr>
      <w:r w:rsidRPr="00182865">
        <w:rPr>
          <w:rFonts w:eastAsiaTheme="minorHAnsi"/>
          <w:b/>
          <w:bCs/>
          <w:sz w:val="28"/>
          <w:szCs w:val="28"/>
          <w:lang w:eastAsia="en-US"/>
        </w:rPr>
        <w:t xml:space="preserve">4.      Участники </w:t>
      </w:r>
      <w:proofErr w:type="spellStart"/>
      <w:r w:rsidRPr="00182865">
        <w:rPr>
          <w:rFonts w:eastAsiaTheme="minorHAnsi"/>
          <w:b/>
          <w:bCs/>
          <w:sz w:val="28"/>
          <w:szCs w:val="28"/>
          <w:lang w:eastAsia="en-US"/>
        </w:rPr>
        <w:t>хакатона</w:t>
      </w:r>
      <w:proofErr w:type="spellEnd"/>
    </w:p>
    <w:p w:rsidR="00182865" w:rsidRPr="00182865" w:rsidRDefault="00182865" w:rsidP="00182865">
      <w:pPr>
        <w:suppressAutoHyphens w:val="0"/>
        <w:autoSpaceDE w:val="0"/>
        <w:autoSpaceDN w:val="0"/>
        <w:adjustRightInd w:val="0"/>
        <w:spacing w:after="160"/>
        <w:ind w:firstLine="709"/>
        <w:jc w:val="both"/>
        <w:rPr>
          <w:rFonts w:eastAsiaTheme="minorHAnsi"/>
          <w:sz w:val="28"/>
          <w:szCs w:val="28"/>
          <w:lang w:eastAsia="en-US"/>
        </w:rPr>
      </w:pPr>
      <w:r w:rsidRPr="00182865">
        <w:rPr>
          <w:rFonts w:eastAsiaTheme="minorHAnsi"/>
          <w:sz w:val="28"/>
          <w:szCs w:val="28"/>
          <w:lang w:eastAsia="en-US"/>
        </w:rPr>
        <w:t xml:space="preserve">4.1. В </w:t>
      </w:r>
      <w:proofErr w:type="spellStart"/>
      <w:r w:rsidRPr="00182865">
        <w:rPr>
          <w:rFonts w:eastAsiaTheme="minorHAnsi"/>
          <w:sz w:val="28"/>
          <w:szCs w:val="28"/>
          <w:lang w:eastAsia="en-US"/>
        </w:rPr>
        <w:t>хакатоне</w:t>
      </w:r>
      <w:proofErr w:type="spellEnd"/>
      <w:r w:rsidRPr="00182865">
        <w:rPr>
          <w:rFonts w:eastAsiaTheme="minorHAnsi"/>
          <w:sz w:val="28"/>
          <w:szCs w:val="28"/>
          <w:lang w:eastAsia="en-US"/>
        </w:rPr>
        <w:t xml:space="preserve"> принимают участие обучающиеся образовательных организаций в возрасте от 10 до 18 лет. </w:t>
      </w:r>
    </w:p>
    <w:p w:rsidR="00182865" w:rsidRPr="00182865" w:rsidRDefault="00182865" w:rsidP="00182865">
      <w:pPr>
        <w:suppressAutoHyphens w:val="0"/>
        <w:autoSpaceDE w:val="0"/>
        <w:autoSpaceDN w:val="0"/>
        <w:adjustRightInd w:val="0"/>
        <w:spacing w:after="160"/>
        <w:ind w:firstLine="709"/>
        <w:jc w:val="both"/>
        <w:rPr>
          <w:rFonts w:eastAsiaTheme="minorHAnsi"/>
          <w:sz w:val="28"/>
          <w:szCs w:val="28"/>
          <w:lang w:eastAsia="en-US"/>
        </w:rPr>
      </w:pPr>
      <w:r w:rsidRPr="00182865">
        <w:rPr>
          <w:rFonts w:eastAsiaTheme="minorHAnsi"/>
          <w:sz w:val="28"/>
          <w:szCs w:val="28"/>
          <w:lang w:eastAsia="en-US"/>
        </w:rPr>
        <w:t xml:space="preserve">4.2. </w:t>
      </w:r>
      <w:proofErr w:type="spellStart"/>
      <w:r w:rsidRPr="00182865">
        <w:rPr>
          <w:rFonts w:eastAsiaTheme="minorHAnsi"/>
          <w:sz w:val="28"/>
          <w:szCs w:val="28"/>
          <w:lang w:eastAsia="en-US"/>
        </w:rPr>
        <w:t>Хакатон</w:t>
      </w:r>
      <w:proofErr w:type="spellEnd"/>
      <w:r w:rsidRPr="00182865">
        <w:rPr>
          <w:rFonts w:eastAsiaTheme="minorHAnsi"/>
          <w:sz w:val="28"/>
          <w:szCs w:val="28"/>
          <w:lang w:eastAsia="en-US"/>
        </w:rPr>
        <w:t xml:space="preserve"> предполагает командное участие. Состав команды –  от 3 до 5 человек. </w:t>
      </w:r>
    </w:p>
    <w:p w:rsidR="00182865" w:rsidRPr="00182865" w:rsidRDefault="00182865" w:rsidP="00182865">
      <w:pPr>
        <w:suppressAutoHyphens w:val="0"/>
        <w:autoSpaceDE w:val="0"/>
        <w:autoSpaceDN w:val="0"/>
        <w:adjustRightInd w:val="0"/>
        <w:spacing w:after="160"/>
        <w:ind w:firstLine="709"/>
        <w:jc w:val="both"/>
        <w:rPr>
          <w:rFonts w:eastAsiaTheme="minorHAnsi"/>
          <w:sz w:val="28"/>
          <w:szCs w:val="28"/>
          <w:lang w:eastAsia="en-US"/>
        </w:rPr>
      </w:pPr>
      <w:r w:rsidRPr="00182865">
        <w:rPr>
          <w:rFonts w:eastAsiaTheme="minorHAnsi"/>
          <w:sz w:val="28"/>
          <w:szCs w:val="28"/>
          <w:lang w:eastAsia="en-US"/>
        </w:rPr>
        <w:t>4.3. Один участник может войти только в одну команду. Регистрация</w:t>
      </w:r>
    </w:p>
    <w:p w:rsidR="00182865" w:rsidRPr="00182865" w:rsidRDefault="00182865" w:rsidP="00182865">
      <w:pPr>
        <w:suppressAutoHyphens w:val="0"/>
        <w:spacing w:after="160"/>
        <w:jc w:val="both"/>
        <w:rPr>
          <w:rFonts w:eastAsiaTheme="minorHAnsi"/>
          <w:sz w:val="28"/>
          <w:szCs w:val="28"/>
          <w:lang w:eastAsia="en-US"/>
        </w:rPr>
      </w:pPr>
      <w:r w:rsidRPr="00182865">
        <w:rPr>
          <w:rFonts w:eastAsiaTheme="minorHAnsi"/>
          <w:sz w:val="28"/>
          <w:szCs w:val="28"/>
          <w:lang w:eastAsia="en-US"/>
        </w:rPr>
        <w:t>одновременно в двух командах запрещается.</w:t>
      </w:r>
    </w:p>
    <w:p w:rsidR="00182865" w:rsidRPr="00182865" w:rsidRDefault="00182865" w:rsidP="00182865">
      <w:pPr>
        <w:shd w:val="solid" w:color="FFFFFF" w:fill="auto"/>
        <w:suppressAutoHyphens w:val="0"/>
        <w:spacing w:after="160" w:line="360" w:lineRule="atLeast"/>
        <w:ind w:left="360"/>
        <w:contextualSpacing/>
        <w:jc w:val="both"/>
        <w:rPr>
          <w:rFonts w:eastAsiaTheme="minorHAnsi"/>
          <w:b/>
          <w:sz w:val="28"/>
          <w:szCs w:val="28"/>
          <w:lang w:eastAsia="en-US"/>
        </w:rPr>
      </w:pPr>
      <w:r w:rsidRPr="00182865">
        <w:rPr>
          <w:rFonts w:eastAsiaTheme="minorHAnsi"/>
          <w:b/>
          <w:sz w:val="28"/>
          <w:szCs w:val="28"/>
          <w:lang w:eastAsia="en-US"/>
        </w:rPr>
        <w:lastRenderedPageBreak/>
        <w:t xml:space="preserve">     5. Порядок и сроки проведения </w:t>
      </w:r>
      <w:proofErr w:type="spellStart"/>
      <w:r w:rsidRPr="00182865">
        <w:rPr>
          <w:rFonts w:eastAsiaTheme="minorHAnsi"/>
          <w:b/>
          <w:sz w:val="28"/>
          <w:szCs w:val="28"/>
          <w:lang w:eastAsia="en-US"/>
        </w:rPr>
        <w:t>хакатона</w:t>
      </w:r>
      <w:proofErr w:type="spellEnd"/>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5.1. </w:t>
      </w:r>
      <w:proofErr w:type="spellStart"/>
      <w:r w:rsidRPr="00182865">
        <w:rPr>
          <w:rFonts w:eastAsiaTheme="minorHAnsi"/>
          <w:sz w:val="28"/>
          <w:szCs w:val="28"/>
          <w:lang w:eastAsia="en-US"/>
        </w:rPr>
        <w:t>Хакатон</w:t>
      </w:r>
      <w:proofErr w:type="spellEnd"/>
      <w:r w:rsidRPr="00182865">
        <w:rPr>
          <w:rFonts w:eastAsiaTheme="minorHAnsi"/>
          <w:sz w:val="28"/>
          <w:szCs w:val="28"/>
          <w:lang w:eastAsia="en-US"/>
        </w:rPr>
        <w:t xml:space="preserve"> проводится </w:t>
      </w:r>
      <w:r w:rsidRPr="00182865">
        <w:rPr>
          <w:rFonts w:eastAsiaTheme="minorHAnsi"/>
          <w:b/>
          <w:sz w:val="28"/>
          <w:szCs w:val="28"/>
          <w:lang w:eastAsia="en-US"/>
        </w:rPr>
        <w:t>в октябре 2021 года</w:t>
      </w:r>
      <w:r w:rsidRPr="00182865">
        <w:rPr>
          <w:rFonts w:eastAsiaTheme="minorHAnsi"/>
          <w:sz w:val="28"/>
          <w:szCs w:val="28"/>
          <w:lang w:eastAsia="en-US"/>
        </w:rPr>
        <w:t xml:space="preserve"> на базе ГОАУ «Новгородский </w:t>
      </w:r>
      <w:proofErr w:type="spellStart"/>
      <w:r w:rsidRPr="00182865">
        <w:rPr>
          <w:rFonts w:eastAsiaTheme="minorHAnsi"/>
          <w:sz w:val="28"/>
          <w:szCs w:val="28"/>
          <w:lang w:eastAsia="en-US"/>
        </w:rPr>
        <w:t>Кванториум</w:t>
      </w:r>
      <w:proofErr w:type="spellEnd"/>
      <w:r w:rsidRPr="00182865">
        <w:rPr>
          <w:rFonts w:eastAsiaTheme="minorHAnsi"/>
          <w:sz w:val="28"/>
          <w:szCs w:val="28"/>
          <w:lang w:eastAsia="en-US"/>
        </w:rPr>
        <w:t xml:space="preserve">» по адресу: Великий Новгород, ул. Б. Московская, д.34, корп. 1. Регистрация с 09.00 до 10.00. Начало </w:t>
      </w:r>
      <w:proofErr w:type="spellStart"/>
      <w:r>
        <w:rPr>
          <w:rFonts w:eastAsiaTheme="minorHAnsi"/>
          <w:sz w:val="28"/>
          <w:szCs w:val="28"/>
          <w:lang w:eastAsia="en-US"/>
        </w:rPr>
        <w:t>хакатона</w:t>
      </w:r>
      <w:proofErr w:type="spellEnd"/>
      <w:r w:rsidRPr="00182865">
        <w:rPr>
          <w:rFonts w:eastAsiaTheme="minorHAnsi"/>
          <w:sz w:val="28"/>
          <w:szCs w:val="28"/>
          <w:lang w:eastAsia="en-US"/>
        </w:rPr>
        <w:t xml:space="preserve"> в 10.00.</w:t>
      </w:r>
    </w:p>
    <w:p w:rsidR="00182865" w:rsidRPr="00182865" w:rsidRDefault="00182865" w:rsidP="00182865">
      <w:pPr>
        <w:widowControl w:val="0"/>
        <w:suppressAutoHyphens w:val="0"/>
        <w:autoSpaceDE w:val="0"/>
        <w:autoSpaceDN w:val="0"/>
        <w:adjustRightInd w:val="0"/>
        <w:spacing w:line="360" w:lineRule="atLeast"/>
        <w:ind w:firstLine="709"/>
        <w:jc w:val="both"/>
        <w:rPr>
          <w:rFonts w:asciiTheme="minorHAnsi" w:eastAsiaTheme="minorHAnsi" w:hAnsiTheme="minorHAnsi" w:cstheme="minorBidi"/>
          <w:sz w:val="28"/>
          <w:szCs w:val="28"/>
          <w:lang w:eastAsia="en-US"/>
        </w:rPr>
      </w:pPr>
      <w:r w:rsidRPr="00182865">
        <w:rPr>
          <w:rFonts w:eastAsiaTheme="minorHAnsi" w:cstheme="minorBidi"/>
          <w:b/>
          <w:sz w:val="28"/>
          <w:szCs w:val="28"/>
          <w:lang w:eastAsia="en-US"/>
        </w:rPr>
        <w:t xml:space="preserve">Контактное лицо: </w:t>
      </w:r>
      <w:proofErr w:type="spellStart"/>
      <w:r w:rsidRPr="00182865">
        <w:rPr>
          <w:rFonts w:eastAsiaTheme="minorHAnsi" w:cstheme="minorBidi"/>
          <w:b/>
          <w:sz w:val="28"/>
          <w:szCs w:val="28"/>
          <w:lang w:eastAsia="en-US"/>
        </w:rPr>
        <w:t>Зеленов</w:t>
      </w:r>
      <w:proofErr w:type="spellEnd"/>
      <w:r w:rsidRPr="00182865">
        <w:rPr>
          <w:rFonts w:eastAsiaTheme="minorHAnsi" w:cstheme="minorBidi"/>
          <w:b/>
          <w:sz w:val="28"/>
          <w:szCs w:val="28"/>
          <w:lang w:eastAsia="en-US"/>
        </w:rPr>
        <w:t xml:space="preserve"> Антон Николаевич, ГОАУ «</w:t>
      </w:r>
      <w:proofErr w:type="gramStart"/>
      <w:r w:rsidRPr="00182865">
        <w:rPr>
          <w:rFonts w:eastAsiaTheme="minorHAnsi" w:cstheme="minorBidi"/>
          <w:b/>
          <w:sz w:val="28"/>
          <w:szCs w:val="28"/>
          <w:lang w:eastAsia="en-US"/>
        </w:rPr>
        <w:t xml:space="preserve">Новгородский  </w:t>
      </w:r>
      <w:proofErr w:type="spellStart"/>
      <w:r w:rsidRPr="00182865">
        <w:rPr>
          <w:rFonts w:eastAsiaTheme="minorHAnsi" w:cstheme="minorBidi"/>
          <w:b/>
          <w:sz w:val="28"/>
          <w:szCs w:val="28"/>
          <w:lang w:eastAsia="en-US"/>
        </w:rPr>
        <w:t>Кванториум</w:t>
      </w:r>
      <w:proofErr w:type="spellEnd"/>
      <w:proofErr w:type="gramEnd"/>
      <w:r w:rsidRPr="00182865">
        <w:rPr>
          <w:rFonts w:eastAsiaTheme="minorHAnsi" w:cstheme="minorBidi"/>
          <w:b/>
          <w:sz w:val="28"/>
          <w:szCs w:val="28"/>
          <w:lang w:eastAsia="en-US"/>
        </w:rPr>
        <w:t>», телефон: +79517287436.</w:t>
      </w:r>
    </w:p>
    <w:p w:rsidR="00182865" w:rsidRPr="00182865" w:rsidRDefault="00182865" w:rsidP="00182865">
      <w:pPr>
        <w:suppressAutoHyphens w:val="0"/>
        <w:spacing w:after="160" w:line="360" w:lineRule="atLeast"/>
        <w:ind w:firstLine="709"/>
        <w:contextualSpacing/>
        <w:jc w:val="both"/>
        <w:rPr>
          <w:rFonts w:asciiTheme="minorHAnsi" w:eastAsiaTheme="minorHAnsi" w:hAnsiTheme="minorHAnsi" w:cstheme="minorBidi"/>
          <w:sz w:val="28"/>
          <w:szCs w:val="28"/>
          <w:lang w:eastAsia="en-US"/>
        </w:rPr>
      </w:pPr>
      <w:r w:rsidRPr="00182865">
        <w:rPr>
          <w:rFonts w:eastAsiaTheme="minorHAnsi"/>
          <w:sz w:val="28"/>
          <w:szCs w:val="28"/>
          <w:lang w:eastAsia="en-US"/>
        </w:rPr>
        <w:t xml:space="preserve">5.2. Для участия в </w:t>
      </w:r>
      <w:proofErr w:type="spellStart"/>
      <w:r w:rsidRPr="00182865">
        <w:rPr>
          <w:rFonts w:eastAsiaTheme="minorHAnsi"/>
          <w:sz w:val="28"/>
          <w:szCs w:val="28"/>
          <w:lang w:eastAsia="en-US"/>
        </w:rPr>
        <w:t>хакатоне</w:t>
      </w:r>
      <w:proofErr w:type="spellEnd"/>
      <w:r w:rsidRPr="00182865">
        <w:rPr>
          <w:rFonts w:eastAsiaTheme="minorHAnsi"/>
          <w:bCs/>
          <w:sz w:val="28"/>
          <w:szCs w:val="28"/>
          <w:lang w:eastAsia="en-US"/>
        </w:rPr>
        <w:t xml:space="preserve"> органами управления образованием</w:t>
      </w:r>
      <w:r w:rsidRPr="00182865">
        <w:rPr>
          <w:rFonts w:eastAsiaTheme="minorHAnsi"/>
          <w:sz w:val="28"/>
          <w:szCs w:val="28"/>
          <w:lang w:eastAsia="en-US"/>
        </w:rPr>
        <w:t xml:space="preserve"> муниципальных районов/городского округа, государственными образовательными организациями </w:t>
      </w:r>
      <w:r w:rsidRPr="00182865">
        <w:rPr>
          <w:rFonts w:eastAsiaTheme="minorHAnsi"/>
          <w:b/>
          <w:sz w:val="28"/>
          <w:szCs w:val="28"/>
          <w:lang w:eastAsia="en-US"/>
        </w:rPr>
        <w:t>до 29 сентября 2021 года</w:t>
      </w:r>
      <w:r w:rsidRPr="00182865">
        <w:rPr>
          <w:rFonts w:eastAsiaTheme="minorHAnsi"/>
          <w:sz w:val="28"/>
          <w:szCs w:val="28"/>
          <w:lang w:eastAsia="en-US"/>
        </w:rPr>
        <w:t xml:space="preserve"> </w:t>
      </w:r>
      <w:r w:rsidRPr="00182865">
        <w:rPr>
          <w:rFonts w:eastAsiaTheme="minorHAnsi"/>
          <w:bCs/>
          <w:sz w:val="28"/>
          <w:szCs w:val="28"/>
          <w:lang w:eastAsia="en-US"/>
        </w:rPr>
        <w:t>оформляется заявка. Ссылка для оформления заявки:  (</w:t>
      </w:r>
      <w:hyperlink r:id="rId8" w:history="1">
        <w:r w:rsidRPr="00182865">
          <w:rPr>
            <w:rFonts w:asciiTheme="minorHAnsi" w:eastAsiaTheme="minorHAnsi" w:hAnsiTheme="minorHAnsi" w:cstheme="minorBidi"/>
            <w:color w:val="0000FF"/>
            <w:sz w:val="28"/>
            <w:szCs w:val="28"/>
            <w:u w:val="single"/>
            <w:lang w:eastAsia="en-US"/>
          </w:rPr>
          <w:t>https://forms.yandex.ru/u/6021200db12901bb56f3b8e7/</w:t>
        </w:r>
      </w:hyperlink>
      <w:r w:rsidRPr="00182865">
        <w:rPr>
          <w:rFonts w:asciiTheme="minorHAnsi" w:eastAsiaTheme="minorHAnsi" w:hAnsiTheme="minorHAnsi" w:cstheme="minorBidi"/>
          <w:sz w:val="28"/>
          <w:szCs w:val="28"/>
          <w:lang w:eastAsia="en-US"/>
        </w:rPr>
        <w:t xml:space="preserve"> ).</w:t>
      </w:r>
    </w:p>
    <w:p w:rsidR="00182865" w:rsidRPr="00182865" w:rsidRDefault="00182865" w:rsidP="00182865">
      <w:pPr>
        <w:numPr>
          <w:ilvl w:val="1"/>
          <w:numId w:val="2"/>
        </w:numPr>
        <w:suppressAutoHyphens w:val="0"/>
        <w:spacing w:after="160" w:line="360" w:lineRule="atLeast"/>
        <w:ind w:left="142" w:firstLine="709"/>
        <w:contextualSpacing/>
        <w:jc w:val="both"/>
        <w:rPr>
          <w:rFonts w:eastAsiaTheme="minorHAnsi"/>
          <w:sz w:val="28"/>
          <w:szCs w:val="28"/>
          <w:lang w:eastAsia="en-US"/>
        </w:rPr>
      </w:pPr>
      <w:r w:rsidRPr="00182865">
        <w:rPr>
          <w:rFonts w:eastAsiaTheme="minorHAnsi"/>
          <w:sz w:val="28"/>
          <w:szCs w:val="28"/>
          <w:lang w:eastAsia="en-US"/>
        </w:rPr>
        <w:t xml:space="preserve">Заявка, зарегистрированная на сайте позднее 29 сентября 2019 года или </w:t>
      </w:r>
      <w:r w:rsidRPr="00182865">
        <w:rPr>
          <w:rFonts w:cstheme="minorBidi"/>
          <w:sz w:val="28"/>
          <w:szCs w:val="28"/>
          <w:lang w:eastAsia="en-US"/>
        </w:rPr>
        <w:t>оформленные с нарушением требований настоящего Положения, не рассматриваются.</w:t>
      </w:r>
    </w:p>
    <w:p w:rsidR="00182865" w:rsidRPr="00182865" w:rsidRDefault="00182865" w:rsidP="00182865">
      <w:pPr>
        <w:suppressAutoHyphens w:val="0"/>
        <w:spacing w:line="360" w:lineRule="atLeast"/>
        <w:ind w:left="142" w:firstLine="709"/>
        <w:contextualSpacing/>
        <w:jc w:val="both"/>
        <w:rPr>
          <w:rFonts w:eastAsiaTheme="minorHAnsi"/>
          <w:sz w:val="28"/>
          <w:szCs w:val="28"/>
          <w:lang w:eastAsia="en-US"/>
        </w:rPr>
      </w:pPr>
      <w:r w:rsidRPr="00182865">
        <w:rPr>
          <w:rFonts w:eastAsiaTheme="minorHAnsi"/>
          <w:sz w:val="28"/>
          <w:szCs w:val="28"/>
          <w:lang w:eastAsia="en-US"/>
        </w:rPr>
        <w:t xml:space="preserve">5.4. В день проведения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 xml:space="preserve"> при регистрации руководитель команды предъявляет: </w:t>
      </w:r>
    </w:p>
    <w:p w:rsidR="00182865" w:rsidRPr="00182865" w:rsidRDefault="00182865" w:rsidP="00182865">
      <w:pPr>
        <w:suppressAutoHyphens w:val="0"/>
        <w:spacing w:after="160" w:line="360" w:lineRule="atLeast"/>
        <w:ind w:left="142" w:firstLine="709"/>
        <w:contextualSpacing/>
        <w:jc w:val="both"/>
        <w:rPr>
          <w:rFonts w:eastAsiaTheme="minorHAnsi"/>
          <w:sz w:val="28"/>
          <w:szCs w:val="28"/>
          <w:lang w:eastAsia="en-US"/>
        </w:rPr>
      </w:pPr>
      <w:r w:rsidRPr="00182865">
        <w:rPr>
          <w:rFonts w:eastAsiaTheme="minorHAnsi"/>
          <w:bCs/>
          <w:color w:val="FF0000"/>
          <w:sz w:val="28"/>
          <w:szCs w:val="28"/>
          <w:lang w:eastAsia="en-US"/>
        </w:rPr>
        <w:t xml:space="preserve">   </w:t>
      </w:r>
      <w:r w:rsidRPr="00182865">
        <w:rPr>
          <w:rFonts w:eastAsiaTheme="minorHAnsi"/>
          <w:bCs/>
          <w:sz w:val="28"/>
          <w:szCs w:val="28"/>
          <w:lang w:eastAsia="en-US"/>
        </w:rPr>
        <w:t xml:space="preserve">- согласие на обработку персональных данных по форме </w:t>
      </w:r>
      <w:r w:rsidRPr="00182865">
        <w:rPr>
          <w:rFonts w:eastAsiaTheme="minorHAnsi"/>
          <w:sz w:val="28"/>
          <w:szCs w:val="28"/>
          <w:lang w:eastAsia="en-US"/>
        </w:rPr>
        <w:t xml:space="preserve">согласно приложению № 1 к настоящему Положению (в формате </w:t>
      </w:r>
      <w:r w:rsidRPr="00182865">
        <w:rPr>
          <w:rFonts w:eastAsiaTheme="minorHAnsi"/>
          <w:sz w:val="28"/>
          <w:szCs w:val="28"/>
          <w:lang w:val="en-US" w:eastAsia="en-US"/>
        </w:rPr>
        <w:t>PDF</w:t>
      </w:r>
      <w:r w:rsidRPr="00182865">
        <w:rPr>
          <w:rFonts w:eastAsiaTheme="minorHAnsi"/>
          <w:sz w:val="28"/>
          <w:szCs w:val="28"/>
          <w:lang w:eastAsia="en-US"/>
        </w:rPr>
        <w:t>);</w:t>
      </w:r>
    </w:p>
    <w:p w:rsidR="00182865" w:rsidRPr="00182865" w:rsidRDefault="00182865" w:rsidP="00182865">
      <w:pPr>
        <w:suppressAutoHyphens w:val="0"/>
        <w:spacing w:after="160" w:line="360" w:lineRule="atLeast"/>
        <w:ind w:left="142" w:firstLine="709"/>
        <w:contextualSpacing/>
        <w:jc w:val="both"/>
        <w:rPr>
          <w:rFonts w:eastAsiaTheme="minorHAnsi"/>
          <w:sz w:val="28"/>
          <w:szCs w:val="28"/>
          <w:lang w:eastAsia="en-US"/>
        </w:rPr>
      </w:pPr>
      <w:r w:rsidRPr="00182865">
        <w:rPr>
          <w:rFonts w:eastAsiaTheme="minorHAnsi"/>
          <w:sz w:val="28"/>
          <w:szCs w:val="28"/>
          <w:lang w:eastAsia="en-US"/>
        </w:rPr>
        <w:t>- приказ о командировании с назначением ответственного за жизнь и здоровье детей за подписью руководителя командирующей организации, заверенный печатью данной организации.</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5.5. </w:t>
      </w:r>
      <w:proofErr w:type="spellStart"/>
      <w:r w:rsidRPr="00182865">
        <w:rPr>
          <w:rFonts w:eastAsiaTheme="minorHAnsi"/>
          <w:sz w:val="28"/>
          <w:szCs w:val="28"/>
          <w:lang w:eastAsia="en-US"/>
        </w:rPr>
        <w:t>Хакатон</w:t>
      </w:r>
      <w:proofErr w:type="spellEnd"/>
      <w:r w:rsidRPr="00182865">
        <w:rPr>
          <w:rFonts w:eastAsiaTheme="minorHAnsi"/>
          <w:sz w:val="28"/>
          <w:szCs w:val="28"/>
          <w:lang w:eastAsia="en-US"/>
        </w:rPr>
        <w:t xml:space="preserve"> проводится в номинациях:</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 «Лучшая идея»; </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«Лучшая разработка».</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5.6.  </w:t>
      </w:r>
      <w:proofErr w:type="spellStart"/>
      <w:r w:rsidRPr="00182865">
        <w:rPr>
          <w:rFonts w:eastAsiaTheme="minorHAnsi"/>
          <w:sz w:val="28"/>
          <w:szCs w:val="28"/>
          <w:lang w:eastAsia="en-US"/>
        </w:rPr>
        <w:t>Хакатон</w:t>
      </w:r>
      <w:proofErr w:type="spellEnd"/>
      <w:r w:rsidRPr="00182865">
        <w:rPr>
          <w:rFonts w:eastAsiaTheme="minorHAnsi"/>
          <w:sz w:val="28"/>
          <w:szCs w:val="28"/>
          <w:lang w:eastAsia="en-US"/>
        </w:rPr>
        <w:t xml:space="preserve"> проводится в два этапа: </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 заочный, с 01 по 15 октября 2021 года; </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 очный, с 18 по 31 октября 2021 года. </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В ходе проведения заочного этапа команды представляют разработанную в соответствии с требованиями </w:t>
      </w:r>
      <w:r w:rsidRPr="00182865">
        <w:rPr>
          <w:sz w:val="28"/>
          <w:szCs w:val="28"/>
          <w:lang w:eastAsia="en-US"/>
        </w:rPr>
        <w:t xml:space="preserve">к презентации участников заочного этапа </w:t>
      </w:r>
      <w:proofErr w:type="spellStart"/>
      <w:r w:rsidRPr="00182865">
        <w:rPr>
          <w:sz w:val="28"/>
          <w:szCs w:val="28"/>
          <w:lang w:eastAsia="en-US"/>
        </w:rPr>
        <w:t>хакатона</w:t>
      </w:r>
      <w:proofErr w:type="spellEnd"/>
      <w:r w:rsidRPr="00182865">
        <w:rPr>
          <w:sz w:val="28"/>
          <w:szCs w:val="28"/>
          <w:lang w:eastAsia="en-US"/>
        </w:rPr>
        <w:t xml:space="preserve"> «</w:t>
      </w:r>
      <w:r w:rsidRPr="00182865">
        <w:rPr>
          <w:sz w:val="28"/>
          <w:szCs w:val="28"/>
          <w:lang w:val="en-US" w:eastAsia="en-US"/>
        </w:rPr>
        <w:t>IT</w:t>
      </w:r>
      <w:r w:rsidRPr="00182865">
        <w:rPr>
          <w:sz w:val="28"/>
          <w:szCs w:val="28"/>
          <w:lang w:eastAsia="en-US"/>
        </w:rPr>
        <w:t>-</w:t>
      </w:r>
      <w:r w:rsidRPr="00182865">
        <w:rPr>
          <w:sz w:val="28"/>
          <w:szCs w:val="28"/>
          <w:lang w:val="en-US" w:eastAsia="en-US"/>
        </w:rPr>
        <w:t>Start</w:t>
      </w:r>
      <w:r w:rsidRPr="00182865">
        <w:rPr>
          <w:sz w:val="28"/>
          <w:szCs w:val="28"/>
          <w:lang w:eastAsia="en-US"/>
        </w:rPr>
        <w:t xml:space="preserve">» </w:t>
      </w:r>
      <w:r w:rsidRPr="00182865">
        <w:rPr>
          <w:rFonts w:eastAsiaTheme="minorHAnsi"/>
          <w:sz w:val="28"/>
          <w:szCs w:val="28"/>
          <w:lang w:eastAsia="en-US"/>
        </w:rPr>
        <w:t xml:space="preserve">согласно приложению № 2 к настоящему Положению презентацию проекта. Презентации представляются на адрес электронной почты </w:t>
      </w:r>
      <w:hyperlink r:id="rId9" w:history="1">
        <w:r w:rsidRPr="00182865">
          <w:rPr>
            <w:rFonts w:eastAsiaTheme="minorHAnsi"/>
            <w:color w:val="0000FF"/>
            <w:sz w:val="28"/>
            <w:szCs w:val="28"/>
            <w:u w:val="single"/>
            <w:lang w:val="en-US" w:eastAsia="en-US"/>
          </w:rPr>
          <w:t>azelenow</w:t>
        </w:r>
        <w:r w:rsidRPr="00182865">
          <w:rPr>
            <w:rFonts w:eastAsiaTheme="minorHAnsi"/>
            <w:color w:val="0000FF"/>
            <w:sz w:val="28"/>
            <w:szCs w:val="28"/>
            <w:u w:val="single"/>
            <w:lang w:eastAsia="en-US"/>
          </w:rPr>
          <w:t>@</w:t>
        </w:r>
        <w:r w:rsidRPr="00182865">
          <w:rPr>
            <w:rFonts w:eastAsiaTheme="minorHAnsi"/>
            <w:color w:val="0000FF"/>
            <w:sz w:val="28"/>
            <w:szCs w:val="28"/>
            <w:u w:val="single"/>
            <w:lang w:val="en-US" w:eastAsia="en-US"/>
          </w:rPr>
          <w:t>mail</w:t>
        </w:r>
        <w:r w:rsidRPr="00182865">
          <w:rPr>
            <w:rFonts w:eastAsiaTheme="minorHAnsi"/>
            <w:color w:val="0000FF"/>
            <w:sz w:val="28"/>
            <w:szCs w:val="28"/>
            <w:u w:val="single"/>
            <w:lang w:eastAsia="en-US"/>
          </w:rPr>
          <w:t>.</w:t>
        </w:r>
        <w:proofErr w:type="spellStart"/>
        <w:r w:rsidRPr="00182865">
          <w:rPr>
            <w:rFonts w:eastAsiaTheme="minorHAnsi"/>
            <w:color w:val="0000FF"/>
            <w:sz w:val="28"/>
            <w:szCs w:val="28"/>
            <w:u w:val="single"/>
            <w:lang w:val="en-US" w:eastAsia="en-US"/>
          </w:rPr>
          <w:t>ru</w:t>
        </w:r>
        <w:proofErr w:type="spellEnd"/>
      </w:hyperlink>
      <w:r w:rsidRPr="00182865">
        <w:rPr>
          <w:rFonts w:eastAsiaTheme="minorHAnsi"/>
          <w:sz w:val="28"/>
          <w:szCs w:val="28"/>
          <w:lang w:eastAsia="en-US"/>
        </w:rPr>
        <w:t xml:space="preserve"> (с темой письма «Конкурс </w:t>
      </w:r>
      <w:r w:rsidRPr="00182865">
        <w:rPr>
          <w:rFonts w:eastAsiaTheme="minorHAnsi"/>
          <w:sz w:val="28"/>
          <w:szCs w:val="28"/>
          <w:lang w:val="en-US" w:eastAsia="en-US"/>
        </w:rPr>
        <w:t>IT</w:t>
      </w:r>
      <w:r w:rsidRPr="00182865">
        <w:rPr>
          <w:rFonts w:eastAsiaTheme="minorHAnsi"/>
          <w:sz w:val="28"/>
          <w:szCs w:val="28"/>
          <w:lang w:eastAsia="en-US"/>
        </w:rPr>
        <w:t>-</w:t>
      </w:r>
      <w:r w:rsidRPr="00182865">
        <w:rPr>
          <w:rFonts w:eastAsiaTheme="minorHAnsi"/>
          <w:sz w:val="28"/>
          <w:szCs w:val="28"/>
          <w:lang w:val="en-US" w:eastAsia="en-US"/>
        </w:rPr>
        <w:t>START</w:t>
      </w:r>
      <w:r w:rsidRPr="00182865">
        <w:rPr>
          <w:rFonts w:eastAsiaTheme="minorHAnsi"/>
          <w:sz w:val="28"/>
          <w:szCs w:val="28"/>
          <w:lang w:eastAsia="en-US"/>
        </w:rPr>
        <w:t xml:space="preserve">»). </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По итогам оценивания презентаций отбирается 8 команд – участниц очного этапа – идущих первыми в общем рейтинговом списке команд, участниц заочного этапа.</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Состав участников очного этапа и дата его проведения сообщается информационным письмом не позднее 10 дней до его проведения.</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lastRenderedPageBreak/>
        <w:t xml:space="preserve">В ходе проведения очного этапа участникам предлагается выполнить конкурсное задание - создать модель, прототип или минимально жизнеспособный продукт, соответствующий категории «Умный город» за 180 минут. </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5.7. Требования к модели.  </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Модель может быть представлена на бумажном или электронном носителе. В описании модели необходимо указать следующие условия разработки: программную среду; </w:t>
      </w:r>
      <w:proofErr w:type="gramStart"/>
      <w:r w:rsidRPr="00182865">
        <w:rPr>
          <w:rFonts w:eastAsiaTheme="minorHAnsi"/>
          <w:sz w:val="28"/>
          <w:szCs w:val="28"/>
          <w:lang w:eastAsia="en-US"/>
        </w:rPr>
        <w:t>использованное  оборудование</w:t>
      </w:r>
      <w:proofErr w:type="gramEnd"/>
      <w:r w:rsidRPr="00182865">
        <w:rPr>
          <w:rFonts w:eastAsiaTheme="minorHAnsi"/>
          <w:sz w:val="28"/>
          <w:szCs w:val="28"/>
          <w:lang w:eastAsia="en-US"/>
        </w:rPr>
        <w:t>.</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5.7. Требования к минимально жизнеспособному продукту.  </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Минимально жизнеспособный продукт (устройство на базе микроконтроллерной платформы). Минимально жизнеспособный продукт должен состоять из двух частей: программы и корпуса. Продукт должен демонстрировать свои основные функции. При описании минимально жизнеспособного продукта необходимо указать следующие условия разработки: программное обеспечение, использованное оборудование.</w:t>
      </w:r>
    </w:p>
    <w:p w:rsidR="00E02145" w:rsidRDefault="00182865" w:rsidP="00E02145">
      <w:pPr>
        <w:numPr>
          <w:ilvl w:val="1"/>
          <w:numId w:val="3"/>
        </w:numPr>
        <w:suppressAutoHyphens w:val="0"/>
        <w:spacing w:after="160" w:line="360" w:lineRule="atLeast"/>
        <w:ind w:left="0" w:firstLine="709"/>
        <w:contextualSpacing/>
        <w:jc w:val="both"/>
        <w:rPr>
          <w:rFonts w:eastAsiaTheme="minorHAnsi"/>
          <w:sz w:val="28"/>
          <w:szCs w:val="28"/>
          <w:lang w:eastAsia="en-US"/>
        </w:rPr>
      </w:pPr>
      <w:r w:rsidRPr="00E02145">
        <w:rPr>
          <w:rFonts w:eastAsiaTheme="minorHAnsi"/>
          <w:sz w:val="28"/>
          <w:szCs w:val="28"/>
          <w:lang w:eastAsia="en-US"/>
        </w:rPr>
        <w:t xml:space="preserve">Для выполнения конкурсного задания команда имеет право пользоваться следующим оборудованием: ноутбук, ПК, наборы для быстрого </w:t>
      </w:r>
      <w:proofErr w:type="spellStart"/>
      <w:r w:rsidRPr="00E02145">
        <w:rPr>
          <w:rFonts w:eastAsiaTheme="minorHAnsi"/>
          <w:sz w:val="28"/>
          <w:szCs w:val="28"/>
          <w:lang w:eastAsia="en-US"/>
        </w:rPr>
        <w:t>прототипирования</w:t>
      </w:r>
      <w:proofErr w:type="spellEnd"/>
      <w:r w:rsidRPr="00E02145">
        <w:rPr>
          <w:rFonts w:eastAsiaTheme="minorHAnsi"/>
          <w:sz w:val="28"/>
          <w:szCs w:val="28"/>
          <w:lang w:eastAsia="en-US"/>
        </w:rPr>
        <w:t xml:space="preserve">. </w:t>
      </w:r>
    </w:p>
    <w:p w:rsidR="00182865" w:rsidRPr="00E02145" w:rsidRDefault="00182865" w:rsidP="00E02145">
      <w:pPr>
        <w:numPr>
          <w:ilvl w:val="1"/>
          <w:numId w:val="3"/>
        </w:numPr>
        <w:suppressAutoHyphens w:val="0"/>
        <w:spacing w:after="160" w:line="360" w:lineRule="atLeast"/>
        <w:ind w:left="0" w:firstLine="709"/>
        <w:contextualSpacing/>
        <w:jc w:val="both"/>
        <w:rPr>
          <w:rFonts w:eastAsiaTheme="minorHAnsi"/>
          <w:sz w:val="28"/>
          <w:szCs w:val="28"/>
          <w:lang w:eastAsia="en-US"/>
        </w:rPr>
      </w:pPr>
      <w:r w:rsidRPr="00E02145">
        <w:rPr>
          <w:rFonts w:eastAsiaTheme="minorHAnsi"/>
          <w:sz w:val="28"/>
          <w:szCs w:val="28"/>
          <w:lang w:eastAsia="en-US"/>
        </w:rPr>
        <w:t>Критерии оценивания конкурсного задания:</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актуальность идеи;</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 - соответствие идеи теме умный город (разработанное устройство или модель): решает проблему безопасности дорожного движения; помогает отлеживать или предотвращать какие-либо правонарушения; помогает в целом повысить безопасность жителей города; позволяет жителям эффективно взаимодействовать с городской инфраструктурой посредством информационно коммуникационных средств (школами, больницами, правоохранительными органами и т.д.); позволяет повышать качество и производительность городских служб; обеспечивает быстрое реагирование городской власти на вопросы и проблемы жителей; позволяет накапливать, обрабатывать и анализировать данные от городских жителей (например, для ЖКХ); обеспечивает достижение основной цели создания умного города: повышение качества жизни жителей, улучшение управления городскими потоками, обеспечение быстрой реакции на сложные задачи).</w:t>
      </w:r>
    </w:p>
    <w:p w:rsidR="00182865" w:rsidRPr="00182865" w:rsidRDefault="00182865" w:rsidP="00182865">
      <w:pPr>
        <w:suppressAutoHyphens w:val="0"/>
        <w:spacing w:after="160" w:line="360" w:lineRule="atLeast"/>
        <w:ind w:firstLine="709"/>
        <w:contextualSpacing/>
        <w:jc w:val="both"/>
        <w:rPr>
          <w:rFonts w:eastAsiaTheme="minorHAnsi"/>
          <w:sz w:val="28"/>
          <w:szCs w:val="28"/>
          <w:lang w:eastAsia="en-US"/>
        </w:rPr>
      </w:pPr>
      <w:r w:rsidRPr="00182865">
        <w:rPr>
          <w:rFonts w:eastAsiaTheme="minorHAnsi"/>
          <w:sz w:val="28"/>
          <w:szCs w:val="28"/>
          <w:lang w:eastAsia="en-US"/>
        </w:rPr>
        <w:t xml:space="preserve"> - степень завершенности разработки (готовность к внедрению в эксплуатацию или созданию продукта, соответствующего данному прототипу).</w:t>
      </w:r>
    </w:p>
    <w:p w:rsidR="00182865" w:rsidRPr="00182865" w:rsidRDefault="00182865" w:rsidP="00182865">
      <w:pPr>
        <w:suppressAutoHyphens w:val="0"/>
        <w:spacing w:after="160" w:line="360" w:lineRule="atLeast"/>
        <w:ind w:firstLine="709"/>
        <w:jc w:val="both"/>
        <w:rPr>
          <w:rFonts w:eastAsiaTheme="minorHAnsi"/>
          <w:b/>
          <w:sz w:val="28"/>
          <w:szCs w:val="28"/>
          <w:lang w:eastAsia="en-US"/>
        </w:rPr>
      </w:pPr>
      <w:r w:rsidRPr="00182865">
        <w:rPr>
          <w:rFonts w:eastAsiaTheme="minorHAnsi"/>
          <w:b/>
          <w:sz w:val="28"/>
          <w:szCs w:val="28"/>
          <w:lang w:eastAsia="en-US"/>
        </w:rPr>
        <w:t xml:space="preserve">6. Определение победителя </w:t>
      </w:r>
      <w:proofErr w:type="spellStart"/>
      <w:r w:rsidRPr="00182865">
        <w:rPr>
          <w:rFonts w:eastAsiaTheme="minorHAnsi"/>
          <w:b/>
          <w:sz w:val="28"/>
          <w:szCs w:val="28"/>
          <w:lang w:eastAsia="en-US"/>
        </w:rPr>
        <w:t>хакатона</w:t>
      </w:r>
      <w:proofErr w:type="spellEnd"/>
    </w:p>
    <w:p w:rsidR="00182865" w:rsidRPr="00182865" w:rsidRDefault="00182865" w:rsidP="00182865">
      <w:pPr>
        <w:shd w:val="clear" w:color="auto" w:fill="FFFFFF"/>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6.1. Победители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 xml:space="preserve"> (1-3 место) награждаются дипломами 1-3 степени в каждой номинации</w:t>
      </w:r>
      <w:r>
        <w:rPr>
          <w:rFonts w:eastAsiaTheme="minorHAnsi"/>
          <w:sz w:val="28"/>
          <w:szCs w:val="28"/>
          <w:lang w:eastAsia="en-US"/>
        </w:rPr>
        <w:t xml:space="preserve"> и ценными призами</w:t>
      </w:r>
      <w:r w:rsidRPr="00182865">
        <w:rPr>
          <w:rFonts w:eastAsiaTheme="minorHAnsi"/>
          <w:sz w:val="28"/>
          <w:szCs w:val="28"/>
          <w:lang w:eastAsia="en-US"/>
        </w:rPr>
        <w:t xml:space="preserve">. </w:t>
      </w:r>
    </w:p>
    <w:p w:rsidR="00182865" w:rsidRPr="00182865" w:rsidRDefault="00182865" w:rsidP="00182865">
      <w:pPr>
        <w:shd w:val="clear" w:color="auto" w:fill="FFFFFF"/>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lastRenderedPageBreak/>
        <w:t xml:space="preserve">6.2. В случае равенства баллов у нескольких команд победа признается за командой, выполнившей задание за меньшее время. </w:t>
      </w:r>
    </w:p>
    <w:p w:rsidR="00182865" w:rsidRPr="00182865" w:rsidRDefault="00182865" w:rsidP="00182865">
      <w:pPr>
        <w:shd w:val="clear" w:color="auto" w:fill="FFFFFF"/>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6.3. Судейская бригада</w:t>
      </w:r>
      <w:r w:rsidRPr="00182865">
        <w:rPr>
          <w:rFonts w:eastAsiaTheme="minorHAnsi"/>
          <w:color w:val="FF0000"/>
          <w:sz w:val="28"/>
          <w:szCs w:val="28"/>
          <w:lang w:eastAsia="en-US"/>
        </w:rPr>
        <w:t xml:space="preserve"> </w:t>
      </w:r>
      <w:r w:rsidRPr="00182865">
        <w:rPr>
          <w:rFonts w:eastAsiaTheme="minorHAnsi"/>
          <w:sz w:val="28"/>
          <w:szCs w:val="28"/>
          <w:lang w:eastAsia="en-US"/>
        </w:rPr>
        <w:t>оставляет за собой право присуждать специальные дипломы.</w:t>
      </w:r>
    </w:p>
    <w:p w:rsidR="00182865" w:rsidRPr="00182865" w:rsidRDefault="00182865" w:rsidP="00182865">
      <w:pPr>
        <w:suppressAutoHyphens w:val="0"/>
        <w:spacing w:after="160" w:line="360" w:lineRule="atLeast"/>
        <w:ind w:firstLine="709"/>
        <w:jc w:val="both"/>
        <w:outlineLvl w:val="0"/>
        <w:rPr>
          <w:rFonts w:eastAsiaTheme="minorHAnsi"/>
          <w:sz w:val="28"/>
          <w:szCs w:val="28"/>
          <w:lang w:eastAsia="en-US"/>
        </w:rPr>
      </w:pPr>
      <w:r w:rsidRPr="00182865">
        <w:rPr>
          <w:rFonts w:eastAsiaTheme="minorHAnsi"/>
          <w:b/>
          <w:sz w:val="28"/>
          <w:szCs w:val="28"/>
          <w:lang w:eastAsia="en-US"/>
        </w:rPr>
        <w:t xml:space="preserve">7. Организация </w:t>
      </w:r>
      <w:proofErr w:type="spellStart"/>
      <w:r w:rsidRPr="00182865">
        <w:rPr>
          <w:rFonts w:eastAsiaTheme="minorHAnsi"/>
          <w:b/>
          <w:sz w:val="28"/>
          <w:szCs w:val="28"/>
          <w:lang w:eastAsia="en-US"/>
        </w:rPr>
        <w:t>хакатона</w:t>
      </w:r>
      <w:proofErr w:type="spellEnd"/>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 xml:space="preserve">7.1. Для проведения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 xml:space="preserve"> создаётся оргкомитет, состав которого утверждается приказом министерства.</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7.2. В задачи оргкомитета входит:</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 xml:space="preserve">разработка программы, порядка и процедуры проведения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подбор членов</w:t>
      </w:r>
      <w:r w:rsidRPr="00182865">
        <w:rPr>
          <w:rFonts w:eastAsiaTheme="minorHAnsi"/>
          <w:color w:val="FF0000"/>
          <w:sz w:val="28"/>
          <w:szCs w:val="28"/>
          <w:lang w:eastAsia="en-US"/>
        </w:rPr>
        <w:t xml:space="preserve"> </w:t>
      </w:r>
      <w:r w:rsidRPr="00182865">
        <w:rPr>
          <w:rFonts w:eastAsiaTheme="minorHAnsi"/>
          <w:sz w:val="28"/>
          <w:szCs w:val="28"/>
          <w:lang w:eastAsia="en-US"/>
        </w:rPr>
        <w:t>судейской комиссии, определение главного судьи;</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 xml:space="preserve">определение сроков, места проведения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 xml:space="preserve">определение списка участников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 xml:space="preserve">подготовка протоколов заседаний оргкомитета, протокола по итогам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 xml:space="preserve">подведение итогов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 xml:space="preserve"> и награждение победителей;</w:t>
      </w:r>
    </w:p>
    <w:p w:rsidR="00182865" w:rsidRPr="00182865" w:rsidRDefault="00182865" w:rsidP="00182865">
      <w:pPr>
        <w:suppressAutoHyphens w:val="0"/>
        <w:spacing w:after="160"/>
        <w:ind w:firstLine="709"/>
        <w:jc w:val="both"/>
        <w:rPr>
          <w:rFonts w:eastAsiaTheme="minorHAnsi"/>
          <w:sz w:val="28"/>
          <w:szCs w:val="28"/>
          <w:lang w:eastAsia="en-US"/>
        </w:rPr>
      </w:pPr>
      <w:r w:rsidRPr="00182865">
        <w:rPr>
          <w:rFonts w:eastAsiaTheme="minorHAnsi"/>
          <w:sz w:val="28"/>
          <w:szCs w:val="28"/>
          <w:lang w:eastAsia="en-US"/>
        </w:rPr>
        <w:t xml:space="preserve">размещение информации об итогах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 xml:space="preserve"> на официальных сайтах министерства, ГОАУ «Новгородский </w:t>
      </w:r>
      <w:proofErr w:type="spellStart"/>
      <w:r w:rsidRPr="00182865">
        <w:rPr>
          <w:rFonts w:eastAsiaTheme="minorHAnsi"/>
          <w:sz w:val="28"/>
          <w:szCs w:val="28"/>
          <w:lang w:eastAsia="en-US"/>
        </w:rPr>
        <w:t>Кванториум</w:t>
      </w:r>
      <w:proofErr w:type="spellEnd"/>
      <w:r w:rsidRPr="00182865">
        <w:rPr>
          <w:rFonts w:eastAsiaTheme="minorHAnsi"/>
          <w:sz w:val="28"/>
          <w:szCs w:val="28"/>
          <w:lang w:eastAsia="en-US"/>
        </w:rPr>
        <w:t>», в средствах массовой информации.</w:t>
      </w:r>
    </w:p>
    <w:p w:rsidR="00182865" w:rsidRPr="00182865" w:rsidRDefault="00182865" w:rsidP="00182865">
      <w:pPr>
        <w:suppressAutoHyphens w:val="0"/>
        <w:spacing w:after="160" w:line="360" w:lineRule="atLeast"/>
        <w:ind w:firstLine="709"/>
        <w:jc w:val="both"/>
        <w:rPr>
          <w:rFonts w:eastAsiaTheme="minorHAnsi"/>
          <w:b/>
          <w:sz w:val="28"/>
          <w:szCs w:val="28"/>
          <w:lang w:eastAsia="en-US"/>
        </w:rPr>
      </w:pPr>
      <w:r w:rsidRPr="00182865">
        <w:rPr>
          <w:rFonts w:eastAsiaTheme="minorHAnsi"/>
          <w:b/>
          <w:sz w:val="28"/>
          <w:szCs w:val="28"/>
          <w:lang w:eastAsia="en-US"/>
        </w:rPr>
        <w:t>8.</w:t>
      </w:r>
      <w:r w:rsidRPr="00182865">
        <w:rPr>
          <w:rFonts w:eastAsiaTheme="minorHAnsi"/>
          <w:sz w:val="28"/>
          <w:szCs w:val="28"/>
          <w:lang w:eastAsia="en-US"/>
        </w:rPr>
        <w:t xml:space="preserve"> </w:t>
      </w:r>
      <w:r w:rsidRPr="00182865">
        <w:rPr>
          <w:rFonts w:eastAsiaTheme="minorHAnsi"/>
          <w:b/>
          <w:sz w:val="28"/>
          <w:szCs w:val="28"/>
          <w:lang w:eastAsia="en-US"/>
        </w:rPr>
        <w:t>Судейская комиссия</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8.1. В состав судейской комиссии входят специалисты в области программирования.</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8.2. Главный судья выбирается из состава судейской комиссии. Критерии отбора: уровень квалификации, опыт, наличие сертификатов, определяющих возможности судейства. </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8.3. В обязанности главного судьи входит координация работы судейской комиссии, разрешение спорных вопросов, проведение брифингов.</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b/>
          <w:sz w:val="28"/>
          <w:szCs w:val="28"/>
          <w:lang w:eastAsia="en-US"/>
        </w:rPr>
        <w:t>9.</w:t>
      </w:r>
      <w:r w:rsidRPr="00182865">
        <w:rPr>
          <w:rFonts w:eastAsiaTheme="minorHAnsi"/>
          <w:sz w:val="28"/>
          <w:szCs w:val="28"/>
          <w:lang w:eastAsia="en-US"/>
        </w:rPr>
        <w:t xml:space="preserve"> </w:t>
      </w:r>
      <w:r w:rsidRPr="00182865">
        <w:rPr>
          <w:rFonts w:eastAsiaTheme="minorHAnsi"/>
          <w:b/>
          <w:sz w:val="28"/>
          <w:szCs w:val="28"/>
          <w:lang w:eastAsia="en-US"/>
        </w:rPr>
        <w:t xml:space="preserve">Финансирование </w:t>
      </w:r>
      <w:proofErr w:type="spellStart"/>
      <w:r w:rsidRPr="00182865">
        <w:rPr>
          <w:rFonts w:eastAsiaTheme="minorHAnsi"/>
          <w:b/>
          <w:sz w:val="28"/>
          <w:szCs w:val="28"/>
          <w:lang w:eastAsia="en-US"/>
        </w:rPr>
        <w:t>хакатона</w:t>
      </w:r>
      <w:proofErr w:type="spellEnd"/>
    </w:p>
    <w:p w:rsidR="00182865" w:rsidRPr="00182865" w:rsidRDefault="00182865" w:rsidP="00182865">
      <w:pPr>
        <w:suppressAutoHyphens w:val="0"/>
        <w:spacing w:line="360" w:lineRule="atLeast"/>
        <w:ind w:firstLine="709"/>
        <w:jc w:val="both"/>
        <w:rPr>
          <w:rFonts w:eastAsiaTheme="minorHAnsi" w:cstheme="minorBidi"/>
          <w:sz w:val="28"/>
          <w:szCs w:val="28"/>
          <w:lang w:eastAsia="en-US"/>
        </w:rPr>
      </w:pPr>
      <w:r w:rsidRPr="00182865">
        <w:rPr>
          <w:rFonts w:eastAsiaTheme="minorHAnsi"/>
          <w:sz w:val="28"/>
          <w:szCs w:val="28"/>
          <w:lang w:eastAsia="en-US"/>
        </w:rPr>
        <w:t xml:space="preserve">9.1. </w:t>
      </w:r>
      <w:r w:rsidRPr="00182865">
        <w:rPr>
          <w:rFonts w:cstheme="minorBidi"/>
          <w:sz w:val="28"/>
          <w:szCs w:val="28"/>
          <w:lang w:eastAsia="en-US"/>
        </w:rPr>
        <w:t xml:space="preserve">Финансирование </w:t>
      </w:r>
      <w:proofErr w:type="spellStart"/>
      <w:r>
        <w:rPr>
          <w:rFonts w:cstheme="minorBidi"/>
          <w:sz w:val="28"/>
          <w:szCs w:val="28"/>
          <w:lang w:eastAsia="en-US"/>
        </w:rPr>
        <w:t>хакатона</w:t>
      </w:r>
      <w:proofErr w:type="spellEnd"/>
      <w:r w:rsidRPr="00182865">
        <w:rPr>
          <w:rFonts w:cstheme="minorBidi"/>
          <w:sz w:val="28"/>
          <w:szCs w:val="28"/>
          <w:lang w:eastAsia="en-US"/>
        </w:rPr>
        <w:t xml:space="preserve"> осуществляется в пределах денежных средств субсидии на финансовое обеспечение  выполнения государственного задания  на оказание государственных услуг (выполнение работ), предусмотренных Новгородскому </w:t>
      </w:r>
      <w:proofErr w:type="spellStart"/>
      <w:r w:rsidRPr="00182865">
        <w:rPr>
          <w:rFonts w:cstheme="minorBidi"/>
          <w:sz w:val="28"/>
          <w:szCs w:val="28"/>
          <w:lang w:eastAsia="en-US"/>
        </w:rPr>
        <w:t>Кванториуму</w:t>
      </w:r>
      <w:proofErr w:type="spellEnd"/>
      <w:r w:rsidRPr="00182865">
        <w:rPr>
          <w:rFonts w:cstheme="minorBidi"/>
          <w:sz w:val="28"/>
          <w:szCs w:val="28"/>
          <w:lang w:eastAsia="en-US"/>
        </w:rPr>
        <w:t xml:space="preserve"> на реализацию подпрограммы «Развитие дополнительного образования в Новгородской области» государственной программы Новгородской области «Развитие образования в Новгородской области до 2026 года», утвержденной постановлением Правительства Новгородской области от 05.07.2019 № 25.</w:t>
      </w:r>
    </w:p>
    <w:p w:rsidR="00182865" w:rsidRPr="00182865" w:rsidRDefault="00182865" w:rsidP="00182865">
      <w:pPr>
        <w:pBdr>
          <w:top w:val="nil"/>
          <w:left w:val="nil"/>
          <w:bottom w:val="nil"/>
          <w:right w:val="nil"/>
          <w:between w:val="nil"/>
        </w:pBd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lastRenderedPageBreak/>
        <w:t xml:space="preserve">9.2. Оплата проезда участников к месту проведения </w:t>
      </w:r>
      <w:proofErr w:type="spellStart"/>
      <w:r w:rsidRPr="00182865">
        <w:rPr>
          <w:rFonts w:eastAsiaTheme="minorHAnsi"/>
          <w:sz w:val="28"/>
          <w:szCs w:val="28"/>
          <w:lang w:eastAsia="en-US"/>
        </w:rPr>
        <w:t>хакатона</w:t>
      </w:r>
      <w:proofErr w:type="spellEnd"/>
      <w:r w:rsidRPr="00182865">
        <w:rPr>
          <w:rFonts w:eastAsiaTheme="minorHAnsi"/>
          <w:sz w:val="28"/>
          <w:szCs w:val="28"/>
          <w:lang w:eastAsia="en-US"/>
        </w:rPr>
        <w:t>, питание и проживание осуществляется направляющей стороной.</w:t>
      </w:r>
    </w:p>
    <w:p w:rsidR="00182865" w:rsidRPr="00182865" w:rsidRDefault="00182865" w:rsidP="00182865">
      <w:pPr>
        <w:tabs>
          <w:tab w:val="left" w:pos="5220"/>
        </w:tabs>
        <w:suppressAutoHyphens w:val="0"/>
        <w:spacing w:after="160" w:line="259" w:lineRule="auto"/>
        <w:rPr>
          <w:rFonts w:eastAsiaTheme="minorHAnsi"/>
          <w:sz w:val="28"/>
          <w:szCs w:val="28"/>
          <w:lang w:eastAsia="en-US"/>
        </w:rPr>
      </w:pPr>
    </w:p>
    <w:p w:rsidR="00182865" w:rsidRPr="00182865" w:rsidRDefault="00182865" w:rsidP="00182865">
      <w:pPr>
        <w:tabs>
          <w:tab w:val="left" w:pos="5220"/>
        </w:tabs>
        <w:suppressAutoHyphens w:val="0"/>
        <w:spacing w:after="160" w:line="259" w:lineRule="auto"/>
        <w:jc w:val="center"/>
        <w:rPr>
          <w:rFonts w:eastAsiaTheme="minorHAnsi"/>
          <w:sz w:val="28"/>
          <w:szCs w:val="28"/>
          <w:lang w:eastAsia="en-US"/>
        </w:rPr>
      </w:pPr>
      <w:r w:rsidRPr="00182865">
        <w:rPr>
          <w:rFonts w:eastAsiaTheme="minorHAnsi"/>
          <w:sz w:val="28"/>
          <w:szCs w:val="28"/>
          <w:lang w:eastAsia="en-US"/>
        </w:rPr>
        <w:t>__________________________________________</w:t>
      </w:r>
    </w:p>
    <w:p w:rsidR="00182865" w:rsidRPr="00182865" w:rsidRDefault="00182865" w:rsidP="00182865">
      <w:pPr>
        <w:tabs>
          <w:tab w:val="left" w:pos="5220"/>
        </w:tabs>
        <w:suppressAutoHyphens w:val="0"/>
        <w:spacing w:after="160" w:line="259" w:lineRule="auto"/>
        <w:jc w:val="center"/>
        <w:rPr>
          <w:rFonts w:eastAsiaTheme="minorHAnsi"/>
          <w:sz w:val="28"/>
          <w:szCs w:val="28"/>
          <w:lang w:eastAsia="en-US"/>
        </w:rPr>
      </w:pPr>
    </w:p>
    <w:p w:rsidR="00182865" w:rsidRPr="00182865" w:rsidRDefault="00182865" w:rsidP="00182865">
      <w:pPr>
        <w:suppressAutoHyphens w:val="0"/>
        <w:spacing w:after="160" w:line="259" w:lineRule="auto"/>
        <w:rPr>
          <w:rFonts w:eastAsiaTheme="minorHAnsi"/>
          <w:sz w:val="28"/>
          <w:szCs w:val="28"/>
          <w:lang w:eastAsia="en-US"/>
        </w:rPr>
        <w:sectPr w:rsidR="00182865" w:rsidRPr="00182865" w:rsidSect="00E02145">
          <w:pgSz w:w="11906" w:h="16838" w:code="9"/>
          <w:pgMar w:top="1134" w:right="850" w:bottom="851" w:left="1701" w:header="709" w:footer="709" w:gutter="0"/>
          <w:cols w:space="708"/>
          <w:docGrid w:linePitch="360"/>
        </w:sectPr>
      </w:pPr>
      <w:r w:rsidRPr="00182865">
        <w:rPr>
          <w:rFonts w:eastAsiaTheme="minorHAnsi"/>
          <w:sz w:val="28"/>
          <w:szCs w:val="28"/>
          <w:lang w:eastAsia="en-US"/>
        </w:rPr>
        <w:br w:type="page"/>
      </w:r>
    </w:p>
    <w:tbl>
      <w:tblPr>
        <w:tblpPr w:leftFromText="180" w:rightFromText="180" w:vertAnchor="text" w:horzAnchor="margin" w:tblpXSpec="right" w:tblpY="-260"/>
        <w:tblOverlap w:val="never"/>
        <w:tblW w:w="0" w:type="auto"/>
        <w:tblLook w:val="04A0" w:firstRow="1" w:lastRow="0" w:firstColumn="1" w:lastColumn="0" w:noHBand="0" w:noVBand="1"/>
      </w:tblPr>
      <w:tblGrid>
        <w:gridCol w:w="4426"/>
      </w:tblGrid>
      <w:tr w:rsidR="00182865" w:rsidRPr="00182865" w:rsidTr="00182865">
        <w:trPr>
          <w:trHeight w:val="1702"/>
        </w:trPr>
        <w:tc>
          <w:tcPr>
            <w:tcW w:w="4426" w:type="dxa"/>
            <w:shd w:val="clear" w:color="auto" w:fill="auto"/>
          </w:tcPr>
          <w:p w:rsidR="00182865" w:rsidRPr="00182865" w:rsidRDefault="00182865" w:rsidP="00182865">
            <w:pPr>
              <w:suppressAutoHyphens w:val="0"/>
              <w:spacing w:after="160" w:line="240" w:lineRule="exact"/>
              <w:ind w:left="57" w:right="57"/>
              <w:rPr>
                <w:rFonts w:eastAsiaTheme="minorHAnsi"/>
                <w:sz w:val="28"/>
                <w:szCs w:val="28"/>
                <w:lang w:eastAsia="en-US"/>
              </w:rPr>
            </w:pPr>
            <w:r w:rsidRPr="00182865">
              <w:rPr>
                <w:rFonts w:eastAsia="Calibri"/>
                <w:sz w:val="28"/>
                <w:szCs w:val="28"/>
                <w:lang w:eastAsia="en-US"/>
              </w:rPr>
              <w:lastRenderedPageBreak/>
              <w:t>Приложение № 1</w:t>
            </w:r>
          </w:p>
          <w:p w:rsidR="00182865" w:rsidRPr="00182865" w:rsidRDefault="00182865" w:rsidP="00182865">
            <w:pPr>
              <w:suppressAutoHyphens w:val="0"/>
              <w:spacing w:before="120" w:after="160" w:line="240" w:lineRule="exact"/>
              <w:rPr>
                <w:rFonts w:eastAsiaTheme="minorHAnsi"/>
                <w:b/>
                <w:sz w:val="28"/>
                <w:szCs w:val="28"/>
                <w:lang w:eastAsia="en-US"/>
              </w:rPr>
            </w:pPr>
            <w:r w:rsidRPr="00182865">
              <w:rPr>
                <w:rFonts w:eastAsia="Calibri"/>
                <w:sz w:val="28"/>
                <w:szCs w:val="28"/>
                <w:lang w:eastAsia="en-US"/>
              </w:rPr>
              <w:t xml:space="preserve">к Положению об </w:t>
            </w:r>
            <w:proofErr w:type="gramStart"/>
            <w:r w:rsidRPr="00182865">
              <w:rPr>
                <w:rFonts w:eastAsia="Calibri"/>
                <w:sz w:val="28"/>
                <w:szCs w:val="28"/>
                <w:lang w:eastAsia="en-US"/>
              </w:rPr>
              <w:t xml:space="preserve">областном </w:t>
            </w:r>
            <w:r w:rsidRPr="00182865">
              <w:rPr>
                <w:rFonts w:eastAsiaTheme="minorHAnsi"/>
                <w:b/>
                <w:sz w:val="28"/>
                <w:szCs w:val="28"/>
                <w:lang w:eastAsia="en-US"/>
              </w:rPr>
              <w:t xml:space="preserve"> </w:t>
            </w:r>
            <w:proofErr w:type="spellStart"/>
            <w:r w:rsidRPr="00182865">
              <w:rPr>
                <w:rFonts w:eastAsiaTheme="minorHAnsi"/>
                <w:sz w:val="28"/>
                <w:szCs w:val="28"/>
                <w:lang w:eastAsia="en-US"/>
              </w:rPr>
              <w:t>хакатоне</w:t>
            </w:r>
            <w:proofErr w:type="spellEnd"/>
            <w:proofErr w:type="gramEnd"/>
            <w:r w:rsidRPr="00182865">
              <w:rPr>
                <w:rFonts w:eastAsiaTheme="minorHAnsi"/>
                <w:sz w:val="28"/>
                <w:szCs w:val="28"/>
                <w:lang w:eastAsia="en-US"/>
              </w:rPr>
              <w:t xml:space="preserve"> «IT-START»</w:t>
            </w:r>
          </w:p>
          <w:p w:rsidR="00182865" w:rsidRPr="00182865" w:rsidRDefault="00182865" w:rsidP="00182865">
            <w:pPr>
              <w:suppressAutoHyphens w:val="0"/>
              <w:spacing w:before="120" w:after="160" w:line="240" w:lineRule="exact"/>
              <w:rPr>
                <w:rFonts w:eastAsiaTheme="minorHAnsi"/>
                <w:b/>
                <w:sz w:val="28"/>
                <w:szCs w:val="28"/>
                <w:lang w:eastAsia="en-US"/>
              </w:rPr>
            </w:pPr>
            <w:r w:rsidRPr="00182865">
              <w:rPr>
                <w:rFonts w:eastAsiaTheme="minorHAnsi"/>
                <w:sz w:val="28"/>
                <w:szCs w:val="28"/>
                <w:lang w:eastAsia="en-US"/>
              </w:rPr>
              <w:t xml:space="preserve">В оргкомитет </w:t>
            </w:r>
            <w:proofErr w:type="gramStart"/>
            <w:r w:rsidRPr="00182865">
              <w:rPr>
                <w:rFonts w:eastAsiaTheme="minorHAnsi"/>
                <w:sz w:val="28"/>
                <w:szCs w:val="28"/>
                <w:lang w:eastAsia="en-US"/>
              </w:rPr>
              <w:t xml:space="preserve">областного </w:t>
            </w:r>
            <w:r w:rsidRPr="00182865">
              <w:rPr>
                <w:rFonts w:eastAsiaTheme="minorHAnsi"/>
                <w:b/>
                <w:sz w:val="28"/>
                <w:szCs w:val="28"/>
                <w:lang w:eastAsia="en-US"/>
              </w:rPr>
              <w:t xml:space="preserve"> </w:t>
            </w:r>
            <w:proofErr w:type="spellStart"/>
            <w:r w:rsidRPr="00182865">
              <w:rPr>
                <w:rFonts w:eastAsiaTheme="minorHAnsi"/>
                <w:sz w:val="28"/>
                <w:szCs w:val="28"/>
                <w:lang w:eastAsia="en-US"/>
              </w:rPr>
              <w:t>хакатона</w:t>
            </w:r>
            <w:proofErr w:type="spellEnd"/>
            <w:proofErr w:type="gramEnd"/>
            <w:r w:rsidRPr="00182865">
              <w:rPr>
                <w:rFonts w:eastAsiaTheme="minorHAnsi"/>
                <w:sz w:val="28"/>
                <w:szCs w:val="28"/>
                <w:lang w:eastAsia="en-US"/>
              </w:rPr>
              <w:t xml:space="preserve"> «IT-START»</w:t>
            </w:r>
          </w:p>
          <w:p w:rsidR="00182865" w:rsidRPr="00182865" w:rsidRDefault="00182865" w:rsidP="00182865">
            <w:pPr>
              <w:tabs>
                <w:tab w:val="left" w:pos="567"/>
                <w:tab w:val="left" w:pos="1134"/>
              </w:tabs>
              <w:suppressAutoHyphens w:val="0"/>
              <w:spacing w:before="120" w:after="160" w:line="240" w:lineRule="exact"/>
              <w:rPr>
                <w:rFonts w:eastAsiaTheme="minorHAnsi"/>
                <w:sz w:val="28"/>
                <w:szCs w:val="28"/>
                <w:lang w:eastAsia="en-US"/>
              </w:rPr>
            </w:pPr>
          </w:p>
        </w:tc>
      </w:tr>
    </w:tbl>
    <w:p w:rsidR="00182865" w:rsidRPr="00182865" w:rsidRDefault="00182865" w:rsidP="00182865">
      <w:pPr>
        <w:suppressAutoHyphens w:val="0"/>
        <w:spacing w:after="160" w:line="259" w:lineRule="auto"/>
        <w:rPr>
          <w:rFonts w:eastAsiaTheme="minorHAnsi"/>
          <w:sz w:val="28"/>
          <w:szCs w:val="28"/>
          <w:lang w:eastAsia="en-US"/>
        </w:rPr>
      </w:pPr>
    </w:p>
    <w:p w:rsidR="00182865" w:rsidRPr="00182865" w:rsidRDefault="00182865" w:rsidP="00182865">
      <w:pPr>
        <w:shd w:val="clear" w:color="auto" w:fill="FFFFFF"/>
        <w:suppressAutoHyphens w:val="0"/>
        <w:spacing w:after="160" w:line="259" w:lineRule="auto"/>
        <w:rPr>
          <w:rFonts w:eastAsia="Calibri"/>
          <w:bCs/>
          <w:sz w:val="28"/>
          <w:szCs w:val="28"/>
          <w:lang w:eastAsia="en-US"/>
        </w:rPr>
      </w:pPr>
      <w:r w:rsidRPr="00182865">
        <w:rPr>
          <w:rFonts w:eastAsia="Calibri"/>
          <w:bCs/>
          <w:sz w:val="28"/>
          <w:szCs w:val="28"/>
          <w:lang w:eastAsia="en-US"/>
        </w:rPr>
        <w:br w:type="textWrapping" w:clear="all"/>
      </w:r>
    </w:p>
    <w:p w:rsidR="00182865" w:rsidRPr="00182865" w:rsidRDefault="00182865" w:rsidP="00182865">
      <w:pPr>
        <w:suppressAutoHyphens w:val="0"/>
        <w:spacing w:after="160" w:line="259" w:lineRule="auto"/>
        <w:jc w:val="center"/>
        <w:rPr>
          <w:rFonts w:eastAsiaTheme="minorHAnsi"/>
          <w:b/>
          <w:sz w:val="28"/>
          <w:szCs w:val="28"/>
          <w:lang w:eastAsia="en-US"/>
        </w:rPr>
      </w:pPr>
      <w:r w:rsidRPr="00182865">
        <w:rPr>
          <w:rFonts w:eastAsiaTheme="minorHAnsi"/>
          <w:b/>
          <w:sz w:val="28"/>
          <w:szCs w:val="28"/>
          <w:lang w:eastAsia="en-US"/>
        </w:rPr>
        <w:t xml:space="preserve">СОГЛАСИЕ </w:t>
      </w:r>
    </w:p>
    <w:p w:rsidR="00182865" w:rsidRPr="00182865" w:rsidRDefault="00182865" w:rsidP="00182865">
      <w:pPr>
        <w:suppressAutoHyphens w:val="0"/>
        <w:spacing w:after="160" w:line="259" w:lineRule="auto"/>
        <w:jc w:val="center"/>
        <w:rPr>
          <w:rFonts w:eastAsiaTheme="minorHAnsi"/>
          <w:b/>
          <w:sz w:val="28"/>
          <w:szCs w:val="28"/>
          <w:lang w:eastAsia="en-US"/>
        </w:rPr>
      </w:pPr>
      <w:r w:rsidRPr="00182865">
        <w:rPr>
          <w:rFonts w:eastAsiaTheme="minorHAnsi"/>
          <w:b/>
          <w:sz w:val="28"/>
          <w:szCs w:val="28"/>
          <w:lang w:eastAsia="en-US"/>
        </w:rPr>
        <w:t>на обработку персональных данных</w:t>
      </w:r>
    </w:p>
    <w:p w:rsidR="00182865" w:rsidRPr="00182865" w:rsidRDefault="00182865" w:rsidP="00182865">
      <w:pPr>
        <w:widowControl w:val="0"/>
        <w:suppressAutoHyphens w:val="0"/>
        <w:autoSpaceDE w:val="0"/>
        <w:autoSpaceDN w:val="0"/>
        <w:ind w:firstLine="709"/>
        <w:jc w:val="both"/>
        <w:rPr>
          <w:sz w:val="28"/>
          <w:szCs w:val="28"/>
          <w:lang w:eastAsia="ru-RU"/>
        </w:rPr>
      </w:pPr>
      <w:r>
        <w:rPr>
          <w:sz w:val="28"/>
          <w:szCs w:val="28"/>
          <w:lang w:eastAsia="ru-RU"/>
        </w:rPr>
        <w:t>Я</w:t>
      </w:r>
      <w:r w:rsidRPr="00182865">
        <w:rPr>
          <w:sz w:val="28"/>
          <w:szCs w:val="28"/>
          <w:lang w:eastAsia="ru-RU"/>
        </w:rPr>
        <w:t>__________________________________</w:t>
      </w:r>
      <w:r>
        <w:rPr>
          <w:sz w:val="28"/>
          <w:szCs w:val="28"/>
          <w:lang w:eastAsia="ru-RU"/>
        </w:rPr>
        <w:t>__________________________</w:t>
      </w:r>
    </w:p>
    <w:p w:rsidR="00182865" w:rsidRPr="00182865" w:rsidRDefault="00182865" w:rsidP="00182865">
      <w:pPr>
        <w:widowControl w:val="0"/>
        <w:suppressAutoHyphens w:val="0"/>
        <w:autoSpaceDE w:val="0"/>
        <w:autoSpaceDN w:val="0"/>
        <w:ind w:firstLine="709"/>
        <w:jc w:val="center"/>
        <w:rPr>
          <w:sz w:val="20"/>
          <w:szCs w:val="20"/>
          <w:lang w:eastAsia="ru-RU"/>
        </w:rPr>
      </w:pPr>
      <w:r w:rsidRPr="00182865">
        <w:rPr>
          <w:sz w:val="20"/>
          <w:szCs w:val="20"/>
          <w:lang w:eastAsia="ru-RU"/>
        </w:rPr>
        <w:t>(фамилия, имя, отчество)</w:t>
      </w:r>
    </w:p>
    <w:p w:rsidR="00182865" w:rsidRPr="00182865" w:rsidRDefault="00182865" w:rsidP="00182865">
      <w:pPr>
        <w:widowControl w:val="0"/>
        <w:suppressAutoHyphens w:val="0"/>
        <w:autoSpaceDE w:val="0"/>
        <w:autoSpaceDN w:val="0"/>
        <w:jc w:val="both"/>
        <w:rPr>
          <w:sz w:val="28"/>
          <w:szCs w:val="28"/>
          <w:lang w:eastAsia="ru-RU"/>
        </w:rPr>
      </w:pPr>
      <w:r w:rsidRPr="00182865">
        <w:rPr>
          <w:sz w:val="28"/>
          <w:szCs w:val="28"/>
          <w:lang w:eastAsia="ru-RU"/>
        </w:rPr>
        <w:t>__________________________________</w:t>
      </w:r>
      <w:r>
        <w:rPr>
          <w:sz w:val="28"/>
          <w:szCs w:val="28"/>
          <w:lang w:eastAsia="ru-RU"/>
        </w:rPr>
        <w:t>________________________________</w:t>
      </w:r>
    </w:p>
    <w:p w:rsidR="00182865" w:rsidRPr="00182865" w:rsidRDefault="00182865" w:rsidP="00182865">
      <w:pPr>
        <w:widowControl w:val="0"/>
        <w:suppressAutoHyphens w:val="0"/>
        <w:autoSpaceDE w:val="0"/>
        <w:autoSpaceDN w:val="0"/>
        <w:ind w:firstLine="709"/>
        <w:jc w:val="both"/>
        <w:rPr>
          <w:sz w:val="20"/>
          <w:szCs w:val="20"/>
          <w:lang w:eastAsia="ru-RU"/>
        </w:rPr>
      </w:pPr>
      <w:r w:rsidRPr="00182865">
        <w:rPr>
          <w:sz w:val="20"/>
          <w:szCs w:val="20"/>
          <w:lang w:eastAsia="ru-RU"/>
        </w:rPr>
        <w:t>(документ, удостоверяющий личность, его номер, дата выдачи, выдавший орган)</w:t>
      </w:r>
    </w:p>
    <w:p w:rsidR="00182865" w:rsidRPr="00182865" w:rsidRDefault="00182865" w:rsidP="00182865">
      <w:pPr>
        <w:widowControl w:val="0"/>
        <w:suppressAutoHyphens w:val="0"/>
        <w:autoSpaceDE w:val="0"/>
        <w:autoSpaceDN w:val="0"/>
        <w:jc w:val="both"/>
        <w:rPr>
          <w:sz w:val="28"/>
          <w:szCs w:val="28"/>
          <w:lang w:eastAsia="ru-RU"/>
        </w:rPr>
      </w:pPr>
      <w:r w:rsidRPr="00182865">
        <w:rPr>
          <w:sz w:val="28"/>
          <w:szCs w:val="28"/>
          <w:lang w:eastAsia="ru-RU"/>
        </w:rPr>
        <w:t>__________________________________________________________________,</w:t>
      </w:r>
    </w:p>
    <w:p w:rsidR="00182865" w:rsidRPr="00182865" w:rsidRDefault="00182865" w:rsidP="00182865">
      <w:pPr>
        <w:widowControl w:val="0"/>
        <w:suppressAutoHyphens w:val="0"/>
        <w:autoSpaceDE w:val="0"/>
        <w:autoSpaceDN w:val="0"/>
        <w:jc w:val="both"/>
        <w:rPr>
          <w:sz w:val="28"/>
          <w:szCs w:val="28"/>
          <w:lang w:eastAsia="ru-RU"/>
        </w:rPr>
      </w:pPr>
      <w:r w:rsidRPr="00182865">
        <w:rPr>
          <w:sz w:val="28"/>
          <w:szCs w:val="28"/>
          <w:lang w:eastAsia="ru-RU"/>
        </w:rPr>
        <w:t>__________________________________________________________________</w:t>
      </w:r>
    </w:p>
    <w:p w:rsidR="00182865" w:rsidRPr="00182865" w:rsidRDefault="00182865" w:rsidP="00182865">
      <w:pPr>
        <w:widowControl w:val="0"/>
        <w:suppressAutoHyphens w:val="0"/>
        <w:autoSpaceDE w:val="0"/>
        <w:autoSpaceDN w:val="0"/>
        <w:ind w:firstLine="709"/>
        <w:jc w:val="center"/>
        <w:rPr>
          <w:sz w:val="20"/>
          <w:szCs w:val="20"/>
          <w:lang w:eastAsia="ru-RU"/>
        </w:rPr>
      </w:pPr>
      <w:r w:rsidRPr="00182865">
        <w:rPr>
          <w:sz w:val="20"/>
          <w:szCs w:val="20"/>
          <w:lang w:eastAsia="ru-RU"/>
        </w:rPr>
        <w:t>(адрес лица, дающего согласие)</w:t>
      </w:r>
    </w:p>
    <w:p w:rsidR="00182865" w:rsidRPr="00182865" w:rsidRDefault="00182865" w:rsidP="00182865">
      <w:pPr>
        <w:suppressAutoHyphens w:val="0"/>
        <w:spacing w:after="160" w:line="259" w:lineRule="auto"/>
        <w:jc w:val="both"/>
        <w:rPr>
          <w:rFonts w:eastAsiaTheme="minorHAnsi"/>
          <w:lang w:eastAsia="en-US"/>
        </w:rPr>
      </w:pPr>
      <w:r w:rsidRPr="00182865">
        <w:rPr>
          <w:rFonts w:eastAsia="Calibri"/>
          <w:lang w:eastAsia="en-US"/>
        </w:rPr>
        <w:t xml:space="preserve">в соответствии с Федеральным законом от 27.07.2006 № 152-ФЗ «О персональных данных» даю согласие на обработку моих персональных </w:t>
      </w:r>
      <w:r w:rsidRPr="00182865">
        <w:rPr>
          <w:rFonts w:eastAsiaTheme="minorHAnsi"/>
          <w:lang w:eastAsia="en-US"/>
        </w:rPr>
        <w:t xml:space="preserve">государственному областному автономному учреждению «Новгородский </w:t>
      </w:r>
      <w:proofErr w:type="spellStart"/>
      <w:r w:rsidRPr="00182865">
        <w:rPr>
          <w:rFonts w:eastAsiaTheme="minorHAnsi"/>
          <w:lang w:eastAsia="en-US"/>
        </w:rPr>
        <w:t>Кванториум</w:t>
      </w:r>
      <w:proofErr w:type="spellEnd"/>
      <w:r w:rsidRPr="00182865">
        <w:rPr>
          <w:rFonts w:eastAsiaTheme="minorHAnsi"/>
          <w:lang w:eastAsia="en-US"/>
        </w:rPr>
        <w:t>» (далее – Оператор), расположенному по адресу: ул. Большая Московская, д. 39 корп. 1, Великий Новгород</w:t>
      </w:r>
      <w:r w:rsidRPr="00182865">
        <w:rPr>
          <w:rFonts w:eastAsia="Calibri"/>
          <w:lang w:eastAsia="en-US"/>
        </w:rPr>
        <w:t>.</w:t>
      </w:r>
    </w:p>
    <w:p w:rsidR="00182865" w:rsidRPr="00182865" w:rsidRDefault="00182865" w:rsidP="00182865">
      <w:pPr>
        <w:tabs>
          <w:tab w:val="left" w:pos="567"/>
          <w:tab w:val="left" w:pos="1134"/>
        </w:tabs>
        <w:suppressAutoHyphens w:val="0"/>
        <w:spacing w:after="160" w:line="259" w:lineRule="auto"/>
        <w:ind w:firstLine="567"/>
        <w:jc w:val="both"/>
        <w:rPr>
          <w:rFonts w:eastAsiaTheme="minorHAnsi"/>
          <w:lang w:eastAsia="en-US"/>
        </w:rPr>
      </w:pPr>
      <w:r w:rsidRPr="00182865">
        <w:rPr>
          <w:rFonts w:eastAsiaTheme="minorHAnsi"/>
          <w:lang w:eastAsia="en-US"/>
        </w:rPr>
        <w:t xml:space="preserve">Согласие дается </w:t>
      </w:r>
      <w:r w:rsidRPr="00182865">
        <w:rPr>
          <w:rFonts w:eastAsia="Calibri"/>
          <w:lang w:eastAsia="en-US"/>
        </w:rPr>
        <w:t xml:space="preserve">мной </w:t>
      </w:r>
      <w:proofErr w:type="gramStart"/>
      <w:r w:rsidRPr="00182865">
        <w:rPr>
          <w:rFonts w:eastAsia="Calibri"/>
          <w:lang w:eastAsia="en-US"/>
        </w:rPr>
        <w:t>для  целей</w:t>
      </w:r>
      <w:proofErr w:type="gramEnd"/>
      <w:r w:rsidRPr="00182865">
        <w:rPr>
          <w:rFonts w:eastAsia="Calibri"/>
          <w:lang w:eastAsia="en-US"/>
        </w:rPr>
        <w:t xml:space="preserve">,  связанных  с участием меня в областном  </w:t>
      </w:r>
      <w:proofErr w:type="spellStart"/>
      <w:r w:rsidRPr="00182865">
        <w:rPr>
          <w:rFonts w:eastAsia="Calibri"/>
          <w:lang w:eastAsia="en-US"/>
        </w:rPr>
        <w:t>хакатоне</w:t>
      </w:r>
      <w:proofErr w:type="spellEnd"/>
      <w:r w:rsidRPr="00182865">
        <w:rPr>
          <w:rFonts w:eastAsia="Calibri"/>
          <w:lang w:eastAsia="en-US"/>
        </w:rPr>
        <w:t xml:space="preserve"> </w:t>
      </w:r>
      <w:r w:rsidRPr="00182865">
        <w:rPr>
          <w:rFonts w:eastAsiaTheme="minorHAnsi"/>
          <w:lang w:eastAsia="en-US"/>
        </w:rPr>
        <w:t>«IT-START».</w:t>
      </w:r>
    </w:p>
    <w:p w:rsidR="00182865" w:rsidRPr="00182865" w:rsidRDefault="00182865" w:rsidP="00182865">
      <w:pPr>
        <w:suppressAutoHyphens w:val="0"/>
        <w:spacing w:after="160" w:line="259" w:lineRule="auto"/>
        <w:jc w:val="both"/>
        <w:rPr>
          <w:rFonts w:eastAsia="Calibri"/>
          <w:lang w:eastAsia="en-US"/>
        </w:rPr>
      </w:pPr>
      <w:r w:rsidRPr="00182865">
        <w:rPr>
          <w:rFonts w:eastAsia="Calibri"/>
          <w:lang w:eastAsia="en-US"/>
        </w:rPr>
        <w:t xml:space="preserve">         Согласие распространяется на персональные данные, содержащиеся в документах, представленных в соответствии с Положением об областном </w:t>
      </w:r>
      <w:proofErr w:type="spellStart"/>
      <w:r w:rsidRPr="00182865">
        <w:rPr>
          <w:rFonts w:eastAsia="Calibri"/>
          <w:lang w:eastAsia="en-US"/>
        </w:rPr>
        <w:t>хакатоне</w:t>
      </w:r>
      <w:proofErr w:type="spellEnd"/>
      <w:r w:rsidRPr="00182865">
        <w:rPr>
          <w:rFonts w:eastAsia="Calibri"/>
          <w:lang w:eastAsia="en-US"/>
        </w:rPr>
        <w:t xml:space="preserve"> </w:t>
      </w:r>
      <w:r w:rsidRPr="00182865">
        <w:rPr>
          <w:rFonts w:eastAsiaTheme="minorHAnsi"/>
          <w:lang w:eastAsia="en-US"/>
        </w:rPr>
        <w:t>«IT-START».</w:t>
      </w:r>
    </w:p>
    <w:p w:rsidR="00182865" w:rsidRPr="00182865" w:rsidRDefault="00182865" w:rsidP="00182865">
      <w:pPr>
        <w:tabs>
          <w:tab w:val="left" w:pos="567"/>
          <w:tab w:val="left" w:pos="1134"/>
        </w:tabs>
        <w:suppressAutoHyphens w:val="0"/>
        <w:spacing w:after="160" w:line="259" w:lineRule="auto"/>
        <w:ind w:firstLine="567"/>
        <w:jc w:val="both"/>
        <w:rPr>
          <w:rFonts w:eastAsiaTheme="minorHAnsi"/>
          <w:lang w:eastAsia="en-US"/>
        </w:rPr>
      </w:pPr>
      <w:r w:rsidRPr="00182865">
        <w:rPr>
          <w:rFonts w:eastAsiaTheme="minorHAnsi"/>
          <w:lang w:eastAsia="en-US"/>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0" w:history="1">
        <w:r w:rsidRPr="00182865">
          <w:rPr>
            <w:rFonts w:eastAsiaTheme="minorHAnsi"/>
            <w:color w:val="0000FF"/>
            <w:u w:val="single"/>
            <w:lang w:eastAsia="en-US"/>
          </w:rPr>
          <w:t>закона</w:t>
        </w:r>
      </w:hyperlink>
      <w:r w:rsidRPr="00182865">
        <w:rPr>
          <w:rFonts w:eastAsiaTheme="minorHAnsi"/>
          <w:lang w:eastAsia="en-US"/>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182865" w:rsidRPr="00182865" w:rsidRDefault="00182865" w:rsidP="00182865">
      <w:pPr>
        <w:suppressAutoHyphens w:val="0"/>
        <w:spacing w:after="160" w:line="259" w:lineRule="auto"/>
        <w:ind w:firstLine="709"/>
        <w:jc w:val="both"/>
        <w:rPr>
          <w:rFonts w:eastAsiaTheme="minorHAnsi"/>
          <w:lang w:eastAsia="en-US"/>
        </w:rPr>
      </w:pPr>
      <w:r w:rsidRPr="00182865">
        <w:rPr>
          <w:rFonts w:eastAsiaTheme="minorHAnsi"/>
          <w:lang w:eastAsia="en-US"/>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w:t>
      </w:r>
    </w:p>
    <w:p w:rsidR="00182865" w:rsidRPr="00182865" w:rsidRDefault="00182865" w:rsidP="00182865">
      <w:pPr>
        <w:suppressAutoHyphens w:val="0"/>
        <w:spacing w:after="160" w:line="259" w:lineRule="auto"/>
        <w:ind w:firstLine="709"/>
        <w:jc w:val="both"/>
        <w:rPr>
          <w:rFonts w:eastAsiaTheme="minorHAnsi"/>
          <w:lang w:eastAsia="en-US"/>
        </w:rPr>
      </w:pPr>
      <w:r w:rsidRPr="00182865">
        <w:rPr>
          <w:rFonts w:eastAsiaTheme="minorHAnsi"/>
          <w:lang w:eastAsia="en-US"/>
        </w:rPr>
        <w:t xml:space="preserve">Данное согласие </w:t>
      </w:r>
      <w:proofErr w:type="gramStart"/>
      <w:r w:rsidRPr="00182865">
        <w:rPr>
          <w:rFonts w:eastAsiaTheme="minorHAnsi"/>
          <w:lang w:eastAsia="en-US"/>
        </w:rPr>
        <w:t>действует  до</w:t>
      </w:r>
      <w:proofErr w:type="gramEnd"/>
      <w:r w:rsidRPr="00182865">
        <w:rPr>
          <w:rFonts w:eastAsiaTheme="minorHAnsi"/>
          <w:lang w:eastAsia="en-US"/>
        </w:rPr>
        <w:t xml:space="preserve">  момента  отзыва  согласия на обработку персональных  данных,  мне  разъяснен  порядок отзыва согласия на обработку персональных данных.</w:t>
      </w:r>
    </w:p>
    <w:p w:rsidR="00182865" w:rsidRPr="00182865" w:rsidRDefault="00182865" w:rsidP="00182865">
      <w:pPr>
        <w:suppressAutoHyphens w:val="0"/>
        <w:spacing w:after="160" w:line="360" w:lineRule="atLeast"/>
        <w:jc w:val="both"/>
        <w:rPr>
          <w:rFonts w:eastAsiaTheme="minorHAnsi"/>
          <w:lang w:eastAsia="en-US"/>
        </w:rPr>
      </w:pPr>
    </w:p>
    <w:p w:rsidR="00182865" w:rsidRPr="00182865" w:rsidRDefault="00182865" w:rsidP="00182865">
      <w:pPr>
        <w:suppressAutoHyphens w:val="0"/>
        <w:spacing w:after="160" w:line="259" w:lineRule="auto"/>
        <w:contextualSpacing/>
        <w:jc w:val="both"/>
        <w:rPr>
          <w:rFonts w:eastAsiaTheme="minorHAnsi"/>
          <w:lang w:eastAsia="en-US"/>
        </w:rPr>
      </w:pPr>
      <w:r w:rsidRPr="00182865">
        <w:rPr>
          <w:rFonts w:eastAsiaTheme="minorHAnsi"/>
          <w:lang w:eastAsia="en-US"/>
        </w:rPr>
        <w:t>«___</w:t>
      </w:r>
      <w:proofErr w:type="gramStart"/>
      <w:r w:rsidRPr="00182865">
        <w:rPr>
          <w:rFonts w:eastAsiaTheme="minorHAnsi"/>
          <w:lang w:eastAsia="en-US"/>
        </w:rPr>
        <w:t>_»_</w:t>
      </w:r>
      <w:proofErr w:type="gramEnd"/>
      <w:r w:rsidRPr="00182865">
        <w:rPr>
          <w:rFonts w:eastAsiaTheme="minorHAnsi"/>
          <w:lang w:eastAsia="en-US"/>
        </w:rPr>
        <w:t xml:space="preserve">______________20____г.             </w:t>
      </w:r>
      <w:r w:rsidRPr="00182865">
        <w:rPr>
          <w:rFonts w:eastAsiaTheme="minorHAnsi"/>
          <w:lang w:eastAsia="en-US"/>
        </w:rPr>
        <w:tab/>
        <w:t xml:space="preserve">                            ______________________        </w:t>
      </w:r>
    </w:p>
    <w:p w:rsidR="00182865" w:rsidRPr="00182865" w:rsidRDefault="00182865" w:rsidP="00182865">
      <w:pPr>
        <w:shd w:val="clear" w:color="auto" w:fill="FFFFFF"/>
        <w:suppressAutoHyphens w:val="0"/>
        <w:spacing w:after="160" w:line="259" w:lineRule="auto"/>
        <w:ind w:right="48"/>
        <w:rPr>
          <w:rFonts w:eastAsiaTheme="minorHAnsi"/>
          <w:lang w:eastAsia="en-US"/>
        </w:rPr>
      </w:pPr>
      <w:r w:rsidRPr="00182865">
        <w:rPr>
          <w:rFonts w:eastAsiaTheme="minorHAnsi"/>
          <w:lang w:eastAsia="en-US"/>
        </w:rPr>
        <w:t xml:space="preserve">                                                                                                                                        (подпись)</w:t>
      </w:r>
    </w:p>
    <w:p w:rsidR="00182865" w:rsidRPr="00182865" w:rsidRDefault="00182865" w:rsidP="00182865">
      <w:pPr>
        <w:shd w:val="clear" w:color="auto" w:fill="FFFFFF"/>
        <w:suppressAutoHyphens w:val="0"/>
        <w:spacing w:after="160" w:line="259" w:lineRule="auto"/>
        <w:ind w:right="48"/>
        <w:jc w:val="right"/>
        <w:rPr>
          <w:rFonts w:eastAsiaTheme="minorHAnsi"/>
          <w:sz w:val="28"/>
          <w:szCs w:val="28"/>
          <w:lang w:eastAsia="en-US"/>
        </w:rPr>
      </w:pPr>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tblGrid>
      <w:tr w:rsidR="00182865" w:rsidRPr="00182865" w:rsidTr="00E02145">
        <w:tc>
          <w:tcPr>
            <w:tcW w:w="3859" w:type="dxa"/>
            <w:tcBorders>
              <w:top w:val="nil"/>
              <w:left w:val="nil"/>
              <w:bottom w:val="nil"/>
              <w:right w:val="nil"/>
            </w:tcBorders>
            <w:shd w:val="clear" w:color="auto" w:fill="auto"/>
          </w:tcPr>
          <w:p w:rsidR="00182865" w:rsidRPr="00182865" w:rsidRDefault="00182865" w:rsidP="00182865">
            <w:pPr>
              <w:suppressAutoHyphens w:val="0"/>
              <w:spacing w:after="160" w:line="240" w:lineRule="exact"/>
              <w:ind w:left="57" w:right="57"/>
              <w:rPr>
                <w:rFonts w:eastAsia="Calibri"/>
                <w:sz w:val="28"/>
                <w:szCs w:val="28"/>
                <w:lang w:eastAsia="en-US"/>
              </w:rPr>
            </w:pPr>
            <w:r w:rsidRPr="00182865">
              <w:rPr>
                <w:rFonts w:eastAsia="Calibri"/>
                <w:sz w:val="28"/>
                <w:szCs w:val="28"/>
                <w:lang w:eastAsia="en-US"/>
              </w:rPr>
              <w:lastRenderedPageBreak/>
              <w:t>Приложение № 2</w:t>
            </w:r>
          </w:p>
          <w:p w:rsidR="00182865" w:rsidRPr="00182865" w:rsidRDefault="00182865" w:rsidP="00182865">
            <w:pPr>
              <w:suppressAutoHyphens w:val="0"/>
              <w:spacing w:before="120" w:after="160" w:line="240" w:lineRule="exact"/>
              <w:rPr>
                <w:rFonts w:eastAsiaTheme="minorHAnsi"/>
                <w:sz w:val="28"/>
                <w:szCs w:val="28"/>
                <w:lang w:eastAsia="en-US"/>
              </w:rPr>
            </w:pPr>
            <w:r w:rsidRPr="00182865">
              <w:rPr>
                <w:rFonts w:eastAsia="Calibri"/>
                <w:sz w:val="28"/>
                <w:szCs w:val="28"/>
                <w:lang w:eastAsia="en-US"/>
              </w:rPr>
              <w:t xml:space="preserve">к Положению об областном </w:t>
            </w:r>
            <w:r w:rsidRPr="00182865">
              <w:rPr>
                <w:rFonts w:eastAsiaTheme="minorHAnsi"/>
                <w:b/>
                <w:sz w:val="28"/>
                <w:szCs w:val="28"/>
                <w:lang w:eastAsia="en-US"/>
              </w:rPr>
              <w:t xml:space="preserve"> </w:t>
            </w:r>
            <w:proofErr w:type="spellStart"/>
            <w:r w:rsidRPr="00182865">
              <w:rPr>
                <w:rFonts w:eastAsiaTheme="minorHAnsi"/>
                <w:sz w:val="28"/>
                <w:szCs w:val="28"/>
                <w:lang w:eastAsia="en-US"/>
              </w:rPr>
              <w:t>хакатоне</w:t>
            </w:r>
            <w:proofErr w:type="spellEnd"/>
            <w:r w:rsidRPr="00182865">
              <w:rPr>
                <w:rFonts w:eastAsiaTheme="minorHAnsi"/>
                <w:sz w:val="28"/>
                <w:szCs w:val="28"/>
                <w:lang w:eastAsia="en-US"/>
              </w:rPr>
              <w:t xml:space="preserve"> «IT-START»</w:t>
            </w:r>
          </w:p>
        </w:tc>
      </w:tr>
    </w:tbl>
    <w:p w:rsidR="00182865" w:rsidRPr="00182865" w:rsidRDefault="00182865" w:rsidP="00182865">
      <w:pPr>
        <w:shd w:val="clear" w:color="auto" w:fill="FFFFFF"/>
        <w:suppressAutoHyphens w:val="0"/>
        <w:spacing w:after="160" w:line="259" w:lineRule="auto"/>
        <w:ind w:right="48"/>
        <w:jc w:val="right"/>
        <w:rPr>
          <w:rFonts w:eastAsiaTheme="minorHAnsi"/>
          <w:sz w:val="28"/>
          <w:szCs w:val="28"/>
          <w:lang w:eastAsia="en-US"/>
        </w:rPr>
      </w:pPr>
    </w:p>
    <w:p w:rsidR="00182865" w:rsidRPr="00182865" w:rsidRDefault="00182865" w:rsidP="00182865">
      <w:pPr>
        <w:shd w:val="clear" w:color="auto" w:fill="FFFFFF"/>
        <w:suppressAutoHyphens w:val="0"/>
        <w:spacing w:after="160" w:line="259" w:lineRule="auto"/>
        <w:ind w:right="48"/>
        <w:jc w:val="right"/>
        <w:rPr>
          <w:rFonts w:eastAsiaTheme="minorHAnsi"/>
          <w:sz w:val="28"/>
          <w:szCs w:val="28"/>
          <w:lang w:eastAsia="en-US"/>
        </w:rPr>
      </w:pPr>
    </w:p>
    <w:p w:rsidR="00182865" w:rsidRPr="00182865" w:rsidRDefault="00182865" w:rsidP="00182865">
      <w:pPr>
        <w:shd w:val="clear" w:color="auto" w:fill="FFFFFF"/>
        <w:suppressAutoHyphens w:val="0"/>
        <w:spacing w:after="160" w:line="259" w:lineRule="auto"/>
        <w:ind w:right="48"/>
        <w:jc w:val="right"/>
        <w:rPr>
          <w:rFonts w:eastAsiaTheme="minorHAnsi"/>
          <w:sz w:val="28"/>
          <w:szCs w:val="28"/>
          <w:lang w:eastAsia="en-US"/>
        </w:rPr>
      </w:pPr>
    </w:p>
    <w:p w:rsidR="00182865" w:rsidRPr="00182865" w:rsidRDefault="00182865" w:rsidP="00182865">
      <w:pPr>
        <w:suppressAutoHyphens w:val="0"/>
        <w:spacing w:after="160" w:line="259" w:lineRule="auto"/>
        <w:jc w:val="center"/>
        <w:rPr>
          <w:rFonts w:eastAsiaTheme="minorHAnsi"/>
          <w:b/>
          <w:sz w:val="28"/>
          <w:szCs w:val="28"/>
          <w:lang w:eastAsia="en-US"/>
        </w:rPr>
      </w:pPr>
      <w:r w:rsidRPr="00182865">
        <w:rPr>
          <w:rFonts w:eastAsiaTheme="minorHAnsi"/>
          <w:b/>
          <w:sz w:val="28"/>
          <w:szCs w:val="28"/>
          <w:lang w:eastAsia="en-US"/>
        </w:rPr>
        <w:t xml:space="preserve">Требования к презентации участников заочного этапа </w:t>
      </w:r>
      <w:r w:rsidRPr="00182865">
        <w:rPr>
          <w:rFonts w:eastAsiaTheme="minorHAnsi"/>
          <w:b/>
          <w:sz w:val="28"/>
          <w:szCs w:val="28"/>
          <w:lang w:eastAsia="en-US"/>
        </w:rPr>
        <w:br/>
      </w:r>
      <w:proofErr w:type="spellStart"/>
      <w:r w:rsidRPr="00182865">
        <w:rPr>
          <w:rFonts w:eastAsiaTheme="minorHAnsi"/>
          <w:b/>
          <w:sz w:val="28"/>
          <w:szCs w:val="28"/>
          <w:lang w:eastAsia="en-US"/>
        </w:rPr>
        <w:t>хакатона</w:t>
      </w:r>
      <w:proofErr w:type="spellEnd"/>
      <w:r w:rsidRPr="00182865">
        <w:rPr>
          <w:rFonts w:eastAsiaTheme="minorHAnsi"/>
          <w:b/>
          <w:sz w:val="28"/>
          <w:szCs w:val="28"/>
          <w:lang w:eastAsia="en-US"/>
        </w:rPr>
        <w:t xml:space="preserve"> «IT-START»</w:t>
      </w:r>
    </w:p>
    <w:p w:rsidR="00182865" w:rsidRPr="00182865" w:rsidRDefault="00182865" w:rsidP="00182865">
      <w:pPr>
        <w:suppressAutoHyphens w:val="0"/>
        <w:spacing w:after="160" w:line="259" w:lineRule="auto"/>
        <w:jc w:val="center"/>
        <w:rPr>
          <w:rFonts w:eastAsiaTheme="minorHAnsi"/>
          <w:b/>
          <w:sz w:val="28"/>
          <w:szCs w:val="28"/>
          <w:lang w:eastAsia="en-US"/>
        </w:rPr>
      </w:pP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 xml:space="preserve"> 1 слайд –  общие сведения о команде (наименование муниципального района/городского округа; государственной/ муниципальной образовательной организации; Ф.И. членов команды; название команды);</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2 слайд – краткое описание идеи (что собираетесь сделать);</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3 слайд – анализ аналогов;</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4 слайд – описание программной среды, оборудования.</w:t>
      </w:r>
    </w:p>
    <w:p w:rsidR="00182865" w:rsidRPr="00182865" w:rsidRDefault="00182865" w:rsidP="00182865">
      <w:pPr>
        <w:suppressAutoHyphens w:val="0"/>
        <w:spacing w:after="160" w:line="360" w:lineRule="atLeast"/>
        <w:ind w:firstLine="709"/>
        <w:jc w:val="both"/>
        <w:rPr>
          <w:rFonts w:eastAsiaTheme="minorHAnsi"/>
          <w:b/>
          <w:sz w:val="28"/>
          <w:szCs w:val="28"/>
          <w:lang w:eastAsia="en-US"/>
        </w:rPr>
      </w:pPr>
      <w:r w:rsidRPr="00182865">
        <w:rPr>
          <w:rFonts w:eastAsiaTheme="minorHAnsi"/>
          <w:b/>
          <w:sz w:val="28"/>
          <w:szCs w:val="28"/>
          <w:lang w:eastAsia="en-US"/>
        </w:rPr>
        <w:t>Критерии оценивания:</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1. Актуальность идеи.</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2. Соответствие продукта теме конкурса.</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3. Новизна предложенной идеи.</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4. Корректность сравнительного анализа (при проведении анализа аналогов).</w:t>
      </w:r>
    </w:p>
    <w:p w:rsidR="00182865" w:rsidRPr="00182865" w:rsidRDefault="00182865" w:rsidP="00182865">
      <w:pPr>
        <w:suppressAutoHyphens w:val="0"/>
        <w:spacing w:after="160" w:line="360" w:lineRule="atLeast"/>
        <w:ind w:firstLine="709"/>
        <w:jc w:val="both"/>
        <w:rPr>
          <w:rFonts w:eastAsiaTheme="minorHAnsi"/>
          <w:sz w:val="28"/>
          <w:szCs w:val="28"/>
          <w:lang w:eastAsia="en-US"/>
        </w:rPr>
      </w:pPr>
      <w:r w:rsidRPr="00182865">
        <w:rPr>
          <w:rFonts w:eastAsiaTheme="minorHAnsi"/>
          <w:sz w:val="28"/>
          <w:szCs w:val="28"/>
          <w:lang w:eastAsia="en-US"/>
        </w:rPr>
        <w:t>5. Степень проработанности идеи.</w:t>
      </w:r>
    </w:p>
    <w:p w:rsidR="00182865" w:rsidRPr="00182865" w:rsidRDefault="00182865" w:rsidP="00182865">
      <w:pPr>
        <w:tabs>
          <w:tab w:val="left" w:pos="5220"/>
        </w:tabs>
        <w:suppressAutoHyphens w:val="0"/>
        <w:spacing w:after="160" w:line="259" w:lineRule="auto"/>
        <w:jc w:val="center"/>
        <w:rPr>
          <w:rFonts w:eastAsiaTheme="minorHAnsi"/>
          <w:sz w:val="28"/>
          <w:szCs w:val="28"/>
          <w:lang w:eastAsia="en-US"/>
        </w:rPr>
      </w:pPr>
    </w:p>
    <w:p w:rsidR="00182865" w:rsidRPr="00182865" w:rsidRDefault="00182865" w:rsidP="00182865">
      <w:pPr>
        <w:suppressAutoHyphens w:val="0"/>
        <w:spacing w:after="160" w:line="259" w:lineRule="auto"/>
        <w:rPr>
          <w:rFonts w:asciiTheme="minorHAnsi" w:eastAsiaTheme="minorHAnsi" w:hAnsiTheme="minorHAnsi" w:cstheme="minorBidi"/>
          <w:sz w:val="28"/>
          <w:szCs w:val="28"/>
          <w:lang w:eastAsia="en-US"/>
        </w:rPr>
      </w:pPr>
      <w:r w:rsidRPr="00182865">
        <w:rPr>
          <w:rFonts w:eastAsiaTheme="minorHAnsi"/>
          <w:sz w:val="28"/>
          <w:szCs w:val="28"/>
          <w:lang w:eastAsia="en-US"/>
        </w:rPr>
        <w:t>____________________________________</w:t>
      </w:r>
    </w:p>
    <w:p w:rsidR="00182865" w:rsidRDefault="00182865"/>
    <w:p w:rsidR="00EE55B0" w:rsidRDefault="00EE55B0">
      <w:pPr>
        <w:suppressAutoHyphens w:val="0"/>
        <w:spacing w:after="160" w:line="259" w:lineRule="auto"/>
      </w:pPr>
      <w:r>
        <w:br w:type="page"/>
      </w:r>
    </w:p>
    <w:tbl>
      <w:tblPr>
        <w:tblW w:w="0" w:type="auto"/>
        <w:tblInd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2"/>
      </w:tblGrid>
      <w:tr w:rsidR="00EE55B0" w:rsidRPr="00EE55B0" w:rsidTr="00E02145">
        <w:tc>
          <w:tcPr>
            <w:tcW w:w="3509" w:type="dxa"/>
            <w:tcBorders>
              <w:top w:val="nil"/>
              <w:left w:val="nil"/>
              <w:bottom w:val="nil"/>
              <w:right w:val="nil"/>
            </w:tcBorders>
            <w:shd w:val="clear" w:color="auto" w:fill="auto"/>
          </w:tcPr>
          <w:p w:rsidR="00EE55B0" w:rsidRPr="00EE55B0" w:rsidRDefault="00EE55B0" w:rsidP="00EE55B0">
            <w:pPr>
              <w:tabs>
                <w:tab w:val="left" w:pos="567"/>
                <w:tab w:val="left" w:pos="1134"/>
              </w:tabs>
              <w:spacing w:line="240" w:lineRule="exact"/>
              <w:rPr>
                <w:sz w:val="28"/>
                <w:szCs w:val="28"/>
              </w:rPr>
            </w:pPr>
            <w:r w:rsidRPr="00EE55B0">
              <w:rPr>
                <w:sz w:val="28"/>
                <w:szCs w:val="28"/>
              </w:rPr>
              <w:lastRenderedPageBreak/>
              <w:t>УТВЕРЖДЕНО</w:t>
            </w:r>
          </w:p>
          <w:p w:rsidR="00EE55B0" w:rsidRPr="00EE55B0" w:rsidRDefault="00EE55B0" w:rsidP="00EE55B0">
            <w:pPr>
              <w:tabs>
                <w:tab w:val="left" w:pos="567"/>
                <w:tab w:val="left" w:pos="1134"/>
              </w:tabs>
              <w:spacing w:before="120" w:line="240" w:lineRule="exact"/>
              <w:rPr>
                <w:sz w:val="28"/>
                <w:szCs w:val="28"/>
              </w:rPr>
            </w:pPr>
            <w:r w:rsidRPr="00EE55B0">
              <w:rPr>
                <w:sz w:val="28"/>
                <w:szCs w:val="28"/>
              </w:rPr>
              <w:t>приказом министерство образования</w:t>
            </w:r>
          </w:p>
          <w:p w:rsidR="00EE55B0" w:rsidRPr="00EE55B0" w:rsidRDefault="00EE55B0" w:rsidP="00EE55B0">
            <w:pPr>
              <w:tabs>
                <w:tab w:val="left" w:pos="567"/>
                <w:tab w:val="left" w:pos="1134"/>
              </w:tabs>
              <w:spacing w:line="240" w:lineRule="exact"/>
              <w:rPr>
                <w:sz w:val="28"/>
                <w:szCs w:val="28"/>
              </w:rPr>
            </w:pPr>
            <w:r w:rsidRPr="00EE55B0">
              <w:rPr>
                <w:sz w:val="28"/>
                <w:szCs w:val="28"/>
              </w:rPr>
              <w:t>Новгородской области</w:t>
            </w:r>
          </w:p>
          <w:p w:rsidR="00EE55B0" w:rsidRPr="00EE55B0" w:rsidRDefault="00EE55B0" w:rsidP="00EE55B0">
            <w:pPr>
              <w:tabs>
                <w:tab w:val="left" w:pos="567"/>
                <w:tab w:val="left" w:pos="1134"/>
              </w:tabs>
              <w:spacing w:before="120" w:line="240" w:lineRule="exact"/>
            </w:pPr>
            <w:r w:rsidRPr="00EE55B0">
              <w:rPr>
                <w:sz w:val="28"/>
                <w:szCs w:val="28"/>
              </w:rPr>
              <w:t xml:space="preserve">от </w:t>
            </w:r>
            <w:r w:rsidRPr="00EE55B0">
              <w:rPr>
                <w:sz w:val="28"/>
                <w:szCs w:val="28"/>
                <w:lang w:val="en-US"/>
              </w:rPr>
              <w:t xml:space="preserve"> </w:t>
            </w:r>
            <w:r w:rsidRPr="00EE55B0">
              <w:rPr>
                <w:sz w:val="28"/>
                <w:szCs w:val="28"/>
              </w:rPr>
              <w:t xml:space="preserve">        №                                                        </w:t>
            </w:r>
          </w:p>
        </w:tc>
      </w:tr>
    </w:tbl>
    <w:p w:rsidR="00EE55B0" w:rsidRPr="00EE55B0" w:rsidRDefault="00EE55B0" w:rsidP="00EE55B0">
      <w:pPr>
        <w:tabs>
          <w:tab w:val="left" w:pos="567"/>
          <w:tab w:val="left" w:pos="1134"/>
        </w:tabs>
        <w:rPr>
          <w:sz w:val="28"/>
          <w:szCs w:val="28"/>
        </w:rPr>
      </w:pPr>
    </w:p>
    <w:p w:rsidR="00EE55B0" w:rsidRPr="00EE55B0" w:rsidRDefault="00EE55B0" w:rsidP="00EE55B0">
      <w:pPr>
        <w:tabs>
          <w:tab w:val="left" w:pos="567"/>
          <w:tab w:val="left" w:pos="1134"/>
        </w:tabs>
        <w:rPr>
          <w:sz w:val="28"/>
          <w:szCs w:val="28"/>
        </w:rPr>
      </w:pPr>
    </w:p>
    <w:p w:rsidR="00EE55B0" w:rsidRPr="00EE55B0" w:rsidRDefault="00EE55B0" w:rsidP="00EE55B0">
      <w:pPr>
        <w:spacing w:before="120" w:line="240" w:lineRule="exact"/>
        <w:jc w:val="center"/>
        <w:rPr>
          <w:b/>
          <w:sz w:val="28"/>
          <w:szCs w:val="28"/>
        </w:rPr>
      </w:pPr>
      <w:r w:rsidRPr="00EE55B0">
        <w:rPr>
          <w:b/>
          <w:sz w:val="28"/>
          <w:szCs w:val="28"/>
        </w:rPr>
        <w:t>ПОЛОЖЕНИЕ</w:t>
      </w:r>
    </w:p>
    <w:p w:rsidR="00EE55B0" w:rsidRPr="00EE55B0" w:rsidRDefault="00EE55B0" w:rsidP="00EE55B0">
      <w:pPr>
        <w:spacing w:before="120" w:line="240" w:lineRule="exact"/>
        <w:jc w:val="center"/>
        <w:rPr>
          <w:b/>
          <w:sz w:val="28"/>
          <w:szCs w:val="28"/>
        </w:rPr>
      </w:pPr>
      <w:r w:rsidRPr="00EE55B0">
        <w:rPr>
          <w:b/>
          <w:sz w:val="28"/>
          <w:szCs w:val="28"/>
        </w:rPr>
        <w:t>об открытом областном VR-</w:t>
      </w:r>
      <w:proofErr w:type="spellStart"/>
      <w:r w:rsidRPr="00EE55B0">
        <w:rPr>
          <w:b/>
          <w:sz w:val="28"/>
          <w:szCs w:val="28"/>
        </w:rPr>
        <w:t>хакатоне</w:t>
      </w:r>
      <w:proofErr w:type="spellEnd"/>
      <w:r w:rsidRPr="00EE55B0">
        <w:rPr>
          <w:b/>
          <w:sz w:val="28"/>
          <w:szCs w:val="28"/>
        </w:rPr>
        <w:t xml:space="preserve"> «Разработка приложений виртуальной и дополненной реальности: 3-D моделирование и программирование»</w:t>
      </w:r>
    </w:p>
    <w:p w:rsidR="00EE55B0" w:rsidRPr="00EE55B0" w:rsidRDefault="00EE55B0" w:rsidP="00EE55B0">
      <w:pPr>
        <w:spacing w:line="276" w:lineRule="auto"/>
        <w:jc w:val="center"/>
        <w:rPr>
          <w:b/>
          <w:sz w:val="28"/>
          <w:szCs w:val="28"/>
        </w:rPr>
      </w:pPr>
    </w:p>
    <w:p w:rsidR="00EE55B0" w:rsidRPr="00EE55B0" w:rsidRDefault="00EE55B0" w:rsidP="00EE55B0">
      <w:pPr>
        <w:numPr>
          <w:ilvl w:val="0"/>
          <w:numId w:val="5"/>
        </w:numPr>
        <w:spacing w:line="360" w:lineRule="atLeast"/>
        <w:ind w:left="0" w:firstLine="709"/>
        <w:jc w:val="both"/>
        <w:rPr>
          <w:sz w:val="28"/>
          <w:szCs w:val="28"/>
        </w:rPr>
      </w:pPr>
      <w:r w:rsidRPr="00EE55B0">
        <w:rPr>
          <w:b/>
          <w:sz w:val="28"/>
          <w:szCs w:val="28"/>
        </w:rPr>
        <w:t>Общие положения</w:t>
      </w:r>
    </w:p>
    <w:p w:rsidR="00EE55B0" w:rsidRPr="00EE55B0" w:rsidRDefault="00EE55B0" w:rsidP="00EE55B0">
      <w:pPr>
        <w:widowControl w:val="0"/>
        <w:autoSpaceDE w:val="0"/>
        <w:spacing w:line="360" w:lineRule="atLeast"/>
        <w:ind w:firstLine="709"/>
        <w:jc w:val="both"/>
        <w:rPr>
          <w:sz w:val="28"/>
          <w:szCs w:val="28"/>
        </w:rPr>
      </w:pPr>
      <w:r w:rsidRPr="00EE55B0">
        <w:rPr>
          <w:sz w:val="28"/>
          <w:szCs w:val="28"/>
        </w:rPr>
        <w:t>1.1. Открытый областной VR-</w:t>
      </w:r>
      <w:proofErr w:type="spellStart"/>
      <w:r w:rsidRPr="00EE55B0">
        <w:rPr>
          <w:sz w:val="28"/>
          <w:szCs w:val="28"/>
        </w:rPr>
        <w:t>хакатон</w:t>
      </w:r>
      <w:proofErr w:type="spellEnd"/>
      <w:r w:rsidRPr="00EE55B0">
        <w:rPr>
          <w:sz w:val="28"/>
          <w:szCs w:val="28"/>
        </w:rPr>
        <w:t xml:space="preserve"> «Разработка приложений виртуальной и дополненной реальности: 3-D моделирование и программирование» (далее VR-</w:t>
      </w:r>
      <w:proofErr w:type="spellStart"/>
      <w:r w:rsidRPr="00EE55B0">
        <w:rPr>
          <w:sz w:val="28"/>
          <w:szCs w:val="28"/>
        </w:rPr>
        <w:t>хакатон</w:t>
      </w:r>
      <w:proofErr w:type="spellEnd"/>
      <w:r w:rsidRPr="00EE55B0">
        <w:rPr>
          <w:sz w:val="28"/>
          <w:szCs w:val="28"/>
        </w:rPr>
        <w:t xml:space="preserve">) проводится в рамках областного фестиваля технического творчества школьников. </w:t>
      </w:r>
    </w:p>
    <w:p w:rsidR="00EE55B0" w:rsidRPr="00EE55B0" w:rsidRDefault="00EE55B0" w:rsidP="00EE55B0">
      <w:pPr>
        <w:widowControl w:val="0"/>
        <w:autoSpaceDE w:val="0"/>
        <w:spacing w:line="360" w:lineRule="atLeast"/>
        <w:ind w:firstLine="709"/>
        <w:jc w:val="both"/>
        <w:rPr>
          <w:sz w:val="28"/>
          <w:szCs w:val="28"/>
        </w:rPr>
      </w:pPr>
      <w:r w:rsidRPr="00EE55B0">
        <w:rPr>
          <w:sz w:val="28"/>
          <w:szCs w:val="28"/>
        </w:rPr>
        <w:t>1.2. Настоящее Положение регулирует процедуру проведения VR-</w:t>
      </w:r>
      <w:proofErr w:type="spellStart"/>
      <w:r w:rsidRPr="00EE55B0">
        <w:rPr>
          <w:sz w:val="28"/>
          <w:szCs w:val="28"/>
        </w:rPr>
        <w:t>хакатона</w:t>
      </w:r>
      <w:proofErr w:type="spellEnd"/>
      <w:r w:rsidRPr="00EE55B0">
        <w:rPr>
          <w:sz w:val="28"/>
          <w:szCs w:val="28"/>
        </w:rPr>
        <w:t xml:space="preserve">, направленного на развитие технического творчества обучающихся образовательных организаций. </w:t>
      </w:r>
    </w:p>
    <w:p w:rsidR="00EE55B0" w:rsidRPr="00EE55B0" w:rsidRDefault="00EE55B0" w:rsidP="00EE55B0">
      <w:pPr>
        <w:widowControl w:val="0"/>
        <w:autoSpaceDE w:val="0"/>
        <w:spacing w:line="360" w:lineRule="atLeast"/>
        <w:ind w:firstLine="709"/>
        <w:jc w:val="both"/>
        <w:rPr>
          <w:sz w:val="28"/>
          <w:szCs w:val="28"/>
        </w:rPr>
      </w:pPr>
      <w:r w:rsidRPr="00EE55B0">
        <w:rPr>
          <w:sz w:val="28"/>
          <w:szCs w:val="28"/>
        </w:rPr>
        <w:t>1.3. Учредителем VR-</w:t>
      </w:r>
      <w:proofErr w:type="spellStart"/>
      <w:r w:rsidRPr="00EE55B0">
        <w:rPr>
          <w:sz w:val="28"/>
          <w:szCs w:val="28"/>
        </w:rPr>
        <w:t>хакатона</w:t>
      </w:r>
      <w:proofErr w:type="spellEnd"/>
      <w:r w:rsidRPr="00EE55B0">
        <w:rPr>
          <w:sz w:val="28"/>
          <w:szCs w:val="28"/>
        </w:rPr>
        <w:t xml:space="preserve"> является министерство образования Новгородской области (далее министерство).</w:t>
      </w:r>
    </w:p>
    <w:p w:rsidR="00EE55B0" w:rsidRPr="00EE55B0" w:rsidRDefault="00EE55B0" w:rsidP="00EE55B0">
      <w:pPr>
        <w:tabs>
          <w:tab w:val="left" w:pos="-100"/>
          <w:tab w:val="left" w:pos="9072"/>
        </w:tabs>
        <w:spacing w:line="360" w:lineRule="atLeast"/>
        <w:ind w:firstLine="709"/>
        <w:jc w:val="both"/>
        <w:rPr>
          <w:sz w:val="28"/>
          <w:szCs w:val="28"/>
        </w:rPr>
      </w:pPr>
      <w:r w:rsidRPr="00EE55B0">
        <w:rPr>
          <w:sz w:val="28"/>
          <w:szCs w:val="28"/>
        </w:rPr>
        <w:t>1.4. Непосредственная организация и проведение VR-</w:t>
      </w:r>
      <w:proofErr w:type="spellStart"/>
      <w:r w:rsidRPr="00EE55B0">
        <w:rPr>
          <w:sz w:val="28"/>
          <w:szCs w:val="28"/>
        </w:rPr>
        <w:t>хакатона</w:t>
      </w:r>
      <w:proofErr w:type="spellEnd"/>
      <w:r w:rsidRPr="00EE55B0">
        <w:rPr>
          <w:sz w:val="28"/>
          <w:szCs w:val="28"/>
        </w:rPr>
        <w:t xml:space="preserve"> осуществляется</w:t>
      </w:r>
      <w:r w:rsidRPr="00EE55B0">
        <w:rPr>
          <w:b/>
          <w:sz w:val="28"/>
          <w:szCs w:val="28"/>
        </w:rPr>
        <w:t xml:space="preserve"> </w:t>
      </w:r>
      <w:r w:rsidRPr="00EE55B0">
        <w:rPr>
          <w:sz w:val="28"/>
          <w:szCs w:val="28"/>
        </w:rPr>
        <w:t xml:space="preserve">государственным областным автономным учреждением «Новгородский </w:t>
      </w:r>
      <w:proofErr w:type="spellStart"/>
      <w:r w:rsidRPr="00EE55B0">
        <w:rPr>
          <w:sz w:val="28"/>
          <w:szCs w:val="28"/>
        </w:rPr>
        <w:t>Кванториум</w:t>
      </w:r>
      <w:proofErr w:type="spellEnd"/>
      <w:r w:rsidRPr="00EE55B0">
        <w:rPr>
          <w:sz w:val="28"/>
          <w:szCs w:val="28"/>
        </w:rPr>
        <w:t xml:space="preserve">» (далее Новгородский </w:t>
      </w:r>
      <w:proofErr w:type="spellStart"/>
      <w:r w:rsidRPr="00EE55B0">
        <w:rPr>
          <w:sz w:val="28"/>
          <w:szCs w:val="28"/>
        </w:rPr>
        <w:t>Кванториум</w:t>
      </w:r>
      <w:proofErr w:type="spellEnd"/>
      <w:r w:rsidRPr="00EE55B0">
        <w:rPr>
          <w:sz w:val="28"/>
          <w:szCs w:val="28"/>
        </w:rPr>
        <w:t>).</w:t>
      </w:r>
    </w:p>
    <w:p w:rsidR="00EE55B0" w:rsidRPr="00EE55B0" w:rsidRDefault="00EE55B0" w:rsidP="00EE55B0">
      <w:pPr>
        <w:tabs>
          <w:tab w:val="left" w:pos="-100"/>
          <w:tab w:val="left" w:pos="9072"/>
        </w:tabs>
        <w:spacing w:line="360" w:lineRule="atLeast"/>
        <w:ind w:firstLine="709"/>
        <w:jc w:val="both"/>
        <w:rPr>
          <w:b/>
          <w:sz w:val="28"/>
          <w:szCs w:val="28"/>
        </w:rPr>
      </w:pPr>
    </w:p>
    <w:p w:rsidR="00EE55B0" w:rsidRPr="00EE55B0" w:rsidRDefault="00EE55B0" w:rsidP="00EE55B0">
      <w:pPr>
        <w:spacing w:before="120" w:line="360" w:lineRule="atLeast"/>
        <w:ind w:firstLine="709"/>
        <w:jc w:val="both"/>
        <w:rPr>
          <w:sz w:val="28"/>
          <w:szCs w:val="28"/>
        </w:rPr>
      </w:pPr>
      <w:r w:rsidRPr="00EE55B0">
        <w:rPr>
          <w:b/>
          <w:sz w:val="28"/>
          <w:szCs w:val="28"/>
        </w:rPr>
        <w:t>2. Цель VR-</w:t>
      </w:r>
      <w:proofErr w:type="spellStart"/>
      <w:r w:rsidRPr="00EE55B0">
        <w:rPr>
          <w:b/>
          <w:sz w:val="28"/>
          <w:szCs w:val="28"/>
        </w:rPr>
        <w:t>хакатона</w:t>
      </w:r>
      <w:proofErr w:type="spellEnd"/>
    </w:p>
    <w:p w:rsidR="00EE55B0" w:rsidRPr="00EE55B0" w:rsidRDefault="00EE55B0" w:rsidP="00EE55B0">
      <w:pPr>
        <w:shd w:val="clear" w:color="auto" w:fill="FFFFFF"/>
        <w:spacing w:line="360" w:lineRule="atLeast"/>
        <w:ind w:firstLine="709"/>
        <w:jc w:val="both"/>
        <w:rPr>
          <w:b/>
          <w:sz w:val="28"/>
          <w:szCs w:val="28"/>
        </w:rPr>
      </w:pPr>
      <w:r w:rsidRPr="00EE55B0">
        <w:rPr>
          <w:sz w:val="28"/>
          <w:szCs w:val="28"/>
        </w:rPr>
        <w:t>Цель VR-</w:t>
      </w:r>
      <w:proofErr w:type="spellStart"/>
      <w:r w:rsidRPr="00EE55B0">
        <w:rPr>
          <w:sz w:val="28"/>
          <w:szCs w:val="28"/>
        </w:rPr>
        <w:t>хакатона</w:t>
      </w:r>
      <w:proofErr w:type="spellEnd"/>
      <w:r w:rsidRPr="00EE55B0">
        <w:rPr>
          <w:sz w:val="28"/>
          <w:szCs w:val="28"/>
        </w:rPr>
        <w:t xml:space="preserve"> – популяризация естественнонаучной и технической направленностей дополнительного образования детей, а также </w:t>
      </w:r>
      <w:proofErr w:type="spellStart"/>
      <w:proofErr w:type="gramStart"/>
      <w:r w:rsidRPr="00EE55B0">
        <w:rPr>
          <w:sz w:val="28"/>
          <w:szCs w:val="28"/>
        </w:rPr>
        <w:t>популяриза-ции</w:t>
      </w:r>
      <w:proofErr w:type="spellEnd"/>
      <w:proofErr w:type="gramEnd"/>
      <w:r w:rsidRPr="00EE55B0">
        <w:rPr>
          <w:sz w:val="28"/>
          <w:szCs w:val="28"/>
        </w:rPr>
        <w:t xml:space="preserve"> детской науки и знаний в области современных информационных технологий.</w:t>
      </w:r>
    </w:p>
    <w:p w:rsidR="00EE55B0" w:rsidRPr="00EE55B0" w:rsidRDefault="00EE55B0" w:rsidP="00EE55B0">
      <w:pPr>
        <w:spacing w:line="360" w:lineRule="atLeast"/>
        <w:ind w:firstLine="709"/>
        <w:jc w:val="both"/>
        <w:rPr>
          <w:sz w:val="28"/>
          <w:szCs w:val="28"/>
        </w:rPr>
      </w:pPr>
      <w:r w:rsidRPr="00EE55B0">
        <w:rPr>
          <w:b/>
          <w:sz w:val="28"/>
          <w:szCs w:val="28"/>
        </w:rPr>
        <w:t xml:space="preserve">3. Участники VR- </w:t>
      </w:r>
      <w:proofErr w:type="spellStart"/>
      <w:r w:rsidRPr="00EE55B0">
        <w:rPr>
          <w:b/>
          <w:sz w:val="28"/>
          <w:szCs w:val="28"/>
        </w:rPr>
        <w:t>хакатона</w:t>
      </w:r>
      <w:proofErr w:type="spellEnd"/>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t>В VR-</w:t>
      </w:r>
      <w:proofErr w:type="spellStart"/>
      <w:r w:rsidRPr="00EE55B0">
        <w:rPr>
          <w:sz w:val="28"/>
          <w:szCs w:val="28"/>
        </w:rPr>
        <w:t>хакатоне</w:t>
      </w:r>
      <w:proofErr w:type="spellEnd"/>
      <w:r w:rsidRPr="00EE55B0">
        <w:rPr>
          <w:sz w:val="28"/>
          <w:szCs w:val="28"/>
        </w:rPr>
        <w:t xml:space="preserve"> принимают участие обучающиеся образовательных организаций в возрасте 12–18 лет, увлекающиеся инженерным творчеством и исследовательской работой, посещающие объединения сети детских </w:t>
      </w:r>
      <w:proofErr w:type="gramStart"/>
      <w:r w:rsidRPr="00EE55B0">
        <w:rPr>
          <w:sz w:val="28"/>
          <w:szCs w:val="28"/>
        </w:rPr>
        <w:t xml:space="preserve">технопарков  </w:t>
      </w:r>
      <w:proofErr w:type="spellStart"/>
      <w:r w:rsidRPr="00EE55B0">
        <w:rPr>
          <w:sz w:val="28"/>
          <w:szCs w:val="28"/>
        </w:rPr>
        <w:t>Кванториум</w:t>
      </w:r>
      <w:proofErr w:type="spellEnd"/>
      <w:proofErr w:type="gramEnd"/>
      <w:r w:rsidRPr="00EE55B0">
        <w:rPr>
          <w:sz w:val="28"/>
          <w:szCs w:val="28"/>
        </w:rPr>
        <w:t xml:space="preserve">, </w:t>
      </w:r>
      <w:proofErr w:type="spellStart"/>
      <w:r w:rsidRPr="00EE55B0">
        <w:rPr>
          <w:sz w:val="28"/>
          <w:szCs w:val="28"/>
        </w:rPr>
        <w:t>ЦМИТов</w:t>
      </w:r>
      <w:proofErr w:type="spellEnd"/>
      <w:r w:rsidRPr="00EE55B0">
        <w:rPr>
          <w:sz w:val="28"/>
          <w:szCs w:val="28"/>
        </w:rPr>
        <w:t xml:space="preserve">, STEM-центров,  центров «Точки роста», инженерные классы. </w:t>
      </w:r>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t>VR-</w:t>
      </w:r>
      <w:proofErr w:type="spellStart"/>
      <w:r w:rsidRPr="00EE55B0">
        <w:rPr>
          <w:sz w:val="28"/>
          <w:szCs w:val="28"/>
        </w:rPr>
        <w:t>хакатон</w:t>
      </w:r>
      <w:proofErr w:type="spellEnd"/>
      <w:r w:rsidRPr="00EE55B0">
        <w:rPr>
          <w:sz w:val="28"/>
          <w:szCs w:val="28"/>
        </w:rPr>
        <w:t xml:space="preserve"> предполагает командное участие. Состав команды –  от трех до пяти участников и наставник. Участники команды могут быть разного возраста.</w:t>
      </w:r>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lastRenderedPageBreak/>
        <w:t xml:space="preserve">Один участник может войти только в одну команду. Регистрация одновременно в двух командах запрещается. Количество команд, участвующих от образовательной организации, не ограничено. </w:t>
      </w:r>
    </w:p>
    <w:p w:rsidR="00EE55B0" w:rsidRPr="00EE55B0" w:rsidRDefault="00EE55B0" w:rsidP="00EE55B0">
      <w:pPr>
        <w:spacing w:line="360" w:lineRule="atLeast"/>
        <w:ind w:firstLine="709"/>
        <w:jc w:val="both"/>
        <w:rPr>
          <w:b/>
          <w:sz w:val="28"/>
          <w:szCs w:val="28"/>
        </w:rPr>
      </w:pPr>
      <w:r w:rsidRPr="00EE55B0">
        <w:rPr>
          <w:sz w:val="28"/>
          <w:szCs w:val="28"/>
        </w:rPr>
        <w:t>В случае нарушения участником порядка проведения VR-</w:t>
      </w:r>
      <w:proofErr w:type="spellStart"/>
      <w:r w:rsidRPr="00EE55B0">
        <w:rPr>
          <w:sz w:val="28"/>
          <w:szCs w:val="28"/>
        </w:rPr>
        <w:t>хакатона</w:t>
      </w:r>
      <w:proofErr w:type="spellEnd"/>
      <w:r w:rsidRPr="00EE55B0">
        <w:rPr>
          <w:sz w:val="28"/>
          <w:szCs w:val="28"/>
        </w:rPr>
        <w:t xml:space="preserve"> ему может быть </w:t>
      </w:r>
      <w:proofErr w:type="gramStart"/>
      <w:r w:rsidRPr="00EE55B0">
        <w:rPr>
          <w:sz w:val="28"/>
          <w:szCs w:val="28"/>
        </w:rPr>
        <w:t>отказано  в</w:t>
      </w:r>
      <w:proofErr w:type="gramEnd"/>
      <w:r w:rsidRPr="00EE55B0">
        <w:rPr>
          <w:sz w:val="28"/>
          <w:szCs w:val="28"/>
        </w:rPr>
        <w:t xml:space="preserve"> дальнейшем участии.</w:t>
      </w:r>
    </w:p>
    <w:p w:rsidR="00EE55B0" w:rsidRPr="00EE55B0" w:rsidRDefault="00EE55B0" w:rsidP="00EE55B0">
      <w:pPr>
        <w:spacing w:line="360" w:lineRule="atLeast"/>
        <w:ind w:firstLine="709"/>
        <w:jc w:val="both"/>
        <w:rPr>
          <w:sz w:val="28"/>
          <w:szCs w:val="28"/>
        </w:rPr>
      </w:pPr>
      <w:r w:rsidRPr="00EE55B0">
        <w:rPr>
          <w:b/>
          <w:sz w:val="28"/>
          <w:szCs w:val="28"/>
        </w:rPr>
        <w:t>4. Порядок и сроки проведения VR-</w:t>
      </w:r>
      <w:proofErr w:type="spellStart"/>
      <w:r w:rsidRPr="00EE55B0">
        <w:rPr>
          <w:b/>
          <w:sz w:val="28"/>
          <w:szCs w:val="28"/>
        </w:rPr>
        <w:t>хакатона</w:t>
      </w:r>
      <w:proofErr w:type="spellEnd"/>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t>4.1. VR-</w:t>
      </w:r>
      <w:proofErr w:type="spellStart"/>
      <w:r w:rsidRPr="00EE55B0">
        <w:rPr>
          <w:sz w:val="28"/>
          <w:szCs w:val="28"/>
        </w:rPr>
        <w:t>хакатон</w:t>
      </w:r>
      <w:proofErr w:type="spellEnd"/>
      <w:r w:rsidRPr="00EE55B0">
        <w:rPr>
          <w:sz w:val="28"/>
          <w:szCs w:val="28"/>
        </w:rPr>
        <w:t xml:space="preserve"> проводится в декабре 2021 года на базе Новгородского </w:t>
      </w:r>
      <w:proofErr w:type="spellStart"/>
      <w:r w:rsidRPr="00EE55B0">
        <w:rPr>
          <w:sz w:val="28"/>
          <w:szCs w:val="28"/>
        </w:rPr>
        <w:t>Кванториума</w:t>
      </w:r>
      <w:proofErr w:type="spellEnd"/>
      <w:r w:rsidRPr="00EE55B0">
        <w:rPr>
          <w:sz w:val="28"/>
          <w:szCs w:val="28"/>
        </w:rPr>
        <w:t xml:space="preserve"> по адресу ул. Б. Московская, д. 39 корп. 1, Великий Новгород.  </w:t>
      </w:r>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t>Участие бесплатное.</w:t>
      </w:r>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t xml:space="preserve">Контактное лицо: </w:t>
      </w:r>
      <w:proofErr w:type="spellStart"/>
      <w:r w:rsidRPr="00EE55B0">
        <w:rPr>
          <w:sz w:val="28"/>
          <w:szCs w:val="28"/>
        </w:rPr>
        <w:t>Зеленов</w:t>
      </w:r>
      <w:proofErr w:type="spellEnd"/>
      <w:r w:rsidRPr="00EE55B0">
        <w:rPr>
          <w:sz w:val="28"/>
          <w:szCs w:val="28"/>
        </w:rPr>
        <w:t xml:space="preserve"> Антон Николаевич, ГОАУ «Новгородский </w:t>
      </w:r>
      <w:proofErr w:type="spellStart"/>
      <w:r w:rsidRPr="00EE55B0">
        <w:rPr>
          <w:sz w:val="28"/>
          <w:szCs w:val="28"/>
        </w:rPr>
        <w:t>Кванториум</w:t>
      </w:r>
      <w:proofErr w:type="spellEnd"/>
      <w:r w:rsidRPr="00EE55B0">
        <w:rPr>
          <w:sz w:val="28"/>
          <w:szCs w:val="28"/>
        </w:rPr>
        <w:t xml:space="preserve">», телефон: +79517287436, </w:t>
      </w:r>
      <w:proofErr w:type="spellStart"/>
      <w:r w:rsidRPr="00EE55B0">
        <w:rPr>
          <w:sz w:val="28"/>
          <w:szCs w:val="28"/>
          <w:lang w:val="en-US"/>
        </w:rPr>
        <w:t>azelenow</w:t>
      </w:r>
      <w:proofErr w:type="spellEnd"/>
      <w:r w:rsidRPr="00EE55B0">
        <w:rPr>
          <w:sz w:val="28"/>
          <w:szCs w:val="28"/>
        </w:rPr>
        <w:t>@</w:t>
      </w:r>
      <w:r w:rsidRPr="00EE55B0">
        <w:rPr>
          <w:sz w:val="28"/>
          <w:szCs w:val="28"/>
          <w:lang w:val="en-US"/>
        </w:rPr>
        <w:t>mail</w:t>
      </w:r>
      <w:r w:rsidRPr="00EE55B0">
        <w:rPr>
          <w:sz w:val="28"/>
          <w:szCs w:val="28"/>
        </w:rPr>
        <w:t>.</w:t>
      </w:r>
      <w:proofErr w:type="spellStart"/>
      <w:r w:rsidRPr="00EE55B0">
        <w:rPr>
          <w:sz w:val="28"/>
          <w:szCs w:val="28"/>
          <w:lang w:val="en-US"/>
        </w:rPr>
        <w:t>ru</w:t>
      </w:r>
      <w:proofErr w:type="spellEnd"/>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t>Условия и процедуры проведения VR-</w:t>
      </w:r>
      <w:proofErr w:type="spellStart"/>
      <w:r w:rsidRPr="00EE55B0">
        <w:rPr>
          <w:sz w:val="28"/>
          <w:szCs w:val="28"/>
        </w:rPr>
        <w:t>хакатона</w:t>
      </w:r>
      <w:proofErr w:type="spellEnd"/>
      <w:r w:rsidRPr="00EE55B0">
        <w:rPr>
          <w:sz w:val="28"/>
          <w:szCs w:val="28"/>
        </w:rPr>
        <w:t xml:space="preserve"> размещаются на сайте  </w:t>
      </w:r>
      <w:hyperlink r:id="rId11" w:history="1">
        <w:r w:rsidRPr="00EE55B0">
          <w:rPr>
            <w:color w:val="0000FF"/>
            <w:sz w:val="28"/>
            <w:szCs w:val="28"/>
            <w:u w:val="single"/>
          </w:rPr>
          <w:t>http://</w:t>
        </w:r>
        <w:proofErr w:type="spellStart"/>
        <w:r w:rsidRPr="00EE55B0">
          <w:rPr>
            <w:color w:val="0000FF"/>
            <w:sz w:val="28"/>
            <w:szCs w:val="28"/>
            <w:u w:val="single"/>
            <w:lang w:val="en-US"/>
          </w:rPr>
          <w:t>kvantorum</w:t>
        </w:r>
        <w:proofErr w:type="spellEnd"/>
        <w:r w:rsidRPr="00EE55B0">
          <w:rPr>
            <w:color w:val="0000FF"/>
            <w:sz w:val="28"/>
            <w:szCs w:val="28"/>
            <w:u w:val="single"/>
          </w:rPr>
          <w:t>53.ru/</w:t>
        </w:r>
      </w:hyperlink>
      <w:r w:rsidRPr="00EE55B0">
        <w:rPr>
          <w:sz w:val="28"/>
          <w:szCs w:val="28"/>
        </w:rPr>
        <w:t xml:space="preserve"> .</w:t>
      </w:r>
    </w:p>
    <w:p w:rsidR="00EE55B0" w:rsidRPr="00EE55B0" w:rsidRDefault="00EE55B0" w:rsidP="00EE55B0">
      <w:pPr>
        <w:spacing w:line="360" w:lineRule="atLeast"/>
        <w:ind w:firstLine="709"/>
        <w:jc w:val="both"/>
        <w:rPr>
          <w:sz w:val="28"/>
          <w:szCs w:val="28"/>
        </w:rPr>
      </w:pPr>
      <w:r w:rsidRPr="00EE55B0">
        <w:rPr>
          <w:sz w:val="28"/>
          <w:szCs w:val="28"/>
        </w:rPr>
        <w:t>4.2. Регистрация команд-участников VR-</w:t>
      </w:r>
      <w:proofErr w:type="spellStart"/>
      <w:r w:rsidRPr="00EE55B0">
        <w:rPr>
          <w:sz w:val="28"/>
          <w:szCs w:val="28"/>
        </w:rPr>
        <w:t>хакатона</w:t>
      </w:r>
      <w:proofErr w:type="spellEnd"/>
      <w:r w:rsidRPr="00EE55B0">
        <w:rPr>
          <w:sz w:val="28"/>
          <w:szCs w:val="28"/>
        </w:rPr>
        <w:t xml:space="preserve"> осуществляется через форму регистрации https://forms.yandex.ru/u/60223c1db12901db4ef3b8e7/</w:t>
      </w:r>
      <w:r w:rsidRPr="00EE55B0">
        <w:rPr>
          <w:color w:val="FF0000"/>
          <w:sz w:val="28"/>
          <w:szCs w:val="28"/>
        </w:rPr>
        <w:t xml:space="preserve"> </w:t>
      </w:r>
      <w:r w:rsidRPr="00EE55B0">
        <w:rPr>
          <w:sz w:val="28"/>
          <w:szCs w:val="28"/>
        </w:rPr>
        <w:t xml:space="preserve">до 30 сентября 2021 года. Регистрация является официальной заявкой на участие. </w:t>
      </w:r>
    </w:p>
    <w:p w:rsidR="00EE55B0" w:rsidRPr="00EE55B0" w:rsidRDefault="00EE55B0" w:rsidP="00EE55B0">
      <w:pPr>
        <w:spacing w:line="360" w:lineRule="atLeast"/>
        <w:ind w:firstLine="709"/>
        <w:jc w:val="both"/>
        <w:rPr>
          <w:color w:val="000000"/>
          <w:sz w:val="28"/>
          <w:szCs w:val="28"/>
        </w:rPr>
      </w:pPr>
      <w:r w:rsidRPr="00EE55B0">
        <w:rPr>
          <w:sz w:val="28"/>
          <w:szCs w:val="28"/>
        </w:rPr>
        <w:t>При регистрации команд участники VR-</w:t>
      </w:r>
      <w:proofErr w:type="spellStart"/>
      <w:r w:rsidRPr="00EE55B0">
        <w:rPr>
          <w:sz w:val="28"/>
          <w:szCs w:val="28"/>
        </w:rPr>
        <w:t>хакатона</w:t>
      </w:r>
      <w:proofErr w:type="spellEnd"/>
      <w:r w:rsidRPr="00EE55B0">
        <w:rPr>
          <w:sz w:val="28"/>
          <w:szCs w:val="28"/>
        </w:rPr>
        <w:t xml:space="preserve"> указывают свои контактные данные (ФИО, контактные номера телефонов и адреса электронной почты, даты рождения; ФИО сопровождающего; полное название и адрес организации, на базе которой организовалась команда) для взаимодействия организаторов регионального и федерального этапа с участниками. </w:t>
      </w:r>
    </w:p>
    <w:p w:rsidR="00EE55B0" w:rsidRPr="00EE55B0" w:rsidRDefault="00EE55B0" w:rsidP="00EE55B0">
      <w:pPr>
        <w:widowControl w:val="0"/>
        <w:spacing w:line="360" w:lineRule="atLeast"/>
        <w:ind w:firstLine="709"/>
        <w:jc w:val="both"/>
        <w:rPr>
          <w:color w:val="000000"/>
          <w:sz w:val="28"/>
          <w:szCs w:val="28"/>
        </w:rPr>
      </w:pPr>
      <w:r w:rsidRPr="00EE55B0">
        <w:rPr>
          <w:color w:val="000000"/>
          <w:sz w:val="28"/>
          <w:szCs w:val="28"/>
        </w:rPr>
        <w:t>Согласие на обработку персональных данных, оформленное в соответствии с приложением № 1 к настоящему Положению, участники VR-</w:t>
      </w:r>
      <w:proofErr w:type="spellStart"/>
      <w:r w:rsidRPr="00EE55B0">
        <w:rPr>
          <w:color w:val="000000"/>
          <w:sz w:val="28"/>
          <w:szCs w:val="28"/>
        </w:rPr>
        <w:t>хакатона</w:t>
      </w:r>
      <w:proofErr w:type="spellEnd"/>
      <w:r w:rsidRPr="00EE55B0">
        <w:rPr>
          <w:color w:val="000000"/>
          <w:sz w:val="28"/>
          <w:szCs w:val="28"/>
        </w:rPr>
        <w:t xml:space="preserve"> представляют организаторам по прибытию на мероприятие.</w:t>
      </w:r>
    </w:p>
    <w:p w:rsidR="00EE55B0" w:rsidRPr="00EE55B0" w:rsidRDefault="00EE55B0" w:rsidP="00EE55B0">
      <w:pPr>
        <w:widowControl w:val="0"/>
        <w:spacing w:line="360" w:lineRule="atLeast"/>
        <w:ind w:firstLine="709"/>
        <w:jc w:val="both"/>
        <w:rPr>
          <w:color w:val="000000"/>
          <w:sz w:val="28"/>
          <w:szCs w:val="28"/>
        </w:rPr>
      </w:pPr>
      <w:r w:rsidRPr="00EE55B0">
        <w:rPr>
          <w:color w:val="000000"/>
          <w:sz w:val="28"/>
          <w:szCs w:val="28"/>
        </w:rPr>
        <w:t>4.3.</w:t>
      </w:r>
      <w:r w:rsidRPr="00EE55B0">
        <w:rPr>
          <w:color w:val="000000"/>
          <w:sz w:val="28"/>
          <w:szCs w:val="28"/>
        </w:rPr>
        <w:tab/>
        <w:t xml:space="preserve"> Соревновательная деятельность участников проводится:</w:t>
      </w:r>
    </w:p>
    <w:p w:rsidR="00EE55B0" w:rsidRPr="00EE55B0" w:rsidRDefault="00EE55B0" w:rsidP="00EE55B0">
      <w:pPr>
        <w:widowControl w:val="0"/>
        <w:spacing w:line="360" w:lineRule="atLeast"/>
        <w:ind w:firstLine="709"/>
        <w:jc w:val="both"/>
        <w:rPr>
          <w:sz w:val="28"/>
          <w:szCs w:val="28"/>
        </w:rPr>
      </w:pPr>
      <w:r w:rsidRPr="00EE55B0">
        <w:rPr>
          <w:color w:val="000000"/>
          <w:sz w:val="28"/>
          <w:szCs w:val="28"/>
        </w:rPr>
        <w:t xml:space="preserve">- по направлениям: </w:t>
      </w:r>
    </w:p>
    <w:p w:rsidR="00EE55B0" w:rsidRPr="00EE55B0" w:rsidRDefault="00EE55B0" w:rsidP="00EE55B0">
      <w:pPr>
        <w:spacing w:line="360" w:lineRule="atLeast"/>
        <w:ind w:firstLine="709"/>
        <w:jc w:val="both"/>
        <w:rPr>
          <w:sz w:val="28"/>
          <w:szCs w:val="28"/>
        </w:rPr>
      </w:pPr>
      <w:r w:rsidRPr="00EE55B0">
        <w:rPr>
          <w:b/>
          <w:sz w:val="28"/>
          <w:szCs w:val="28"/>
          <w:lang w:val="en-US"/>
        </w:rPr>
        <w:t>Edutainment</w:t>
      </w:r>
      <w:r w:rsidRPr="00EE55B0">
        <w:rPr>
          <w:sz w:val="28"/>
          <w:szCs w:val="28"/>
        </w:rPr>
        <w:t xml:space="preserve"> (образовательные приложения, </w:t>
      </w:r>
      <w:proofErr w:type="spellStart"/>
      <w:r w:rsidRPr="00EE55B0">
        <w:rPr>
          <w:sz w:val="28"/>
          <w:szCs w:val="28"/>
        </w:rPr>
        <w:t>квесты</w:t>
      </w:r>
      <w:proofErr w:type="spellEnd"/>
      <w:r w:rsidRPr="00EE55B0">
        <w:rPr>
          <w:sz w:val="28"/>
          <w:szCs w:val="28"/>
        </w:rPr>
        <w:t>, обучающие игры и другое);</w:t>
      </w:r>
    </w:p>
    <w:p w:rsidR="00EE55B0" w:rsidRPr="00EE55B0" w:rsidRDefault="00EE55B0" w:rsidP="00EE55B0">
      <w:pPr>
        <w:spacing w:line="360" w:lineRule="atLeast"/>
        <w:ind w:firstLine="709"/>
        <w:jc w:val="both"/>
        <w:rPr>
          <w:sz w:val="28"/>
          <w:szCs w:val="28"/>
        </w:rPr>
      </w:pPr>
      <w:r w:rsidRPr="00EE55B0">
        <w:rPr>
          <w:b/>
          <w:sz w:val="28"/>
          <w:szCs w:val="28"/>
          <w:lang w:val="en-US"/>
        </w:rPr>
        <w:t>Culture</w:t>
      </w:r>
      <w:r w:rsidRPr="00EE55B0">
        <w:rPr>
          <w:sz w:val="28"/>
          <w:szCs w:val="28"/>
        </w:rPr>
        <w:t xml:space="preserve"> (оживающие картины, </w:t>
      </w:r>
      <w:proofErr w:type="spellStart"/>
      <w:r w:rsidRPr="00EE55B0">
        <w:rPr>
          <w:sz w:val="28"/>
          <w:szCs w:val="28"/>
        </w:rPr>
        <w:t>квесты</w:t>
      </w:r>
      <w:proofErr w:type="spellEnd"/>
      <w:r w:rsidRPr="00EE55B0">
        <w:rPr>
          <w:sz w:val="28"/>
          <w:szCs w:val="28"/>
        </w:rPr>
        <w:t xml:space="preserve"> по музеям, виртуальные туры и другое);</w:t>
      </w:r>
    </w:p>
    <w:p w:rsidR="00EE55B0" w:rsidRPr="00EE55B0" w:rsidRDefault="00EE55B0" w:rsidP="00EE55B0">
      <w:pPr>
        <w:spacing w:line="360" w:lineRule="atLeast"/>
        <w:ind w:firstLine="709"/>
        <w:jc w:val="both"/>
        <w:rPr>
          <w:sz w:val="28"/>
          <w:szCs w:val="28"/>
        </w:rPr>
      </w:pPr>
      <w:r w:rsidRPr="00EE55B0">
        <w:rPr>
          <w:b/>
          <w:sz w:val="28"/>
          <w:szCs w:val="28"/>
          <w:lang w:val="en-US"/>
        </w:rPr>
        <w:t>Business</w:t>
      </w:r>
      <w:r w:rsidRPr="00EE55B0">
        <w:rPr>
          <w:sz w:val="28"/>
          <w:szCs w:val="28"/>
        </w:rPr>
        <w:t xml:space="preserve"> (реклама, демонстрация продукта/услуги клиенты, инсталляции в местах продаж, цифровые витрины и другое).</w:t>
      </w:r>
    </w:p>
    <w:p w:rsidR="00EE55B0" w:rsidRPr="00EE55B0" w:rsidRDefault="00EE55B0" w:rsidP="00EE55B0">
      <w:pPr>
        <w:spacing w:line="360" w:lineRule="atLeast"/>
        <w:ind w:firstLine="709"/>
        <w:jc w:val="both"/>
        <w:rPr>
          <w:sz w:val="28"/>
          <w:szCs w:val="28"/>
        </w:rPr>
      </w:pPr>
      <w:r w:rsidRPr="00EE55B0">
        <w:rPr>
          <w:sz w:val="28"/>
          <w:szCs w:val="28"/>
        </w:rPr>
        <w:t>- по номинациям:</w:t>
      </w:r>
    </w:p>
    <w:p w:rsidR="00EE55B0" w:rsidRPr="00EE55B0" w:rsidRDefault="00EE55B0" w:rsidP="00EE55B0">
      <w:pPr>
        <w:spacing w:line="360" w:lineRule="atLeast"/>
        <w:ind w:firstLine="709"/>
        <w:jc w:val="both"/>
        <w:rPr>
          <w:sz w:val="28"/>
          <w:szCs w:val="28"/>
        </w:rPr>
      </w:pPr>
      <w:r w:rsidRPr="00EE55B0">
        <w:rPr>
          <w:b/>
          <w:sz w:val="28"/>
          <w:szCs w:val="28"/>
        </w:rPr>
        <w:t>«Начинающий разработчик»</w:t>
      </w:r>
      <w:r w:rsidRPr="00EE55B0">
        <w:rPr>
          <w:sz w:val="28"/>
          <w:szCs w:val="28"/>
        </w:rPr>
        <w:t>;</w:t>
      </w:r>
    </w:p>
    <w:p w:rsidR="00EE55B0" w:rsidRPr="00EE55B0" w:rsidRDefault="00EE55B0" w:rsidP="00EE55B0">
      <w:pPr>
        <w:spacing w:line="360" w:lineRule="atLeast"/>
        <w:ind w:firstLine="709"/>
        <w:jc w:val="both"/>
        <w:rPr>
          <w:sz w:val="28"/>
          <w:szCs w:val="28"/>
        </w:rPr>
      </w:pPr>
      <w:r w:rsidRPr="00EE55B0">
        <w:rPr>
          <w:b/>
          <w:sz w:val="28"/>
          <w:szCs w:val="28"/>
        </w:rPr>
        <w:t>«Уверенный разработчик»</w:t>
      </w:r>
      <w:r w:rsidRPr="00EE55B0">
        <w:rPr>
          <w:sz w:val="28"/>
          <w:szCs w:val="28"/>
        </w:rPr>
        <w:t>.</w:t>
      </w:r>
    </w:p>
    <w:p w:rsidR="00EE55B0" w:rsidRPr="00EE55B0" w:rsidRDefault="00EE55B0" w:rsidP="00EE55B0">
      <w:pPr>
        <w:spacing w:line="360" w:lineRule="atLeast"/>
        <w:ind w:firstLine="709"/>
        <w:jc w:val="both"/>
        <w:rPr>
          <w:sz w:val="28"/>
          <w:szCs w:val="28"/>
        </w:rPr>
      </w:pPr>
      <w:r w:rsidRPr="00EE55B0">
        <w:rPr>
          <w:sz w:val="28"/>
          <w:szCs w:val="28"/>
        </w:rPr>
        <w:t>В соответствии с заданиями конкурсные работы участников могут быть представлены в виде:</w:t>
      </w:r>
    </w:p>
    <w:p w:rsidR="00EE55B0" w:rsidRPr="00EE55B0" w:rsidRDefault="00EE55B0" w:rsidP="00EE55B0">
      <w:pPr>
        <w:spacing w:line="360" w:lineRule="atLeast"/>
        <w:ind w:firstLine="709"/>
        <w:jc w:val="both"/>
        <w:rPr>
          <w:rFonts w:eastAsia="Courier New"/>
          <w:color w:val="000000"/>
          <w:sz w:val="28"/>
          <w:szCs w:val="28"/>
        </w:rPr>
      </w:pPr>
      <w:r w:rsidRPr="00EE55B0">
        <w:rPr>
          <w:rFonts w:eastAsia="Courier New"/>
          <w:color w:val="000000"/>
          <w:sz w:val="28"/>
          <w:szCs w:val="28"/>
        </w:rPr>
        <w:t>приложений для экскурсий с дополненной реальностью (как внешние (уличные), так и внутренние);</w:t>
      </w:r>
    </w:p>
    <w:p w:rsidR="00EE55B0" w:rsidRPr="00EE55B0" w:rsidRDefault="00EE55B0" w:rsidP="00EE55B0">
      <w:pPr>
        <w:spacing w:line="360" w:lineRule="atLeast"/>
        <w:ind w:firstLine="709"/>
        <w:jc w:val="both"/>
        <w:rPr>
          <w:rFonts w:eastAsia="Courier New"/>
          <w:color w:val="000000"/>
          <w:sz w:val="28"/>
          <w:szCs w:val="28"/>
        </w:rPr>
      </w:pPr>
      <w:proofErr w:type="spellStart"/>
      <w:r w:rsidRPr="00EE55B0">
        <w:rPr>
          <w:rFonts w:eastAsia="Courier New"/>
          <w:color w:val="000000"/>
          <w:sz w:val="28"/>
          <w:szCs w:val="28"/>
        </w:rPr>
        <w:t>квестов</w:t>
      </w:r>
      <w:proofErr w:type="spellEnd"/>
      <w:r w:rsidRPr="00EE55B0">
        <w:rPr>
          <w:rFonts w:eastAsia="Courier New"/>
          <w:color w:val="000000"/>
          <w:sz w:val="28"/>
          <w:szCs w:val="28"/>
        </w:rPr>
        <w:t xml:space="preserve"> с применением технологии дополненной реальности;</w:t>
      </w:r>
    </w:p>
    <w:p w:rsidR="00EE55B0" w:rsidRPr="00EE55B0" w:rsidRDefault="00EE55B0" w:rsidP="00EE55B0">
      <w:pPr>
        <w:spacing w:line="360" w:lineRule="atLeast"/>
        <w:ind w:firstLine="709"/>
        <w:jc w:val="both"/>
        <w:rPr>
          <w:rFonts w:eastAsia="Courier New"/>
          <w:color w:val="000000"/>
          <w:sz w:val="28"/>
          <w:szCs w:val="28"/>
        </w:rPr>
      </w:pPr>
      <w:r w:rsidRPr="00EE55B0">
        <w:rPr>
          <w:rFonts w:eastAsia="Courier New"/>
          <w:color w:val="000000"/>
          <w:sz w:val="28"/>
          <w:szCs w:val="28"/>
        </w:rPr>
        <w:lastRenderedPageBreak/>
        <w:t>приложений для афиш/баннеров, «оживающих» при наведении мобильного устройства с возможностью сделать памятное фото;</w:t>
      </w:r>
    </w:p>
    <w:p w:rsidR="00EE55B0" w:rsidRPr="00EE55B0" w:rsidRDefault="00EE55B0" w:rsidP="00EE55B0">
      <w:pPr>
        <w:spacing w:line="360" w:lineRule="atLeast"/>
        <w:ind w:firstLine="709"/>
        <w:jc w:val="both"/>
        <w:rPr>
          <w:rFonts w:eastAsia="Courier New"/>
          <w:color w:val="000000"/>
          <w:sz w:val="28"/>
          <w:szCs w:val="28"/>
        </w:rPr>
      </w:pPr>
      <w:r w:rsidRPr="00EE55B0">
        <w:rPr>
          <w:rFonts w:eastAsia="Courier New"/>
          <w:color w:val="000000"/>
          <w:sz w:val="28"/>
          <w:szCs w:val="28"/>
        </w:rPr>
        <w:t xml:space="preserve">информационных буклетов, </w:t>
      </w:r>
      <w:proofErr w:type="spellStart"/>
      <w:r w:rsidRPr="00EE55B0">
        <w:rPr>
          <w:rFonts w:eastAsia="Courier New"/>
          <w:color w:val="000000"/>
          <w:sz w:val="28"/>
          <w:szCs w:val="28"/>
        </w:rPr>
        <w:t>флаеров</w:t>
      </w:r>
      <w:proofErr w:type="spellEnd"/>
      <w:r w:rsidRPr="00EE55B0">
        <w:rPr>
          <w:rFonts w:eastAsia="Courier New"/>
          <w:color w:val="000000"/>
          <w:sz w:val="28"/>
          <w:szCs w:val="28"/>
        </w:rPr>
        <w:t>, сувенирной продукции и приложений для них с применением технологий дополненной реальности;</w:t>
      </w:r>
    </w:p>
    <w:p w:rsidR="00EE55B0" w:rsidRPr="00EE55B0" w:rsidRDefault="00EE55B0" w:rsidP="00EE55B0">
      <w:pPr>
        <w:spacing w:line="360" w:lineRule="atLeast"/>
        <w:ind w:firstLine="709"/>
        <w:jc w:val="both"/>
        <w:rPr>
          <w:rFonts w:eastAsia="Courier New"/>
          <w:color w:val="000000"/>
          <w:sz w:val="28"/>
          <w:szCs w:val="28"/>
        </w:rPr>
      </w:pPr>
      <w:r w:rsidRPr="00EE55B0">
        <w:rPr>
          <w:rFonts w:eastAsia="Courier New"/>
          <w:color w:val="000000"/>
          <w:sz w:val="28"/>
          <w:szCs w:val="28"/>
        </w:rPr>
        <w:t>панорамных фото/видео;</w:t>
      </w:r>
    </w:p>
    <w:p w:rsidR="00EE55B0" w:rsidRPr="00EE55B0" w:rsidRDefault="00EE55B0" w:rsidP="00EE55B0">
      <w:pPr>
        <w:spacing w:line="360" w:lineRule="atLeast"/>
        <w:ind w:firstLine="709"/>
        <w:jc w:val="both"/>
        <w:rPr>
          <w:rFonts w:eastAsia="Courier New"/>
          <w:color w:val="000000"/>
          <w:sz w:val="28"/>
          <w:szCs w:val="28"/>
        </w:rPr>
      </w:pPr>
      <w:r w:rsidRPr="00EE55B0">
        <w:rPr>
          <w:rFonts w:eastAsia="Courier New"/>
          <w:color w:val="000000"/>
          <w:sz w:val="28"/>
          <w:szCs w:val="28"/>
        </w:rPr>
        <w:t>панорамных туров по ключевым точкам города;</w:t>
      </w:r>
    </w:p>
    <w:p w:rsidR="00EE55B0" w:rsidRPr="00EE55B0" w:rsidRDefault="00EE55B0" w:rsidP="00EE55B0">
      <w:pPr>
        <w:spacing w:line="360" w:lineRule="atLeast"/>
        <w:ind w:firstLine="709"/>
        <w:jc w:val="both"/>
        <w:rPr>
          <w:rFonts w:eastAsia="Courier New"/>
          <w:color w:val="000000"/>
          <w:sz w:val="28"/>
          <w:szCs w:val="28"/>
        </w:rPr>
      </w:pPr>
      <w:r w:rsidRPr="00EE55B0">
        <w:rPr>
          <w:rFonts w:eastAsia="Courier New"/>
          <w:color w:val="000000"/>
          <w:sz w:val="28"/>
          <w:szCs w:val="28"/>
        </w:rPr>
        <w:t xml:space="preserve">визуализации интерьеров музеев, храмов и др. </w:t>
      </w:r>
    </w:p>
    <w:p w:rsidR="00EE55B0" w:rsidRPr="00EE55B0" w:rsidRDefault="00EE55B0" w:rsidP="00EE55B0">
      <w:pPr>
        <w:spacing w:line="360" w:lineRule="atLeast"/>
        <w:ind w:firstLine="709"/>
        <w:jc w:val="both"/>
        <w:rPr>
          <w:sz w:val="28"/>
          <w:szCs w:val="28"/>
        </w:rPr>
      </w:pPr>
      <w:r w:rsidRPr="00EE55B0">
        <w:rPr>
          <w:sz w:val="28"/>
          <w:szCs w:val="28"/>
        </w:rPr>
        <w:t>По окончанию VR-</w:t>
      </w:r>
      <w:proofErr w:type="spellStart"/>
      <w:r w:rsidRPr="00EE55B0">
        <w:rPr>
          <w:sz w:val="28"/>
          <w:szCs w:val="28"/>
        </w:rPr>
        <w:t>хакатона</w:t>
      </w:r>
      <w:proofErr w:type="spellEnd"/>
      <w:r w:rsidRPr="00EE55B0">
        <w:rPr>
          <w:sz w:val="28"/>
          <w:szCs w:val="28"/>
        </w:rPr>
        <w:t xml:space="preserve"> разработанные проекты не рецензируются и могут быть размещены для свободного пользования в магазинах мобильных приложений и/или на сайтах технологических партнеров мероприятия и использоваться для популяризации деятельности сети детских технопарков «</w:t>
      </w:r>
      <w:proofErr w:type="spellStart"/>
      <w:r w:rsidRPr="00EE55B0">
        <w:rPr>
          <w:sz w:val="28"/>
          <w:szCs w:val="28"/>
        </w:rPr>
        <w:t>Кванториум</w:t>
      </w:r>
      <w:proofErr w:type="spellEnd"/>
      <w:r w:rsidRPr="00EE55B0">
        <w:rPr>
          <w:sz w:val="28"/>
          <w:szCs w:val="28"/>
        </w:rPr>
        <w:t>».</w:t>
      </w:r>
    </w:p>
    <w:p w:rsidR="00EE55B0" w:rsidRPr="00EE55B0" w:rsidRDefault="00EE55B0" w:rsidP="00EE55B0">
      <w:pPr>
        <w:widowControl w:val="0"/>
        <w:spacing w:before="120" w:line="360" w:lineRule="atLeast"/>
        <w:ind w:firstLine="709"/>
        <w:jc w:val="both"/>
        <w:rPr>
          <w:rFonts w:eastAsia="Courier New"/>
          <w:color w:val="000000"/>
          <w:sz w:val="28"/>
          <w:szCs w:val="28"/>
        </w:rPr>
      </w:pPr>
      <w:r w:rsidRPr="00EE55B0">
        <w:rPr>
          <w:rFonts w:eastAsia="Courier New"/>
          <w:b/>
          <w:color w:val="000000"/>
          <w:sz w:val="28"/>
          <w:szCs w:val="28"/>
        </w:rPr>
        <w:t>5. Организация</w:t>
      </w:r>
      <w:r w:rsidRPr="00EE55B0">
        <w:rPr>
          <w:rFonts w:eastAsia="Courier New"/>
          <w:color w:val="000000"/>
          <w:sz w:val="28"/>
          <w:szCs w:val="28"/>
        </w:rPr>
        <w:t xml:space="preserve"> </w:t>
      </w:r>
      <w:r w:rsidRPr="00EE55B0">
        <w:rPr>
          <w:rFonts w:eastAsia="Courier New"/>
          <w:b/>
          <w:color w:val="000000"/>
          <w:sz w:val="28"/>
          <w:szCs w:val="28"/>
        </w:rPr>
        <w:t>VR-</w:t>
      </w:r>
      <w:proofErr w:type="spellStart"/>
      <w:r w:rsidRPr="00EE55B0">
        <w:rPr>
          <w:rFonts w:eastAsia="Courier New"/>
          <w:b/>
          <w:color w:val="000000"/>
          <w:sz w:val="28"/>
          <w:szCs w:val="28"/>
        </w:rPr>
        <w:t>хакатона</w:t>
      </w:r>
      <w:proofErr w:type="spellEnd"/>
    </w:p>
    <w:p w:rsidR="00EE55B0" w:rsidRPr="00EE55B0" w:rsidRDefault="00EE55B0" w:rsidP="00EE55B0">
      <w:pPr>
        <w:widowControl w:val="0"/>
        <w:spacing w:line="360" w:lineRule="atLeast"/>
        <w:ind w:firstLine="709"/>
        <w:jc w:val="both"/>
        <w:rPr>
          <w:rFonts w:eastAsia="Courier New"/>
          <w:color w:val="000000"/>
          <w:sz w:val="28"/>
          <w:szCs w:val="28"/>
        </w:rPr>
      </w:pPr>
      <w:r w:rsidRPr="00EE55B0">
        <w:rPr>
          <w:rFonts w:eastAsia="Courier New"/>
          <w:color w:val="000000"/>
          <w:sz w:val="28"/>
          <w:szCs w:val="28"/>
        </w:rPr>
        <w:t>5.1. Для проведения VR-</w:t>
      </w:r>
      <w:proofErr w:type="spellStart"/>
      <w:r w:rsidRPr="00EE55B0">
        <w:rPr>
          <w:rFonts w:eastAsia="Courier New"/>
          <w:color w:val="000000"/>
          <w:sz w:val="28"/>
          <w:szCs w:val="28"/>
        </w:rPr>
        <w:t>хакатона</w:t>
      </w:r>
      <w:proofErr w:type="spellEnd"/>
      <w:r w:rsidRPr="00EE55B0">
        <w:rPr>
          <w:rFonts w:eastAsia="Courier New"/>
          <w:color w:val="000000"/>
          <w:sz w:val="28"/>
          <w:szCs w:val="28"/>
        </w:rPr>
        <w:t xml:space="preserve"> создаётся оргкомитет, состав которого утверждается приказом министерства.</w:t>
      </w:r>
    </w:p>
    <w:p w:rsidR="00EE55B0" w:rsidRPr="00EE55B0" w:rsidRDefault="00EE55B0" w:rsidP="00EE55B0">
      <w:pPr>
        <w:widowControl w:val="0"/>
        <w:spacing w:line="360" w:lineRule="atLeast"/>
        <w:ind w:firstLine="709"/>
        <w:jc w:val="both"/>
        <w:rPr>
          <w:sz w:val="28"/>
          <w:szCs w:val="28"/>
        </w:rPr>
      </w:pPr>
      <w:r w:rsidRPr="00EE55B0">
        <w:rPr>
          <w:rFonts w:eastAsia="Courier New"/>
          <w:color w:val="000000"/>
          <w:sz w:val="28"/>
          <w:szCs w:val="28"/>
        </w:rPr>
        <w:t>5.2. В задачи оргкомитета входят:</w:t>
      </w:r>
    </w:p>
    <w:p w:rsidR="00EE55B0" w:rsidRPr="00EE55B0" w:rsidRDefault="00EE55B0" w:rsidP="00EE55B0">
      <w:pPr>
        <w:widowControl w:val="0"/>
        <w:spacing w:line="360" w:lineRule="atLeast"/>
        <w:ind w:firstLine="709"/>
        <w:jc w:val="both"/>
        <w:rPr>
          <w:rFonts w:eastAsia="Courier New"/>
          <w:color w:val="000000"/>
          <w:sz w:val="28"/>
          <w:szCs w:val="28"/>
        </w:rPr>
      </w:pPr>
      <w:r w:rsidRPr="00EE55B0">
        <w:rPr>
          <w:rFonts w:eastAsia="Courier New"/>
          <w:color w:val="000000"/>
          <w:sz w:val="28"/>
          <w:szCs w:val="28"/>
        </w:rPr>
        <w:t>разработка порядка и процедуры проведения VR-</w:t>
      </w:r>
      <w:proofErr w:type="spellStart"/>
      <w:r w:rsidRPr="00EE55B0">
        <w:rPr>
          <w:rFonts w:eastAsia="Courier New"/>
          <w:color w:val="000000"/>
          <w:sz w:val="28"/>
          <w:szCs w:val="28"/>
        </w:rPr>
        <w:t>хакатона</w:t>
      </w:r>
      <w:proofErr w:type="spellEnd"/>
      <w:r w:rsidRPr="00EE55B0">
        <w:rPr>
          <w:rFonts w:eastAsia="Courier New"/>
          <w:color w:val="000000"/>
          <w:sz w:val="28"/>
          <w:szCs w:val="28"/>
        </w:rPr>
        <w:t>;</w:t>
      </w:r>
    </w:p>
    <w:p w:rsidR="00EE55B0" w:rsidRPr="00EE55B0" w:rsidRDefault="00EE55B0" w:rsidP="00EE55B0">
      <w:pPr>
        <w:widowControl w:val="0"/>
        <w:spacing w:line="360" w:lineRule="atLeast"/>
        <w:ind w:firstLine="709"/>
        <w:jc w:val="both"/>
        <w:rPr>
          <w:rFonts w:eastAsia="Courier New"/>
          <w:color w:val="000000"/>
          <w:sz w:val="28"/>
          <w:szCs w:val="28"/>
        </w:rPr>
      </w:pPr>
      <w:r w:rsidRPr="00EE55B0">
        <w:rPr>
          <w:rFonts w:eastAsia="Courier New"/>
          <w:color w:val="000000"/>
          <w:sz w:val="28"/>
          <w:szCs w:val="28"/>
        </w:rPr>
        <w:t>подбор членов судейской бригады</w:t>
      </w:r>
      <w:r w:rsidRPr="00EE55B0">
        <w:rPr>
          <w:rFonts w:ascii="Courier New" w:eastAsia="Courier New" w:hAnsi="Courier New" w:cs="Courier New"/>
          <w:color w:val="000000"/>
          <w:sz w:val="28"/>
          <w:szCs w:val="28"/>
        </w:rPr>
        <w:t xml:space="preserve"> </w:t>
      </w:r>
      <w:r w:rsidRPr="00EE55B0">
        <w:rPr>
          <w:rFonts w:eastAsia="Courier New"/>
          <w:color w:val="000000"/>
          <w:sz w:val="28"/>
          <w:szCs w:val="28"/>
        </w:rPr>
        <w:t>VR-</w:t>
      </w:r>
      <w:proofErr w:type="spellStart"/>
      <w:r w:rsidRPr="00EE55B0">
        <w:rPr>
          <w:rFonts w:eastAsia="Courier New"/>
          <w:color w:val="000000"/>
          <w:sz w:val="28"/>
          <w:szCs w:val="28"/>
        </w:rPr>
        <w:t>хакатона</w:t>
      </w:r>
      <w:proofErr w:type="spellEnd"/>
      <w:r w:rsidRPr="00EE55B0">
        <w:rPr>
          <w:rFonts w:eastAsia="Courier New"/>
          <w:color w:val="000000"/>
          <w:sz w:val="28"/>
          <w:szCs w:val="28"/>
        </w:rPr>
        <w:t>;</w:t>
      </w:r>
    </w:p>
    <w:p w:rsidR="00EE55B0" w:rsidRPr="00EE55B0" w:rsidRDefault="00EE55B0" w:rsidP="00EE55B0">
      <w:pPr>
        <w:widowControl w:val="0"/>
        <w:spacing w:line="360" w:lineRule="atLeast"/>
        <w:ind w:firstLine="709"/>
        <w:jc w:val="both"/>
        <w:rPr>
          <w:rFonts w:eastAsia="Courier New"/>
          <w:color w:val="000000"/>
          <w:sz w:val="28"/>
          <w:szCs w:val="28"/>
        </w:rPr>
      </w:pPr>
      <w:r w:rsidRPr="00EE55B0">
        <w:rPr>
          <w:rFonts w:eastAsia="Courier New"/>
          <w:color w:val="000000"/>
          <w:sz w:val="28"/>
          <w:szCs w:val="28"/>
        </w:rPr>
        <w:t>определение сроков, места проведения VR-</w:t>
      </w:r>
      <w:proofErr w:type="spellStart"/>
      <w:r w:rsidRPr="00EE55B0">
        <w:rPr>
          <w:rFonts w:eastAsia="Courier New"/>
          <w:color w:val="000000"/>
          <w:sz w:val="28"/>
          <w:szCs w:val="28"/>
        </w:rPr>
        <w:t>хакатона</w:t>
      </w:r>
      <w:proofErr w:type="spellEnd"/>
      <w:r w:rsidRPr="00EE55B0">
        <w:rPr>
          <w:rFonts w:eastAsia="Courier New"/>
          <w:color w:val="000000"/>
          <w:sz w:val="28"/>
          <w:szCs w:val="28"/>
        </w:rPr>
        <w:t>;</w:t>
      </w:r>
    </w:p>
    <w:p w:rsidR="00EE55B0" w:rsidRPr="00EE55B0" w:rsidRDefault="00EE55B0" w:rsidP="00EE55B0">
      <w:pPr>
        <w:widowControl w:val="0"/>
        <w:spacing w:line="360" w:lineRule="atLeast"/>
        <w:ind w:firstLine="709"/>
        <w:jc w:val="both"/>
        <w:rPr>
          <w:rFonts w:eastAsia="Courier New"/>
          <w:color w:val="000000"/>
          <w:sz w:val="28"/>
          <w:szCs w:val="28"/>
        </w:rPr>
      </w:pPr>
      <w:r w:rsidRPr="00EE55B0">
        <w:rPr>
          <w:rFonts w:eastAsia="Courier New"/>
          <w:color w:val="000000"/>
          <w:sz w:val="28"/>
          <w:szCs w:val="28"/>
        </w:rPr>
        <w:t>подготовка протоколов заседаний оргкомитета;</w:t>
      </w:r>
    </w:p>
    <w:p w:rsidR="00EE55B0" w:rsidRPr="00EE55B0" w:rsidRDefault="00EE55B0" w:rsidP="00EE55B0">
      <w:pPr>
        <w:widowControl w:val="0"/>
        <w:spacing w:line="360" w:lineRule="atLeast"/>
        <w:ind w:firstLine="709"/>
        <w:jc w:val="both"/>
        <w:rPr>
          <w:rFonts w:eastAsia="Courier New"/>
          <w:color w:val="000000"/>
          <w:sz w:val="28"/>
          <w:szCs w:val="28"/>
        </w:rPr>
      </w:pPr>
      <w:r w:rsidRPr="00EE55B0">
        <w:rPr>
          <w:rFonts w:eastAsia="Courier New"/>
          <w:color w:val="000000"/>
          <w:sz w:val="28"/>
          <w:szCs w:val="28"/>
        </w:rPr>
        <w:t>подведение итогов VR-</w:t>
      </w:r>
      <w:proofErr w:type="spellStart"/>
      <w:r w:rsidRPr="00EE55B0">
        <w:rPr>
          <w:rFonts w:eastAsia="Courier New"/>
          <w:color w:val="000000"/>
          <w:sz w:val="28"/>
          <w:szCs w:val="28"/>
        </w:rPr>
        <w:t>хакатона</w:t>
      </w:r>
      <w:proofErr w:type="spellEnd"/>
      <w:r w:rsidRPr="00EE55B0">
        <w:rPr>
          <w:rFonts w:eastAsia="Courier New"/>
          <w:color w:val="000000"/>
          <w:sz w:val="28"/>
          <w:szCs w:val="28"/>
        </w:rPr>
        <w:t xml:space="preserve"> и награждение победителей совместно с членами судейской бригады;</w:t>
      </w:r>
    </w:p>
    <w:p w:rsidR="00EE55B0" w:rsidRPr="00EE55B0" w:rsidRDefault="00EE55B0" w:rsidP="00EE55B0">
      <w:pPr>
        <w:widowControl w:val="0"/>
        <w:spacing w:line="360" w:lineRule="atLeast"/>
        <w:ind w:firstLine="709"/>
        <w:jc w:val="both"/>
        <w:rPr>
          <w:rFonts w:eastAsia="Courier New"/>
          <w:b/>
          <w:color w:val="000000"/>
          <w:sz w:val="28"/>
          <w:szCs w:val="28"/>
        </w:rPr>
      </w:pPr>
      <w:r w:rsidRPr="00EE55B0">
        <w:rPr>
          <w:rFonts w:eastAsia="Courier New"/>
          <w:color w:val="000000"/>
          <w:sz w:val="28"/>
          <w:szCs w:val="28"/>
        </w:rPr>
        <w:t>размещение информации о проведении и итогах VR-</w:t>
      </w:r>
      <w:proofErr w:type="spellStart"/>
      <w:r w:rsidRPr="00EE55B0">
        <w:rPr>
          <w:rFonts w:eastAsia="Courier New"/>
          <w:color w:val="000000"/>
          <w:sz w:val="28"/>
          <w:szCs w:val="28"/>
        </w:rPr>
        <w:t>хакатона</w:t>
      </w:r>
      <w:proofErr w:type="spellEnd"/>
      <w:r w:rsidRPr="00EE55B0">
        <w:rPr>
          <w:rFonts w:eastAsia="Courier New"/>
          <w:color w:val="000000"/>
          <w:sz w:val="28"/>
          <w:szCs w:val="28"/>
        </w:rPr>
        <w:t xml:space="preserve"> на официальных сайтах министерства, Новгородского </w:t>
      </w:r>
      <w:proofErr w:type="spellStart"/>
      <w:r w:rsidRPr="00EE55B0">
        <w:rPr>
          <w:rFonts w:eastAsia="Courier New"/>
          <w:color w:val="000000"/>
          <w:sz w:val="28"/>
          <w:szCs w:val="28"/>
        </w:rPr>
        <w:t>Кванториума</w:t>
      </w:r>
      <w:proofErr w:type="spellEnd"/>
      <w:r w:rsidRPr="00EE55B0">
        <w:rPr>
          <w:rFonts w:eastAsia="Courier New"/>
          <w:color w:val="000000"/>
          <w:sz w:val="28"/>
          <w:szCs w:val="28"/>
        </w:rPr>
        <w:t>, в средствах массовой информации.</w:t>
      </w:r>
    </w:p>
    <w:p w:rsidR="00EE55B0" w:rsidRPr="00EE55B0" w:rsidRDefault="00EE55B0" w:rsidP="00EE55B0">
      <w:pPr>
        <w:spacing w:line="360" w:lineRule="atLeast"/>
        <w:ind w:firstLine="709"/>
        <w:jc w:val="both"/>
        <w:rPr>
          <w:rFonts w:eastAsia="Courier New"/>
          <w:b/>
          <w:color w:val="000000"/>
          <w:sz w:val="28"/>
          <w:szCs w:val="28"/>
        </w:rPr>
      </w:pPr>
    </w:p>
    <w:p w:rsidR="00EE55B0" w:rsidRPr="00EE55B0" w:rsidRDefault="00EE55B0" w:rsidP="00EE55B0">
      <w:pPr>
        <w:numPr>
          <w:ilvl w:val="0"/>
          <w:numId w:val="4"/>
        </w:numPr>
        <w:spacing w:line="360" w:lineRule="atLeast"/>
        <w:ind w:left="0" w:firstLine="709"/>
        <w:jc w:val="both"/>
        <w:rPr>
          <w:sz w:val="28"/>
          <w:szCs w:val="28"/>
        </w:rPr>
      </w:pPr>
      <w:r w:rsidRPr="00EE55B0">
        <w:rPr>
          <w:rFonts w:eastAsia="Courier New"/>
          <w:b/>
          <w:color w:val="000000"/>
          <w:sz w:val="28"/>
          <w:szCs w:val="28"/>
        </w:rPr>
        <w:t>Порядок подведения итогов VR-</w:t>
      </w:r>
      <w:proofErr w:type="spellStart"/>
      <w:r w:rsidRPr="00EE55B0">
        <w:rPr>
          <w:rFonts w:eastAsia="Courier New"/>
          <w:b/>
          <w:color w:val="000000"/>
          <w:sz w:val="28"/>
          <w:szCs w:val="28"/>
        </w:rPr>
        <w:t>хакатона</w:t>
      </w:r>
      <w:proofErr w:type="spellEnd"/>
    </w:p>
    <w:p w:rsidR="00EE55B0" w:rsidRPr="00EE55B0" w:rsidRDefault="00EE55B0" w:rsidP="00EE55B0">
      <w:pPr>
        <w:spacing w:line="360" w:lineRule="atLeast"/>
        <w:ind w:firstLine="709"/>
        <w:jc w:val="both"/>
        <w:rPr>
          <w:sz w:val="28"/>
          <w:szCs w:val="28"/>
        </w:rPr>
      </w:pPr>
      <w:r w:rsidRPr="00EE55B0">
        <w:rPr>
          <w:sz w:val="28"/>
          <w:szCs w:val="28"/>
        </w:rPr>
        <w:t>6.1. Состав</w:t>
      </w:r>
      <w:r w:rsidRPr="00EE55B0">
        <w:rPr>
          <w:b/>
          <w:sz w:val="28"/>
          <w:szCs w:val="28"/>
        </w:rPr>
        <w:t xml:space="preserve"> </w:t>
      </w:r>
      <w:r w:rsidRPr="00EE55B0">
        <w:rPr>
          <w:sz w:val="28"/>
          <w:szCs w:val="28"/>
        </w:rPr>
        <w:t xml:space="preserve">судейской бригады формируется из числа технологических партнеров </w:t>
      </w:r>
      <w:r w:rsidRPr="00EE55B0">
        <w:rPr>
          <w:color w:val="000000"/>
          <w:sz w:val="28"/>
          <w:szCs w:val="28"/>
        </w:rPr>
        <w:t>и представителей образовательных и иных организаций Новгородской области</w:t>
      </w:r>
      <w:r w:rsidRPr="00EE55B0">
        <w:rPr>
          <w:sz w:val="28"/>
          <w:szCs w:val="28"/>
        </w:rPr>
        <w:t xml:space="preserve"> (не менее 3 человек).</w:t>
      </w:r>
    </w:p>
    <w:p w:rsidR="00EE55B0" w:rsidRPr="00EE55B0" w:rsidRDefault="00EE55B0" w:rsidP="00EE55B0">
      <w:pPr>
        <w:spacing w:line="360" w:lineRule="atLeast"/>
        <w:ind w:firstLine="709"/>
        <w:jc w:val="both"/>
        <w:rPr>
          <w:sz w:val="28"/>
          <w:szCs w:val="28"/>
        </w:rPr>
      </w:pPr>
      <w:r w:rsidRPr="00EE55B0">
        <w:rPr>
          <w:sz w:val="28"/>
          <w:szCs w:val="28"/>
        </w:rPr>
        <w:t>Судейская бригада разрабатывает критерии оценки конкурсных заданий.</w:t>
      </w:r>
    </w:p>
    <w:p w:rsidR="00EE55B0" w:rsidRPr="00EE55B0" w:rsidRDefault="00EE55B0" w:rsidP="00EE55B0">
      <w:pPr>
        <w:spacing w:line="360" w:lineRule="atLeast"/>
        <w:ind w:firstLine="709"/>
        <w:jc w:val="both"/>
        <w:rPr>
          <w:sz w:val="28"/>
          <w:szCs w:val="28"/>
        </w:rPr>
      </w:pPr>
      <w:r w:rsidRPr="00EE55B0">
        <w:rPr>
          <w:sz w:val="28"/>
          <w:szCs w:val="28"/>
        </w:rPr>
        <w:t xml:space="preserve">Члены судейской бригады проверяют каждое задание согласно критериям, </w:t>
      </w:r>
      <w:r w:rsidRPr="00EE55B0">
        <w:rPr>
          <w:color w:val="000000"/>
          <w:sz w:val="28"/>
          <w:szCs w:val="28"/>
        </w:rPr>
        <w:t>согласно приложению № 2 к настоящему Положению</w:t>
      </w:r>
      <w:r w:rsidRPr="00EE55B0">
        <w:rPr>
          <w:sz w:val="28"/>
          <w:szCs w:val="28"/>
        </w:rPr>
        <w:t>.</w:t>
      </w:r>
    </w:p>
    <w:p w:rsidR="00EE55B0" w:rsidRPr="00EE55B0" w:rsidRDefault="00EE55B0" w:rsidP="00EE55B0">
      <w:pPr>
        <w:spacing w:line="360" w:lineRule="atLeast"/>
        <w:ind w:firstLine="709"/>
        <w:jc w:val="both"/>
        <w:rPr>
          <w:sz w:val="28"/>
          <w:szCs w:val="28"/>
        </w:rPr>
      </w:pPr>
      <w:r w:rsidRPr="00EE55B0">
        <w:rPr>
          <w:sz w:val="28"/>
          <w:szCs w:val="28"/>
        </w:rPr>
        <w:t>Выполненные задания проверяются, результаты в балльном виде автоматически суммируются и выводятся в среднюю оценку для каждой команды.</w:t>
      </w:r>
    </w:p>
    <w:p w:rsidR="00EE55B0" w:rsidRPr="00EE55B0" w:rsidRDefault="00EE55B0" w:rsidP="00EE55B0">
      <w:pPr>
        <w:spacing w:line="360" w:lineRule="atLeast"/>
        <w:ind w:firstLine="709"/>
        <w:jc w:val="both"/>
        <w:rPr>
          <w:sz w:val="28"/>
          <w:szCs w:val="28"/>
        </w:rPr>
      </w:pPr>
      <w:r w:rsidRPr="00EE55B0">
        <w:rPr>
          <w:sz w:val="28"/>
          <w:szCs w:val="28"/>
        </w:rPr>
        <w:t>6.2. Решения судейской бригады оформляется протоколом, является окончательным и обжалованию не подлежит.  Судейская бригада имеет право на определение дополнительных номинаций и наград.</w:t>
      </w:r>
    </w:p>
    <w:p w:rsidR="00EE55B0" w:rsidRPr="00EE55B0" w:rsidRDefault="00EE55B0" w:rsidP="00EE55B0">
      <w:pPr>
        <w:spacing w:line="360" w:lineRule="atLeast"/>
        <w:ind w:firstLine="709"/>
        <w:jc w:val="both"/>
        <w:rPr>
          <w:color w:val="000000"/>
          <w:sz w:val="28"/>
          <w:szCs w:val="28"/>
        </w:rPr>
      </w:pPr>
      <w:bookmarkStart w:id="0" w:name="_Hlk535314369"/>
      <w:r w:rsidRPr="00EE55B0">
        <w:rPr>
          <w:sz w:val="28"/>
          <w:szCs w:val="28"/>
        </w:rPr>
        <w:lastRenderedPageBreak/>
        <w:t>6.3. На основании баллов, набранных каждой командой, строится общий рейтинг участников VR-</w:t>
      </w:r>
      <w:proofErr w:type="spellStart"/>
      <w:r w:rsidRPr="00EE55B0">
        <w:rPr>
          <w:sz w:val="28"/>
          <w:szCs w:val="28"/>
        </w:rPr>
        <w:t>хакатона</w:t>
      </w:r>
      <w:proofErr w:type="spellEnd"/>
      <w:r w:rsidRPr="00EE55B0">
        <w:rPr>
          <w:sz w:val="28"/>
          <w:szCs w:val="28"/>
        </w:rPr>
        <w:t>, по результатам которого на</w:t>
      </w:r>
      <w:r w:rsidRPr="00EE55B0">
        <w:rPr>
          <w:color w:val="000000"/>
          <w:sz w:val="28"/>
          <w:szCs w:val="28"/>
        </w:rPr>
        <w:t xml:space="preserve"> электронные адреса участников команд приходит приглашение на участие в федеральном этапе (в случае его проведения).</w:t>
      </w:r>
      <w:bookmarkEnd w:id="0"/>
      <w:r w:rsidRPr="00EE55B0">
        <w:rPr>
          <w:color w:val="000000"/>
          <w:sz w:val="28"/>
          <w:szCs w:val="28"/>
        </w:rPr>
        <w:t xml:space="preserve"> </w:t>
      </w:r>
    </w:p>
    <w:p w:rsidR="00EE55B0" w:rsidRPr="00EE55B0" w:rsidRDefault="00EE55B0" w:rsidP="00EE55B0">
      <w:pPr>
        <w:spacing w:line="360" w:lineRule="atLeast"/>
        <w:ind w:firstLine="709"/>
        <w:jc w:val="both"/>
        <w:rPr>
          <w:sz w:val="28"/>
          <w:szCs w:val="28"/>
        </w:rPr>
      </w:pPr>
      <w:r w:rsidRPr="00EE55B0">
        <w:rPr>
          <w:sz w:val="28"/>
          <w:szCs w:val="28"/>
        </w:rPr>
        <w:t>Подведение итогов VR-</w:t>
      </w:r>
      <w:proofErr w:type="spellStart"/>
      <w:r w:rsidRPr="00EE55B0">
        <w:rPr>
          <w:sz w:val="28"/>
          <w:szCs w:val="28"/>
        </w:rPr>
        <w:t>хакатона</w:t>
      </w:r>
      <w:proofErr w:type="spellEnd"/>
      <w:r w:rsidRPr="00EE55B0">
        <w:rPr>
          <w:sz w:val="28"/>
          <w:szCs w:val="28"/>
        </w:rPr>
        <w:t xml:space="preserve"> осуществляется по сумме баллов в рейтинговой системе.</w:t>
      </w:r>
    </w:p>
    <w:p w:rsidR="00EE55B0" w:rsidRPr="00EE55B0" w:rsidRDefault="00EE55B0" w:rsidP="00EE55B0">
      <w:pPr>
        <w:shd w:val="clear" w:color="auto" w:fill="FFFFFF"/>
        <w:spacing w:line="360" w:lineRule="atLeast"/>
        <w:ind w:firstLine="709"/>
        <w:jc w:val="both"/>
        <w:rPr>
          <w:sz w:val="28"/>
          <w:szCs w:val="28"/>
        </w:rPr>
      </w:pPr>
      <w:r w:rsidRPr="00EE55B0">
        <w:rPr>
          <w:sz w:val="28"/>
          <w:szCs w:val="28"/>
        </w:rPr>
        <w:t>6.4.</w:t>
      </w:r>
      <w:bookmarkStart w:id="1" w:name="_Hlk535314500"/>
      <w:r w:rsidRPr="00EE55B0">
        <w:rPr>
          <w:sz w:val="28"/>
          <w:szCs w:val="28"/>
        </w:rPr>
        <w:t xml:space="preserve"> Участники VR-</w:t>
      </w:r>
      <w:proofErr w:type="spellStart"/>
      <w:r w:rsidRPr="00EE55B0">
        <w:rPr>
          <w:sz w:val="28"/>
          <w:szCs w:val="28"/>
        </w:rPr>
        <w:t>хакатона</w:t>
      </w:r>
      <w:proofErr w:type="spellEnd"/>
      <w:r w:rsidRPr="00EE55B0">
        <w:rPr>
          <w:sz w:val="28"/>
          <w:szCs w:val="28"/>
        </w:rPr>
        <w:t xml:space="preserve">, занявшие 1-3 места в общем рейтинговом списке, </w:t>
      </w:r>
      <w:bookmarkEnd w:id="1"/>
      <w:r w:rsidRPr="00EE55B0">
        <w:rPr>
          <w:sz w:val="28"/>
          <w:szCs w:val="28"/>
        </w:rPr>
        <w:t>награждаются дипломами и призами.</w:t>
      </w:r>
    </w:p>
    <w:p w:rsidR="00EE55B0" w:rsidRPr="00EE55B0" w:rsidRDefault="00EE55B0" w:rsidP="00EE55B0">
      <w:pPr>
        <w:spacing w:before="120" w:line="360" w:lineRule="atLeast"/>
        <w:ind w:firstLine="709"/>
        <w:jc w:val="both"/>
        <w:rPr>
          <w:sz w:val="28"/>
          <w:szCs w:val="28"/>
        </w:rPr>
      </w:pPr>
      <w:r w:rsidRPr="00EE55B0">
        <w:rPr>
          <w:b/>
          <w:sz w:val="28"/>
          <w:szCs w:val="28"/>
        </w:rPr>
        <w:t>7. Финансирование VR-</w:t>
      </w:r>
      <w:proofErr w:type="spellStart"/>
      <w:r w:rsidRPr="00EE55B0">
        <w:rPr>
          <w:b/>
          <w:sz w:val="28"/>
          <w:szCs w:val="28"/>
        </w:rPr>
        <w:t>хакатона</w:t>
      </w:r>
      <w:proofErr w:type="spellEnd"/>
    </w:p>
    <w:p w:rsidR="00EE55B0" w:rsidRPr="00EE55B0" w:rsidRDefault="00EE55B0" w:rsidP="00EE55B0">
      <w:pPr>
        <w:spacing w:line="360" w:lineRule="atLeast"/>
        <w:ind w:firstLine="709"/>
        <w:jc w:val="both"/>
        <w:rPr>
          <w:sz w:val="28"/>
          <w:szCs w:val="28"/>
          <w:lang w:eastAsia="ru-RU"/>
        </w:rPr>
      </w:pPr>
      <w:r w:rsidRPr="00EE55B0">
        <w:rPr>
          <w:sz w:val="28"/>
          <w:szCs w:val="28"/>
        </w:rPr>
        <w:t>7.1. Финансирование  VR-</w:t>
      </w:r>
      <w:proofErr w:type="spellStart"/>
      <w:r w:rsidRPr="00EE55B0">
        <w:rPr>
          <w:sz w:val="28"/>
          <w:szCs w:val="28"/>
        </w:rPr>
        <w:t>хакатона</w:t>
      </w:r>
      <w:proofErr w:type="spellEnd"/>
      <w:r w:rsidRPr="00EE55B0">
        <w:rPr>
          <w:sz w:val="28"/>
          <w:szCs w:val="28"/>
        </w:rPr>
        <w:t xml:space="preserve"> </w:t>
      </w:r>
      <w:r w:rsidRPr="00EE55B0">
        <w:rPr>
          <w:sz w:val="28"/>
          <w:szCs w:val="28"/>
          <w:lang w:eastAsia="ru-RU"/>
        </w:rPr>
        <w:t xml:space="preserve">осуществляется </w:t>
      </w:r>
      <w:r w:rsidRPr="00EE55B0">
        <w:rPr>
          <w:sz w:val="28"/>
          <w:szCs w:val="28"/>
        </w:rPr>
        <w:t>в пределах денежных средств субсидии на финансовое обеспечение  выполнения государственного задания  на оказание</w:t>
      </w:r>
      <w:r w:rsidRPr="00EE55B0">
        <w:rPr>
          <w:sz w:val="28"/>
          <w:szCs w:val="28"/>
          <w:shd w:val="clear" w:color="auto" w:fill="FFFFFF"/>
        </w:rPr>
        <w:t xml:space="preserve"> </w:t>
      </w:r>
      <w:r w:rsidRPr="00EE55B0">
        <w:rPr>
          <w:sz w:val="28"/>
          <w:szCs w:val="28"/>
        </w:rPr>
        <w:t xml:space="preserve">государственных услуг (выполнение работ), </w:t>
      </w:r>
      <w:r w:rsidRPr="00EE55B0">
        <w:rPr>
          <w:sz w:val="28"/>
          <w:szCs w:val="28"/>
          <w:lang w:eastAsia="ru-RU"/>
        </w:rPr>
        <w:t xml:space="preserve">предусмотренных </w:t>
      </w:r>
      <w:r w:rsidRPr="00EE55B0">
        <w:rPr>
          <w:sz w:val="28"/>
          <w:szCs w:val="28"/>
        </w:rPr>
        <w:t xml:space="preserve">Новгородскому </w:t>
      </w:r>
      <w:proofErr w:type="spellStart"/>
      <w:r w:rsidRPr="00EE55B0">
        <w:rPr>
          <w:sz w:val="28"/>
          <w:szCs w:val="28"/>
        </w:rPr>
        <w:t>Кванториуму</w:t>
      </w:r>
      <w:proofErr w:type="spellEnd"/>
      <w:r w:rsidRPr="00EE55B0">
        <w:rPr>
          <w:sz w:val="28"/>
          <w:szCs w:val="28"/>
          <w:lang w:eastAsia="ru-RU"/>
        </w:rPr>
        <w:t xml:space="preserve"> на реализацию подпрограммы «Развитие дополнительного образования в Новгородской области» государственной программы Новгородской области «Развитие образования в Новгородской области до 2026 года», утвержденной постановлением Правительства Новгородской области от 05.07.2019 № 257.</w:t>
      </w:r>
    </w:p>
    <w:p w:rsidR="00EE55B0" w:rsidRPr="00EE55B0" w:rsidRDefault="00EE55B0" w:rsidP="00EE55B0">
      <w:pPr>
        <w:spacing w:line="360" w:lineRule="atLeast"/>
        <w:ind w:firstLine="709"/>
        <w:jc w:val="both"/>
        <w:rPr>
          <w:sz w:val="28"/>
          <w:szCs w:val="28"/>
        </w:rPr>
      </w:pPr>
      <w:r w:rsidRPr="00EE55B0">
        <w:rPr>
          <w:sz w:val="28"/>
          <w:szCs w:val="28"/>
        </w:rPr>
        <w:t>7.2. Оплата проезда участников к месту проведения VR-</w:t>
      </w:r>
      <w:proofErr w:type="spellStart"/>
      <w:r w:rsidRPr="00EE55B0">
        <w:rPr>
          <w:sz w:val="28"/>
          <w:szCs w:val="28"/>
        </w:rPr>
        <w:t>хакатона</w:t>
      </w:r>
      <w:proofErr w:type="spellEnd"/>
      <w:r w:rsidRPr="00EE55B0">
        <w:rPr>
          <w:sz w:val="28"/>
          <w:szCs w:val="28"/>
        </w:rPr>
        <w:t>, питание и проживание осуществляется направляющей стороной.</w:t>
      </w:r>
    </w:p>
    <w:p w:rsidR="00EE55B0" w:rsidRPr="00EE55B0" w:rsidRDefault="00EE55B0" w:rsidP="00EE55B0">
      <w:pPr>
        <w:spacing w:line="360" w:lineRule="atLeast"/>
        <w:ind w:firstLine="709"/>
        <w:jc w:val="center"/>
        <w:rPr>
          <w:sz w:val="28"/>
          <w:szCs w:val="28"/>
        </w:rPr>
      </w:pPr>
      <w:r w:rsidRPr="00EE55B0">
        <w:rPr>
          <w:sz w:val="28"/>
          <w:szCs w:val="28"/>
        </w:rPr>
        <w:t>_________________________________</w:t>
      </w: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pacing w:line="360" w:lineRule="atLeast"/>
        <w:ind w:firstLine="709"/>
        <w:jc w:val="both"/>
        <w:rPr>
          <w:sz w:val="28"/>
          <w:szCs w:val="28"/>
        </w:rPr>
      </w:pPr>
    </w:p>
    <w:p w:rsidR="00EE55B0" w:rsidRPr="00EE55B0" w:rsidRDefault="00EE55B0" w:rsidP="00EE55B0">
      <w:pPr>
        <w:sectPr w:rsidR="00EE55B0" w:rsidRPr="00EE55B0" w:rsidSect="00E02145">
          <w:headerReference w:type="even" r:id="rId12"/>
          <w:headerReference w:type="default" r:id="rId13"/>
          <w:footerReference w:type="even" r:id="rId14"/>
          <w:footerReference w:type="default" r:id="rId15"/>
          <w:headerReference w:type="first" r:id="rId16"/>
          <w:footerReference w:type="first" r:id="rId17"/>
          <w:pgSz w:w="11906" w:h="16838"/>
          <w:pgMar w:top="567" w:right="567" w:bottom="964" w:left="1985" w:header="709" w:footer="709" w:gutter="0"/>
          <w:cols w:space="720"/>
          <w:docGrid w:linePitch="600" w:charSpace="32768"/>
        </w:sectPr>
      </w:pPr>
    </w:p>
    <w:tbl>
      <w:tblPr>
        <w:tblpPr w:leftFromText="180" w:rightFromText="180" w:vertAnchor="text" w:tblpXSpec="right" w:tblpY="1"/>
        <w:tblOverlap w:val="never"/>
        <w:tblW w:w="0" w:type="auto"/>
        <w:tblLook w:val="04A0" w:firstRow="1" w:lastRow="0" w:firstColumn="1" w:lastColumn="0" w:noHBand="0" w:noVBand="1"/>
      </w:tblPr>
      <w:tblGrid>
        <w:gridCol w:w="4778"/>
      </w:tblGrid>
      <w:tr w:rsidR="00EE55B0" w:rsidRPr="00EE55B0" w:rsidTr="00E02145">
        <w:tc>
          <w:tcPr>
            <w:tcW w:w="4778" w:type="dxa"/>
            <w:shd w:val="clear" w:color="auto" w:fill="auto"/>
          </w:tcPr>
          <w:p w:rsidR="00EE55B0" w:rsidRPr="00EE55B0" w:rsidRDefault="00EE55B0" w:rsidP="00EE55B0">
            <w:pPr>
              <w:spacing w:line="240" w:lineRule="exact"/>
              <w:ind w:left="57" w:right="57"/>
              <w:rPr>
                <w:sz w:val="28"/>
                <w:szCs w:val="28"/>
              </w:rPr>
            </w:pPr>
            <w:r w:rsidRPr="00EE55B0">
              <w:rPr>
                <w:rFonts w:eastAsia="Calibri"/>
                <w:sz w:val="28"/>
                <w:szCs w:val="28"/>
              </w:rPr>
              <w:lastRenderedPageBreak/>
              <w:t>Приложение № 1</w:t>
            </w:r>
          </w:p>
          <w:p w:rsidR="00EE55B0" w:rsidRPr="00EE55B0" w:rsidRDefault="00EE55B0" w:rsidP="00EE55B0">
            <w:pPr>
              <w:spacing w:before="120" w:line="240" w:lineRule="exact"/>
              <w:rPr>
                <w:b/>
                <w:sz w:val="28"/>
                <w:szCs w:val="28"/>
              </w:rPr>
            </w:pPr>
            <w:r w:rsidRPr="00EE55B0">
              <w:rPr>
                <w:rFonts w:eastAsia="Calibri"/>
                <w:sz w:val="28"/>
                <w:szCs w:val="28"/>
              </w:rPr>
              <w:t xml:space="preserve">к Положению об </w:t>
            </w:r>
            <w:r w:rsidRPr="00EE55B0">
              <w:rPr>
                <w:sz w:val="28"/>
                <w:szCs w:val="28"/>
              </w:rPr>
              <w:t>открытом областном VR-</w:t>
            </w:r>
            <w:proofErr w:type="spellStart"/>
            <w:r w:rsidRPr="00EE55B0">
              <w:rPr>
                <w:sz w:val="28"/>
                <w:szCs w:val="28"/>
              </w:rPr>
              <w:t>хакатоне</w:t>
            </w:r>
            <w:proofErr w:type="spellEnd"/>
            <w:r w:rsidRPr="00EE55B0">
              <w:rPr>
                <w:sz w:val="28"/>
                <w:szCs w:val="28"/>
              </w:rPr>
              <w:t xml:space="preserve"> «Разработка приложений виртуальной и дополненной реальности: 3-D моделирование и программирование»</w:t>
            </w:r>
          </w:p>
          <w:p w:rsidR="00EE55B0" w:rsidRPr="00EE55B0" w:rsidRDefault="00EE55B0" w:rsidP="00EE55B0">
            <w:pPr>
              <w:spacing w:before="120" w:line="240" w:lineRule="exact"/>
              <w:rPr>
                <w:b/>
                <w:sz w:val="28"/>
                <w:szCs w:val="28"/>
              </w:rPr>
            </w:pPr>
            <w:r w:rsidRPr="00EE55B0">
              <w:rPr>
                <w:sz w:val="28"/>
                <w:szCs w:val="28"/>
              </w:rPr>
              <w:t>В оргкомитет</w:t>
            </w:r>
            <w:r w:rsidRPr="00EE55B0">
              <w:t xml:space="preserve"> </w:t>
            </w:r>
            <w:r w:rsidRPr="00EE55B0">
              <w:rPr>
                <w:sz w:val="28"/>
                <w:szCs w:val="28"/>
              </w:rPr>
              <w:t xml:space="preserve">открытого </w:t>
            </w:r>
            <w:proofErr w:type="gramStart"/>
            <w:r w:rsidRPr="00EE55B0">
              <w:rPr>
                <w:sz w:val="28"/>
                <w:szCs w:val="28"/>
              </w:rPr>
              <w:t xml:space="preserve">областного </w:t>
            </w:r>
            <w:r w:rsidRPr="00EE55B0">
              <w:rPr>
                <w:b/>
                <w:sz w:val="28"/>
                <w:szCs w:val="28"/>
              </w:rPr>
              <w:t xml:space="preserve"> </w:t>
            </w:r>
            <w:r w:rsidRPr="00EE55B0">
              <w:rPr>
                <w:sz w:val="28"/>
                <w:szCs w:val="28"/>
              </w:rPr>
              <w:t>VR</w:t>
            </w:r>
            <w:proofErr w:type="gramEnd"/>
            <w:r w:rsidRPr="00EE55B0">
              <w:rPr>
                <w:sz w:val="28"/>
                <w:szCs w:val="28"/>
              </w:rPr>
              <w:t xml:space="preserve"> - </w:t>
            </w:r>
            <w:proofErr w:type="spellStart"/>
            <w:r w:rsidRPr="00EE55B0">
              <w:rPr>
                <w:sz w:val="28"/>
                <w:szCs w:val="28"/>
              </w:rPr>
              <w:t>хакатона</w:t>
            </w:r>
            <w:proofErr w:type="spellEnd"/>
            <w:r w:rsidRPr="00EE55B0">
              <w:rPr>
                <w:sz w:val="28"/>
                <w:szCs w:val="28"/>
              </w:rPr>
              <w:t xml:space="preserve"> «Разработка приложений виртуальной и дополненной реальности: 3-D моделирование и программирование»</w:t>
            </w:r>
          </w:p>
          <w:p w:rsidR="00EE55B0" w:rsidRPr="00EE55B0" w:rsidRDefault="00EE55B0" w:rsidP="00EE55B0">
            <w:pPr>
              <w:tabs>
                <w:tab w:val="left" w:pos="567"/>
                <w:tab w:val="left" w:pos="1134"/>
              </w:tabs>
              <w:spacing w:before="120" w:line="240" w:lineRule="exact"/>
              <w:rPr>
                <w:sz w:val="28"/>
                <w:szCs w:val="28"/>
              </w:rPr>
            </w:pPr>
          </w:p>
        </w:tc>
      </w:tr>
    </w:tbl>
    <w:p w:rsidR="00EE55B0" w:rsidRPr="00EE55B0" w:rsidRDefault="00EE55B0" w:rsidP="00EE55B0">
      <w:pPr>
        <w:shd w:val="clear" w:color="auto" w:fill="FFFFFF"/>
        <w:jc w:val="center"/>
        <w:rPr>
          <w:b/>
          <w:bCs/>
          <w:sz w:val="28"/>
          <w:szCs w:val="28"/>
        </w:rPr>
      </w:pPr>
      <w:r w:rsidRPr="00EE55B0">
        <w:rPr>
          <w:rFonts w:eastAsia="Calibri"/>
          <w:bCs/>
          <w:sz w:val="28"/>
          <w:szCs w:val="28"/>
        </w:rPr>
        <w:br w:type="textWrapping" w:clear="all"/>
      </w:r>
      <w:r w:rsidRPr="00EE55B0">
        <w:rPr>
          <w:b/>
          <w:bCs/>
          <w:sz w:val="28"/>
          <w:szCs w:val="28"/>
        </w:rPr>
        <w:t>Согласие на обработку персональных данных</w:t>
      </w:r>
    </w:p>
    <w:p w:rsidR="00EE55B0" w:rsidRPr="00EE55B0" w:rsidRDefault="00EE55B0" w:rsidP="00EE55B0">
      <w:pPr>
        <w:shd w:val="clear" w:color="auto" w:fill="FFFFFF"/>
        <w:jc w:val="center"/>
        <w:rPr>
          <w:rFonts w:eastAsia="Calibri"/>
          <w:bCs/>
          <w:sz w:val="28"/>
          <w:szCs w:val="28"/>
        </w:rPr>
      </w:pPr>
    </w:p>
    <w:p w:rsidR="00EE55B0" w:rsidRPr="00EE55B0" w:rsidRDefault="00EE55B0" w:rsidP="00EE55B0">
      <w:pPr>
        <w:widowControl w:val="0"/>
        <w:autoSpaceDE w:val="0"/>
        <w:ind w:firstLine="709"/>
        <w:jc w:val="both"/>
      </w:pPr>
      <w:r w:rsidRPr="00EE55B0">
        <w:t xml:space="preserve">    Я, ___________________________________________________________________,</w:t>
      </w:r>
    </w:p>
    <w:p w:rsidR="00EE55B0" w:rsidRPr="00EE55B0" w:rsidRDefault="00EE55B0" w:rsidP="00EE55B0">
      <w:pPr>
        <w:widowControl w:val="0"/>
        <w:autoSpaceDE w:val="0"/>
        <w:ind w:firstLine="709"/>
        <w:jc w:val="center"/>
      </w:pPr>
      <w:r w:rsidRPr="00EE55B0">
        <w:t>(фамилия, имя, отчество (при наличии))</w:t>
      </w:r>
    </w:p>
    <w:p w:rsidR="00EE55B0" w:rsidRPr="00EE55B0" w:rsidRDefault="00EE55B0" w:rsidP="00EE55B0">
      <w:pPr>
        <w:widowControl w:val="0"/>
        <w:autoSpaceDE w:val="0"/>
        <w:jc w:val="both"/>
      </w:pPr>
      <w:r w:rsidRPr="00EE55B0">
        <w:t>_____________________________________________________________________________</w:t>
      </w:r>
    </w:p>
    <w:p w:rsidR="00EE55B0" w:rsidRPr="00EE55B0" w:rsidRDefault="00EE55B0" w:rsidP="00EE55B0">
      <w:pPr>
        <w:widowControl w:val="0"/>
        <w:autoSpaceDE w:val="0"/>
        <w:ind w:firstLine="709"/>
        <w:jc w:val="both"/>
      </w:pPr>
      <w:r w:rsidRPr="00EE55B0">
        <w:t>(документ, удостоверяющий личность, его номер, дата выдачи, выдавший орган)</w:t>
      </w:r>
    </w:p>
    <w:p w:rsidR="00EE55B0" w:rsidRPr="00EE55B0" w:rsidRDefault="00EE55B0" w:rsidP="00EE55B0">
      <w:pPr>
        <w:widowControl w:val="0"/>
        <w:autoSpaceDE w:val="0"/>
        <w:jc w:val="both"/>
      </w:pPr>
      <w:r w:rsidRPr="00EE55B0">
        <w:t>_____________________________________________________________________________,</w:t>
      </w:r>
    </w:p>
    <w:p w:rsidR="00EE55B0" w:rsidRPr="00EE55B0" w:rsidRDefault="00EE55B0" w:rsidP="00EE55B0">
      <w:pPr>
        <w:widowControl w:val="0"/>
        <w:autoSpaceDE w:val="0"/>
        <w:jc w:val="both"/>
      </w:pPr>
      <w:r w:rsidRPr="00EE55B0">
        <w:t>_____________________________________________________________________________</w:t>
      </w:r>
    </w:p>
    <w:p w:rsidR="00EE55B0" w:rsidRPr="00EE55B0" w:rsidRDefault="00EE55B0" w:rsidP="00EE55B0">
      <w:pPr>
        <w:widowControl w:val="0"/>
        <w:autoSpaceDE w:val="0"/>
        <w:ind w:firstLine="709"/>
        <w:jc w:val="center"/>
      </w:pPr>
      <w:r w:rsidRPr="00EE55B0">
        <w:t>(адрес лица, дающего согласие)</w:t>
      </w:r>
    </w:p>
    <w:p w:rsidR="00EE55B0" w:rsidRPr="00EE55B0" w:rsidRDefault="00EE55B0" w:rsidP="00EE55B0">
      <w:pPr>
        <w:jc w:val="both"/>
        <w:rPr>
          <w:color w:val="000000"/>
          <w:spacing w:val="9"/>
        </w:rPr>
      </w:pPr>
      <w:r w:rsidRPr="00EE55B0">
        <w:t>в соответствии с Федеральным законом от 27.07.2006 № 152-ФЗ «О персональных данных» даю согласие на обработку моих/</w:t>
      </w:r>
      <w:r w:rsidRPr="00EE55B0">
        <w:rPr>
          <w:color w:val="000000"/>
          <w:spacing w:val="9"/>
        </w:rPr>
        <w:t>моего сына (дочери, подопечного) ______________________________________________________________________</w:t>
      </w:r>
    </w:p>
    <w:p w:rsidR="00EE55B0" w:rsidRPr="00EE55B0" w:rsidRDefault="00EE55B0" w:rsidP="00EE55B0">
      <w:pPr>
        <w:jc w:val="both"/>
        <w:rPr>
          <w:color w:val="000000"/>
          <w:spacing w:val="9"/>
          <w:sz w:val="20"/>
          <w:szCs w:val="20"/>
        </w:rPr>
      </w:pPr>
      <w:r w:rsidRPr="00EE55B0">
        <w:rPr>
          <w:color w:val="000000"/>
          <w:spacing w:val="9"/>
        </w:rPr>
        <w:t xml:space="preserve">                                       </w:t>
      </w:r>
      <w:r w:rsidRPr="00EE55B0">
        <w:rPr>
          <w:color w:val="000000"/>
          <w:spacing w:val="9"/>
          <w:sz w:val="20"/>
          <w:szCs w:val="20"/>
        </w:rPr>
        <w:t xml:space="preserve"> (Ф.И.О. сына, дочери, подопечного)</w:t>
      </w:r>
    </w:p>
    <w:p w:rsidR="00EE55B0" w:rsidRPr="00EE55B0" w:rsidRDefault="00EE55B0" w:rsidP="00EE55B0">
      <w:pPr>
        <w:jc w:val="both"/>
      </w:pPr>
      <w:r w:rsidRPr="00EE55B0">
        <w:t xml:space="preserve">персональных </w:t>
      </w:r>
      <w:proofErr w:type="gramStart"/>
      <w:r w:rsidRPr="00EE55B0">
        <w:t>данных  государственному</w:t>
      </w:r>
      <w:proofErr w:type="gramEnd"/>
      <w:r w:rsidRPr="00EE55B0">
        <w:t xml:space="preserve"> областному автономному учреждению «Новгородский </w:t>
      </w:r>
      <w:proofErr w:type="spellStart"/>
      <w:r w:rsidRPr="00EE55B0">
        <w:t>Кванториум</w:t>
      </w:r>
      <w:proofErr w:type="spellEnd"/>
      <w:r w:rsidRPr="00EE55B0">
        <w:t>»  (далее – Оператор), расположенному по адресу: ул. Большая Московская, д. 39 корп. 1,</w:t>
      </w:r>
      <w:r w:rsidRPr="00EE55B0">
        <w:rPr>
          <w:sz w:val="28"/>
          <w:szCs w:val="28"/>
        </w:rPr>
        <w:t xml:space="preserve"> </w:t>
      </w:r>
      <w:r w:rsidRPr="00EE55B0">
        <w:t>Великий Новгород.</w:t>
      </w:r>
    </w:p>
    <w:p w:rsidR="00EE55B0" w:rsidRPr="00EE55B0" w:rsidRDefault="00EE55B0" w:rsidP="00EE55B0">
      <w:pPr>
        <w:tabs>
          <w:tab w:val="left" w:pos="567"/>
          <w:tab w:val="left" w:pos="1134"/>
        </w:tabs>
        <w:ind w:firstLine="567"/>
        <w:jc w:val="both"/>
        <w:rPr>
          <w:szCs w:val="28"/>
        </w:rPr>
      </w:pPr>
      <w:r w:rsidRPr="00EE55B0">
        <w:t xml:space="preserve">Согласие дается </w:t>
      </w:r>
      <w:proofErr w:type="gramStart"/>
      <w:r w:rsidRPr="00EE55B0">
        <w:t>мной  для</w:t>
      </w:r>
      <w:proofErr w:type="gramEnd"/>
      <w:r w:rsidRPr="00EE55B0">
        <w:t xml:space="preserve">  целей,  связанных  с участием меня/</w:t>
      </w:r>
      <w:r w:rsidRPr="00EE55B0">
        <w:rPr>
          <w:color w:val="000000"/>
          <w:spacing w:val="9"/>
        </w:rPr>
        <w:t>моего сына (</w:t>
      </w:r>
      <w:r w:rsidRPr="00EE55B0">
        <w:t xml:space="preserve">дочери, подопечного)  </w:t>
      </w:r>
      <w:r w:rsidRPr="00EE55B0">
        <w:rPr>
          <w:rFonts w:eastAsia="Calibri"/>
        </w:rPr>
        <w:t>в открытом областном  VR-</w:t>
      </w:r>
      <w:proofErr w:type="spellStart"/>
      <w:r w:rsidRPr="00EE55B0">
        <w:rPr>
          <w:rFonts w:eastAsia="Calibri"/>
        </w:rPr>
        <w:t>хакатоне</w:t>
      </w:r>
      <w:proofErr w:type="spellEnd"/>
      <w:r w:rsidRPr="00EE55B0">
        <w:rPr>
          <w:rFonts w:eastAsia="Calibri"/>
        </w:rPr>
        <w:t xml:space="preserve"> «Разработка приложений виртуальной и дополненной реальности: 3-D моделирование и программирование».</w:t>
      </w:r>
    </w:p>
    <w:p w:rsidR="00EE55B0" w:rsidRPr="00EE55B0" w:rsidRDefault="00EE55B0" w:rsidP="00EE55B0">
      <w:pPr>
        <w:tabs>
          <w:tab w:val="left" w:pos="567"/>
          <w:tab w:val="left" w:pos="1134"/>
        </w:tabs>
        <w:ind w:firstLine="567"/>
        <w:jc w:val="both"/>
        <w:rPr>
          <w:szCs w:val="28"/>
        </w:rPr>
      </w:pPr>
      <w:r w:rsidRPr="00EE55B0">
        <w:t xml:space="preserve">Согласие распространяется на персональные данные, содержащиеся в документах, представленных в соответствии с Положением о проведении </w:t>
      </w:r>
      <w:r w:rsidRPr="00EE55B0">
        <w:rPr>
          <w:rFonts w:eastAsia="Calibri"/>
        </w:rPr>
        <w:t xml:space="preserve">открытого </w:t>
      </w:r>
      <w:proofErr w:type="gramStart"/>
      <w:r w:rsidRPr="00EE55B0">
        <w:rPr>
          <w:rFonts w:eastAsia="Calibri"/>
        </w:rPr>
        <w:t>областного  VR</w:t>
      </w:r>
      <w:proofErr w:type="gramEnd"/>
      <w:r w:rsidRPr="00EE55B0">
        <w:rPr>
          <w:rFonts w:eastAsia="Calibri"/>
        </w:rPr>
        <w:t>-</w:t>
      </w:r>
      <w:proofErr w:type="spellStart"/>
      <w:r w:rsidRPr="00EE55B0">
        <w:rPr>
          <w:rFonts w:eastAsia="Calibri"/>
        </w:rPr>
        <w:t>хакатоне</w:t>
      </w:r>
      <w:proofErr w:type="spellEnd"/>
      <w:r w:rsidRPr="00EE55B0">
        <w:rPr>
          <w:rFonts w:eastAsia="Calibri"/>
        </w:rPr>
        <w:t xml:space="preserve"> «Разработка приложений виртуальной и дополненной реальности: 3-D моделирование и программирование».</w:t>
      </w:r>
    </w:p>
    <w:p w:rsidR="00EE55B0" w:rsidRPr="00EE55B0" w:rsidRDefault="00EE55B0" w:rsidP="00EE55B0">
      <w:pPr>
        <w:ind w:firstLine="709"/>
        <w:jc w:val="both"/>
      </w:pPr>
      <w:r w:rsidRPr="00EE55B0">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8" w:history="1">
        <w:r w:rsidRPr="00EE55B0">
          <w:rPr>
            <w:color w:val="0000FF"/>
            <w:u w:val="single"/>
          </w:rPr>
          <w:t>закона</w:t>
        </w:r>
      </w:hyperlink>
      <w:r w:rsidRPr="00EE55B0">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EE55B0" w:rsidRPr="00EE55B0" w:rsidRDefault="00EE55B0" w:rsidP="00EE55B0">
      <w:pPr>
        <w:ind w:firstLine="709"/>
        <w:jc w:val="both"/>
      </w:pPr>
      <w:r w:rsidRPr="00EE55B0">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w:t>
      </w:r>
    </w:p>
    <w:p w:rsidR="00EE55B0" w:rsidRPr="00EE55B0" w:rsidRDefault="00EE55B0" w:rsidP="00EE55B0">
      <w:pPr>
        <w:ind w:firstLine="709"/>
        <w:jc w:val="both"/>
      </w:pPr>
      <w:r w:rsidRPr="00EE55B0">
        <w:t xml:space="preserve">    </w:t>
      </w:r>
      <w:proofErr w:type="gramStart"/>
      <w:r w:rsidRPr="00EE55B0">
        <w:t>Данное  согласие</w:t>
      </w:r>
      <w:proofErr w:type="gramEnd"/>
      <w:r w:rsidRPr="00EE55B0">
        <w:t xml:space="preserve">  действует  до  момента  отзыва  согласия на обработку персональных  данных,  порядок отзыва согласия на обработку персональных данных мне  разъяснен.</w:t>
      </w:r>
    </w:p>
    <w:p w:rsidR="00EE55B0" w:rsidRPr="00EE55B0" w:rsidRDefault="00EE55B0" w:rsidP="00EE55B0">
      <w:pPr>
        <w:ind w:firstLine="709"/>
        <w:jc w:val="both"/>
      </w:pPr>
    </w:p>
    <w:p w:rsidR="00EE55B0" w:rsidRPr="00EE55B0" w:rsidRDefault="00EE55B0" w:rsidP="00EE55B0">
      <w:pPr>
        <w:widowControl w:val="0"/>
        <w:autoSpaceDE w:val="0"/>
        <w:jc w:val="both"/>
      </w:pPr>
      <w:r w:rsidRPr="00EE55B0">
        <w:t>_____________________                                       ______________________</w:t>
      </w:r>
      <w:proofErr w:type="gramStart"/>
      <w:r w:rsidRPr="00EE55B0">
        <w:t>_  И.О.</w:t>
      </w:r>
      <w:proofErr w:type="gramEnd"/>
      <w:r w:rsidRPr="00EE55B0">
        <w:t xml:space="preserve"> Фамилия</w:t>
      </w:r>
    </w:p>
    <w:p w:rsidR="00EE55B0" w:rsidRPr="00EE55B0" w:rsidRDefault="00EE55B0" w:rsidP="00EE55B0">
      <w:pPr>
        <w:widowControl w:val="0"/>
        <w:autoSpaceDE w:val="0"/>
        <w:jc w:val="both"/>
        <w:rPr>
          <w:rFonts w:ascii="Courier New" w:hAnsi="Courier New" w:cs="Courier New"/>
          <w:b/>
          <w:sz w:val="28"/>
          <w:szCs w:val="28"/>
        </w:rPr>
      </w:pPr>
      <w:r w:rsidRPr="00EE55B0">
        <w:t xml:space="preserve">               (</w:t>
      </w:r>
      <w:proofErr w:type="gramStart"/>
      <w:r w:rsidRPr="00EE55B0">
        <w:t xml:space="preserve">дата)   </w:t>
      </w:r>
      <w:proofErr w:type="gramEnd"/>
      <w:r w:rsidRPr="00EE55B0">
        <w:t xml:space="preserve">                                                                      (подпись)</w:t>
      </w:r>
      <w:r w:rsidRPr="00EE55B0">
        <w:rPr>
          <w:rFonts w:ascii="Courier New" w:hAnsi="Courier New" w:cs="Courier New"/>
          <w:sz w:val="20"/>
          <w:szCs w:val="20"/>
        </w:rPr>
        <w:t xml:space="preserve"> </w:t>
      </w:r>
    </w:p>
    <w:p w:rsidR="00EE55B0" w:rsidRPr="00EE55B0" w:rsidRDefault="00EE55B0" w:rsidP="00EE55B0">
      <w:pPr>
        <w:shd w:val="clear" w:color="auto" w:fill="FFFFFF"/>
        <w:ind w:right="48"/>
        <w:jc w:val="right"/>
        <w:rPr>
          <w:sz w:val="20"/>
          <w:szCs w:val="20"/>
        </w:rPr>
      </w:pPr>
    </w:p>
    <w:tbl>
      <w:tblPr>
        <w:tblW w:w="0" w:type="auto"/>
        <w:tblInd w:w="5495" w:type="dxa"/>
        <w:tblLayout w:type="fixed"/>
        <w:tblLook w:val="0000" w:firstRow="0" w:lastRow="0" w:firstColumn="0" w:lastColumn="0" w:noHBand="0" w:noVBand="0"/>
      </w:tblPr>
      <w:tblGrid>
        <w:gridCol w:w="4075"/>
      </w:tblGrid>
      <w:tr w:rsidR="00EE55B0" w:rsidRPr="00EE55B0" w:rsidTr="00E02145">
        <w:tc>
          <w:tcPr>
            <w:tcW w:w="4075" w:type="dxa"/>
            <w:shd w:val="clear" w:color="auto" w:fill="auto"/>
          </w:tcPr>
          <w:p w:rsidR="00EE55B0" w:rsidRPr="00EE55B0" w:rsidRDefault="00EE55B0" w:rsidP="00EE55B0">
            <w:pPr>
              <w:spacing w:line="240" w:lineRule="exact"/>
              <w:ind w:left="57" w:right="57"/>
              <w:rPr>
                <w:rFonts w:eastAsia="Calibri"/>
                <w:sz w:val="28"/>
                <w:szCs w:val="28"/>
              </w:rPr>
            </w:pPr>
            <w:r w:rsidRPr="00EE55B0">
              <w:rPr>
                <w:rFonts w:eastAsia="Calibri"/>
                <w:sz w:val="28"/>
                <w:szCs w:val="28"/>
              </w:rPr>
              <w:lastRenderedPageBreak/>
              <w:t>Приложение № 2</w:t>
            </w:r>
          </w:p>
          <w:p w:rsidR="00EE55B0" w:rsidRPr="00EE55B0" w:rsidRDefault="00EE55B0" w:rsidP="00EE55B0">
            <w:pPr>
              <w:spacing w:before="120" w:line="240" w:lineRule="exact"/>
              <w:rPr>
                <w:sz w:val="20"/>
                <w:szCs w:val="20"/>
              </w:rPr>
            </w:pPr>
            <w:r w:rsidRPr="00EE55B0">
              <w:rPr>
                <w:rFonts w:eastAsia="Calibri"/>
                <w:sz w:val="28"/>
                <w:szCs w:val="28"/>
              </w:rPr>
              <w:t xml:space="preserve">к Положению об открытом </w:t>
            </w:r>
            <w:proofErr w:type="gramStart"/>
            <w:r w:rsidRPr="00EE55B0">
              <w:rPr>
                <w:rFonts w:eastAsia="Calibri"/>
                <w:sz w:val="28"/>
                <w:szCs w:val="28"/>
              </w:rPr>
              <w:t xml:space="preserve">областном </w:t>
            </w:r>
            <w:r w:rsidRPr="00EE55B0">
              <w:rPr>
                <w:b/>
                <w:sz w:val="28"/>
                <w:szCs w:val="28"/>
              </w:rPr>
              <w:t xml:space="preserve"> </w:t>
            </w:r>
            <w:r w:rsidRPr="00EE55B0">
              <w:rPr>
                <w:sz w:val="28"/>
                <w:szCs w:val="28"/>
              </w:rPr>
              <w:t>VR</w:t>
            </w:r>
            <w:proofErr w:type="gramEnd"/>
            <w:r w:rsidRPr="00EE55B0">
              <w:rPr>
                <w:sz w:val="28"/>
                <w:szCs w:val="28"/>
              </w:rPr>
              <w:t xml:space="preserve"> - </w:t>
            </w:r>
            <w:proofErr w:type="spellStart"/>
            <w:r w:rsidRPr="00EE55B0">
              <w:rPr>
                <w:sz w:val="28"/>
                <w:szCs w:val="28"/>
              </w:rPr>
              <w:t>хакатоне</w:t>
            </w:r>
            <w:proofErr w:type="spellEnd"/>
            <w:r w:rsidRPr="00EE55B0">
              <w:rPr>
                <w:sz w:val="28"/>
                <w:szCs w:val="28"/>
              </w:rPr>
              <w:t xml:space="preserve"> «Разработка приложений виртуальной и дополненной реальности: 3-D моделирование и программирование»</w:t>
            </w:r>
          </w:p>
          <w:p w:rsidR="00EE55B0" w:rsidRPr="00EE55B0" w:rsidRDefault="00EE55B0" w:rsidP="00EE55B0">
            <w:pPr>
              <w:ind w:right="48"/>
              <w:jc w:val="right"/>
              <w:rPr>
                <w:sz w:val="20"/>
                <w:szCs w:val="20"/>
              </w:rPr>
            </w:pPr>
          </w:p>
        </w:tc>
      </w:tr>
    </w:tbl>
    <w:p w:rsidR="00EE55B0" w:rsidRPr="00EE55B0" w:rsidRDefault="00EE55B0" w:rsidP="00EE55B0">
      <w:pPr>
        <w:shd w:val="clear" w:color="auto" w:fill="FFFFFF"/>
        <w:ind w:right="48"/>
        <w:jc w:val="right"/>
      </w:pPr>
    </w:p>
    <w:p w:rsidR="00EE55B0" w:rsidRPr="00EE55B0" w:rsidRDefault="00EE55B0" w:rsidP="00EE55B0">
      <w:pPr>
        <w:widowControl w:val="0"/>
        <w:spacing w:line="276" w:lineRule="auto"/>
        <w:jc w:val="center"/>
        <w:rPr>
          <w:b/>
          <w:color w:val="000000"/>
          <w:sz w:val="28"/>
          <w:szCs w:val="28"/>
        </w:rPr>
      </w:pPr>
      <w:r w:rsidRPr="00EE55B0">
        <w:rPr>
          <w:b/>
          <w:kern w:val="1"/>
          <w:sz w:val="28"/>
          <w:szCs w:val="28"/>
          <w:lang w:eastAsia="hi-IN" w:bidi="hi-IN"/>
        </w:rPr>
        <w:t>Критерии оценивания работ по кейсу</w:t>
      </w:r>
    </w:p>
    <w:p w:rsidR="00EE55B0" w:rsidRPr="00EE55B0" w:rsidRDefault="00EE55B0" w:rsidP="00EE55B0">
      <w:pPr>
        <w:widowControl w:val="0"/>
        <w:autoSpaceDE w:val="0"/>
        <w:spacing w:before="120" w:line="360" w:lineRule="atLeast"/>
        <w:ind w:firstLine="709"/>
        <w:jc w:val="center"/>
        <w:rPr>
          <w:color w:val="000000"/>
          <w:sz w:val="28"/>
          <w:szCs w:val="28"/>
        </w:rPr>
      </w:pPr>
      <w:r w:rsidRPr="00EE55B0">
        <w:rPr>
          <w:b/>
          <w:color w:val="000000"/>
          <w:sz w:val="28"/>
          <w:szCs w:val="28"/>
        </w:rPr>
        <w:t>1.  Командная работа</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в команде нет четкого распределения ролей и зон ответственности, большая часть работы сделана одним из членов команды или наставником;</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в команде распределены роли и зоны ответственности, однако есть отдельные участники команды, чье присутствие в команде номинально – они переложили свои задачи на других участников;</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2 – в команде распределены роли и зоны ответственности, работа над проектом проведена в соответствии с этим распределением, каждый из участников команды внес свой вклад в результаты работы над проектом.</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 </w:t>
      </w:r>
    </w:p>
    <w:p w:rsidR="00EE55B0" w:rsidRPr="00EE55B0" w:rsidRDefault="00EE55B0" w:rsidP="00EE55B0">
      <w:pPr>
        <w:widowControl w:val="0"/>
        <w:autoSpaceDE w:val="0"/>
        <w:spacing w:before="120" w:line="240" w:lineRule="exact"/>
        <w:ind w:firstLine="709"/>
        <w:jc w:val="center"/>
        <w:rPr>
          <w:color w:val="000000"/>
          <w:sz w:val="28"/>
          <w:szCs w:val="28"/>
        </w:rPr>
      </w:pPr>
      <w:r w:rsidRPr="00EE55B0">
        <w:rPr>
          <w:b/>
          <w:color w:val="000000"/>
          <w:sz w:val="28"/>
          <w:szCs w:val="28"/>
        </w:rPr>
        <w:t>2.  Умение видеть проблему, сформулировать цель и достичь результата, отвечающего цели</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 xml:space="preserve">0 – не видят проблемы, цель сформулирована нечетко, результат </w:t>
      </w:r>
      <w:proofErr w:type="spellStart"/>
      <w:proofErr w:type="gramStart"/>
      <w:r w:rsidRPr="00EE55B0">
        <w:rPr>
          <w:color w:val="000000"/>
          <w:sz w:val="28"/>
          <w:szCs w:val="28"/>
        </w:rPr>
        <w:t>не-</w:t>
      </w:r>
      <w:proofErr w:type="spellEnd"/>
      <w:r w:rsidRPr="00EE55B0">
        <w:rPr>
          <w:color w:val="000000"/>
          <w:sz w:val="28"/>
          <w:szCs w:val="28"/>
        </w:rPr>
        <w:t xml:space="preserve"> ясен</w:t>
      </w:r>
      <w:proofErr w:type="gramEnd"/>
      <w:r w:rsidRPr="00EE55B0">
        <w:rPr>
          <w:color w:val="000000"/>
          <w:sz w:val="28"/>
          <w:szCs w:val="28"/>
        </w:rPr>
        <w:t>;</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проблему видят частично; чтобы понять цель приходится задавать много вопросов; результат достигнут частично;</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2 – видят проблему, четко формулирует цель, результат соответствует заявленной цели.</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 </w:t>
      </w:r>
    </w:p>
    <w:p w:rsidR="00EE55B0" w:rsidRPr="00EE55B0" w:rsidRDefault="00EE55B0" w:rsidP="00EE55B0">
      <w:pPr>
        <w:widowControl w:val="0"/>
        <w:autoSpaceDE w:val="0"/>
        <w:spacing w:before="120" w:line="240" w:lineRule="exact"/>
        <w:ind w:firstLine="709"/>
        <w:jc w:val="center"/>
        <w:rPr>
          <w:color w:val="000000"/>
          <w:sz w:val="28"/>
          <w:szCs w:val="28"/>
        </w:rPr>
      </w:pPr>
      <w:r w:rsidRPr="00EE55B0">
        <w:rPr>
          <w:b/>
          <w:color w:val="000000"/>
          <w:sz w:val="28"/>
          <w:szCs w:val="28"/>
        </w:rPr>
        <w:t>3.  Умение разделить цель на задачи для более эффективного поиска решения</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разделение на задачи отсутствует;</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решение выделенных задач не в полной мере позволяет достичь цели проекта;</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2 – решение выделенных задач в полной мере позволяет достичь цели проекта.</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 </w:t>
      </w:r>
    </w:p>
    <w:p w:rsidR="00EE55B0" w:rsidRPr="00EE55B0" w:rsidRDefault="00EE55B0" w:rsidP="00EE55B0">
      <w:pPr>
        <w:widowControl w:val="0"/>
        <w:autoSpaceDE w:val="0"/>
        <w:spacing w:before="120" w:line="240" w:lineRule="exact"/>
        <w:ind w:firstLine="709"/>
        <w:jc w:val="center"/>
        <w:rPr>
          <w:b/>
          <w:color w:val="000000"/>
          <w:sz w:val="28"/>
          <w:szCs w:val="28"/>
        </w:rPr>
      </w:pPr>
      <w:r w:rsidRPr="00EE55B0">
        <w:rPr>
          <w:b/>
          <w:color w:val="000000"/>
          <w:sz w:val="28"/>
          <w:szCs w:val="28"/>
        </w:rPr>
        <w:t>4. Выполнение этапа «Исследование» по теме кейса</w:t>
      </w:r>
    </w:p>
    <w:p w:rsidR="00EE55B0" w:rsidRPr="00EE55B0" w:rsidRDefault="00EE55B0" w:rsidP="00EE55B0">
      <w:pPr>
        <w:widowControl w:val="0"/>
        <w:autoSpaceDE w:val="0"/>
        <w:spacing w:before="120" w:line="240" w:lineRule="exact"/>
        <w:ind w:firstLine="709"/>
        <w:jc w:val="center"/>
        <w:rPr>
          <w:color w:val="000000"/>
          <w:sz w:val="28"/>
          <w:szCs w:val="28"/>
        </w:rPr>
      </w:pPr>
      <w:r w:rsidRPr="00EE55B0">
        <w:rPr>
          <w:b/>
          <w:color w:val="000000"/>
          <w:sz w:val="28"/>
          <w:szCs w:val="28"/>
        </w:rPr>
        <w:t xml:space="preserve">4.1. Изучение истории вопроса и опыта решения данной проблемы со ссылками на источники, изучение альтернативных решений, </w:t>
      </w:r>
      <w:r w:rsidRPr="00EE55B0">
        <w:rPr>
          <w:b/>
          <w:color w:val="000000"/>
          <w:sz w:val="28"/>
          <w:szCs w:val="28"/>
        </w:rPr>
        <w:br/>
        <w:t>если имеются</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не изучалось;</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изучалось, но недостаточно для достижения цели проекта;</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2 – изучалось достаточно для достижения цели проекта.</w:t>
      </w:r>
    </w:p>
    <w:p w:rsidR="00EE55B0" w:rsidRPr="00EE55B0" w:rsidRDefault="00EE55B0" w:rsidP="00EE55B0">
      <w:pPr>
        <w:widowControl w:val="0"/>
        <w:autoSpaceDE w:val="0"/>
        <w:spacing w:line="360" w:lineRule="atLeast"/>
        <w:ind w:firstLine="709"/>
        <w:jc w:val="both"/>
        <w:rPr>
          <w:color w:val="000000"/>
          <w:sz w:val="28"/>
          <w:szCs w:val="28"/>
        </w:rPr>
      </w:pPr>
    </w:p>
    <w:p w:rsidR="00EE55B0" w:rsidRPr="00EE55B0" w:rsidRDefault="00EE55B0" w:rsidP="00EE55B0">
      <w:pPr>
        <w:widowControl w:val="0"/>
        <w:autoSpaceDE w:val="0"/>
        <w:spacing w:before="120" w:line="240" w:lineRule="exact"/>
        <w:ind w:firstLine="709"/>
        <w:jc w:val="center"/>
        <w:rPr>
          <w:color w:val="000000"/>
          <w:sz w:val="28"/>
          <w:szCs w:val="28"/>
        </w:rPr>
      </w:pPr>
      <w:r w:rsidRPr="00EE55B0">
        <w:rPr>
          <w:b/>
          <w:color w:val="000000"/>
          <w:sz w:val="28"/>
          <w:szCs w:val="28"/>
        </w:rPr>
        <w:t>4.2. Исследование: интервью, анкетный опрос, проведение эксперимента и т.д.</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методы выбраны не адекватно поставленной цели;</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есть недочеты в проведении исследования;</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3 – методы выбраны адекватно и обоснованно, помогли в решении поставленной задачи, исследование проведено корректно.</w:t>
      </w:r>
    </w:p>
    <w:p w:rsidR="00EE55B0" w:rsidRPr="00EE55B0" w:rsidRDefault="00EE55B0" w:rsidP="00EE55B0">
      <w:pPr>
        <w:widowControl w:val="0"/>
        <w:autoSpaceDE w:val="0"/>
        <w:spacing w:line="360" w:lineRule="atLeast"/>
        <w:ind w:firstLine="709"/>
        <w:jc w:val="both"/>
        <w:rPr>
          <w:b/>
          <w:color w:val="000000"/>
          <w:sz w:val="28"/>
          <w:szCs w:val="28"/>
        </w:rPr>
      </w:pPr>
    </w:p>
    <w:p w:rsidR="00EE55B0" w:rsidRPr="00EE55B0" w:rsidRDefault="00EE55B0" w:rsidP="00EE55B0">
      <w:pPr>
        <w:widowControl w:val="0"/>
        <w:autoSpaceDE w:val="0"/>
        <w:spacing w:line="360" w:lineRule="atLeast"/>
        <w:ind w:firstLine="709"/>
        <w:jc w:val="center"/>
        <w:rPr>
          <w:color w:val="000000"/>
          <w:sz w:val="28"/>
          <w:szCs w:val="28"/>
        </w:rPr>
      </w:pPr>
      <w:r w:rsidRPr="00EE55B0">
        <w:rPr>
          <w:b/>
          <w:color w:val="000000"/>
          <w:sz w:val="28"/>
          <w:szCs w:val="28"/>
        </w:rPr>
        <w:t>4.3. Анализ результатов</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нет анализа результатов исследования;</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анализ результатов есть, но выводы неполные;</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 xml:space="preserve">2 – анализ результатов есть, сделаны компетентные выводы. </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 </w:t>
      </w:r>
    </w:p>
    <w:p w:rsidR="00EE55B0" w:rsidRPr="00EE55B0" w:rsidRDefault="00EE55B0" w:rsidP="00EE55B0">
      <w:pPr>
        <w:widowControl w:val="0"/>
        <w:autoSpaceDE w:val="0"/>
        <w:spacing w:before="120" w:line="240" w:lineRule="exact"/>
        <w:ind w:firstLine="709"/>
        <w:jc w:val="center"/>
        <w:rPr>
          <w:b/>
          <w:color w:val="000000"/>
          <w:sz w:val="28"/>
          <w:szCs w:val="28"/>
        </w:rPr>
      </w:pPr>
      <w:r w:rsidRPr="00EE55B0">
        <w:rPr>
          <w:b/>
          <w:color w:val="000000"/>
          <w:sz w:val="28"/>
          <w:szCs w:val="28"/>
        </w:rPr>
        <w:t>5. Выполнение этапов «Проектирование» и «</w:t>
      </w:r>
      <w:proofErr w:type="spellStart"/>
      <w:r w:rsidRPr="00EE55B0">
        <w:rPr>
          <w:b/>
          <w:color w:val="000000"/>
          <w:sz w:val="28"/>
          <w:szCs w:val="28"/>
        </w:rPr>
        <w:t>Прототипирование</w:t>
      </w:r>
      <w:proofErr w:type="spellEnd"/>
      <w:r w:rsidRPr="00EE55B0">
        <w:rPr>
          <w:b/>
          <w:color w:val="000000"/>
          <w:sz w:val="28"/>
          <w:szCs w:val="28"/>
        </w:rPr>
        <w:t>» по теме кейса</w:t>
      </w:r>
    </w:p>
    <w:p w:rsidR="00EE55B0" w:rsidRPr="00EE55B0" w:rsidRDefault="00EE55B0" w:rsidP="00EE55B0">
      <w:pPr>
        <w:widowControl w:val="0"/>
        <w:autoSpaceDE w:val="0"/>
        <w:spacing w:before="120" w:line="240" w:lineRule="exact"/>
        <w:ind w:firstLine="709"/>
        <w:jc w:val="center"/>
        <w:rPr>
          <w:color w:val="000000"/>
          <w:sz w:val="28"/>
          <w:szCs w:val="28"/>
        </w:rPr>
      </w:pPr>
      <w:r w:rsidRPr="00EE55B0">
        <w:rPr>
          <w:b/>
          <w:color w:val="000000"/>
          <w:sz w:val="28"/>
          <w:szCs w:val="28"/>
        </w:rPr>
        <w:t>5.1. Уместное использование теоретических знаний для достижения поставленной цели</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совсем не использует теоретические знания, хотя это нужно для достижения поставленной цели;</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используют частично;</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2 – использует теоретические знания там, где это нужно для достижения цели проекта.</w:t>
      </w:r>
    </w:p>
    <w:p w:rsidR="00EE55B0" w:rsidRPr="00EE55B0" w:rsidRDefault="00EE55B0" w:rsidP="00EE55B0">
      <w:pPr>
        <w:widowControl w:val="0"/>
        <w:autoSpaceDE w:val="0"/>
        <w:spacing w:line="360" w:lineRule="atLeast"/>
        <w:ind w:firstLine="709"/>
        <w:jc w:val="both"/>
        <w:rPr>
          <w:b/>
          <w:color w:val="000000"/>
          <w:sz w:val="28"/>
          <w:szCs w:val="28"/>
        </w:rPr>
      </w:pPr>
    </w:p>
    <w:p w:rsidR="00EE55B0" w:rsidRPr="00EE55B0" w:rsidRDefault="00EE55B0" w:rsidP="00EE55B0">
      <w:pPr>
        <w:widowControl w:val="0"/>
        <w:autoSpaceDE w:val="0"/>
        <w:spacing w:line="360" w:lineRule="atLeast"/>
        <w:ind w:firstLine="709"/>
        <w:jc w:val="center"/>
        <w:rPr>
          <w:color w:val="000000"/>
          <w:sz w:val="28"/>
          <w:szCs w:val="28"/>
        </w:rPr>
      </w:pPr>
      <w:r w:rsidRPr="00EE55B0">
        <w:rPr>
          <w:b/>
          <w:color w:val="000000"/>
          <w:sz w:val="28"/>
          <w:szCs w:val="28"/>
        </w:rPr>
        <w:t>5.2. Практическая апробация возможного решения</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способ выбора решения носит теоретический характер;</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2 – была проведена апробация, однако ее результаты не полностью учтены/ недостаточно проанализированы/не внесены корректировки;</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5 – решение апробировано, внесены необходимые корректировки.</w:t>
      </w:r>
    </w:p>
    <w:p w:rsidR="00EE55B0" w:rsidRPr="00EE55B0" w:rsidRDefault="00EE55B0" w:rsidP="00EE55B0">
      <w:pPr>
        <w:widowControl w:val="0"/>
        <w:autoSpaceDE w:val="0"/>
        <w:spacing w:line="360" w:lineRule="atLeast"/>
        <w:ind w:firstLine="709"/>
        <w:jc w:val="both"/>
        <w:rPr>
          <w:b/>
          <w:color w:val="000000"/>
          <w:sz w:val="28"/>
          <w:szCs w:val="28"/>
        </w:rPr>
      </w:pPr>
    </w:p>
    <w:p w:rsidR="00EE55B0" w:rsidRPr="00EE55B0" w:rsidRDefault="00EE55B0" w:rsidP="00EE55B0">
      <w:pPr>
        <w:widowControl w:val="0"/>
        <w:autoSpaceDE w:val="0"/>
        <w:spacing w:line="360" w:lineRule="atLeast"/>
        <w:ind w:firstLine="709"/>
        <w:jc w:val="center"/>
        <w:rPr>
          <w:color w:val="000000"/>
          <w:sz w:val="28"/>
          <w:szCs w:val="28"/>
        </w:rPr>
      </w:pPr>
      <w:r w:rsidRPr="00EE55B0">
        <w:rPr>
          <w:b/>
          <w:color w:val="000000"/>
          <w:sz w:val="28"/>
          <w:szCs w:val="28"/>
        </w:rPr>
        <w:t>5.3. Прототип предлагаемого решения</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отсутствует;</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2 – есть, но он недостаточно проработан;</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5 – есть, и он требует незначительной доработки/полностью готов к внедрению.</w:t>
      </w:r>
    </w:p>
    <w:p w:rsidR="00EE55B0" w:rsidRPr="00EE55B0" w:rsidRDefault="00EE55B0" w:rsidP="00EE55B0">
      <w:pPr>
        <w:widowControl w:val="0"/>
        <w:autoSpaceDE w:val="0"/>
        <w:spacing w:line="360" w:lineRule="atLeast"/>
        <w:ind w:firstLine="709"/>
        <w:jc w:val="both"/>
        <w:rPr>
          <w:b/>
          <w:color w:val="000000"/>
          <w:sz w:val="28"/>
          <w:szCs w:val="28"/>
        </w:rPr>
      </w:pPr>
    </w:p>
    <w:p w:rsidR="00EE55B0" w:rsidRPr="00EE55B0" w:rsidRDefault="00EE55B0" w:rsidP="00EE55B0">
      <w:pPr>
        <w:widowControl w:val="0"/>
        <w:autoSpaceDE w:val="0"/>
        <w:spacing w:before="120" w:line="240" w:lineRule="exact"/>
        <w:ind w:firstLine="709"/>
        <w:jc w:val="center"/>
        <w:rPr>
          <w:color w:val="000000"/>
          <w:sz w:val="28"/>
          <w:szCs w:val="28"/>
        </w:rPr>
      </w:pPr>
      <w:r w:rsidRPr="00EE55B0">
        <w:rPr>
          <w:b/>
          <w:color w:val="000000"/>
          <w:sz w:val="28"/>
          <w:szCs w:val="28"/>
        </w:rPr>
        <w:t xml:space="preserve">5.4. Значимость для практики, возможность масштабирования </w:t>
      </w:r>
      <w:r w:rsidRPr="00EE55B0">
        <w:rPr>
          <w:b/>
          <w:color w:val="000000"/>
          <w:sz w:val="28"/>
          <w:szCs w:val="28"/>
        </w:rPr>
        <w:br/>
        <w:t>и внедрения</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предлагаемое решение не может быть реализовано;</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предлагаемое решение может быть реализовано, однако неэффективно по сравнению с другими существующими решениями;</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4 – предлагаемое решение может быть реализовано и эффективно по сравнению с другими существующими решениями;</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lastRenderedPageBreak/>
        <w:t>6 – предлагаемое решение может быть реализовано и эффективно по сравнению с другими существующими решениями; решение масштабируемо, у команды есть понимание, каким образом можно в дальнейшем реализовать и внедрить продукт.</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 </w:t>
      </w:r>
    </w:p>
    <w:p w:rsidR="00EE55B0" w:rsidRPr="00EE55B0" w:rsidRDefault="00EE55B0" w:rsidP="00EE55B0">
      <w:pPr>
        <w:widowControl w:val="0"/>
        <w:autoSpaceDE w:val="0"/>
        <w:spacing w:before="120" w:line="240" w:lineRule="exact"/>
        <w:ind w:firstLine="709"/>
        <w:jc w:val="center"/>
        <w:rPr>
          <w:b/>
          <w:color w:val="000000"/>
          <w:sz w:val="28"/>
          <w:szCs w:val="28"/>
        </w:rPr>
      </w:pPr>
      <w:r w:rsidRPr="00EE55B0">
        <w:rPr>
          <w:b/>
          <w:color w:val="000000"/>
          <w:sz w:val="28"/>
          <w:szCs w:val="28"/>
        </w:rPr>
        <w:t>6. Качество презентации</w:t>
      </w:r>
    </w:p>
    <w:p w:rsidR="00EE55B0" w:rsidRPr="00EE55B0" w:rsidRDefault="00EE55B0" w:rsidP="00EE55B0">
      <w:pPr>
        <w:widowControl w:val="0"/>
        <w:autoSpaceDE w:val="0"/>
        <w:spacing w:before="120" w:line="240" w:lineRule="exact"/>
        <w:ind w:firstLine="709"/>
        <w:jc w:val="center"/>
        <w:rPr>
          <w:color w:val="000000"/>
          <w:sz w:val="28"/>
          <w:szCs w:val="28"/>
        </w:rPr>
      </w:pPr>
      <w:r w:rsidRPr="00EE55B0">
        <w:rPr>
          <w:b/>
          <w:color w:val="000000"/>
          <w:sz w:val="28"/>
          <w:szCs w:val="28"/>
        </w:rPr>
        <w:t xml:space="preserve">6.1. умение структурировать материал, логично и </w:t>
      </w:r>
      <w:r w:rsidRPr="00EE55B0">
        <w:rPr>
          <w:b/>
          <w:color w:val="000000"/>
          <w:sz w:val="28"/>
          <w:szCs w:val="28"/>
        </w:rPr>
        <w:br/>
        <w:t>последовательно его излагать</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совсем не умеют;</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структура материала и логика подачи нуждается в доработке;</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3 – ясная логика и структура подачи материала. </w:t>
      </w:r>
    </w:p>
    <w:p w:rsidR="00EE55B0" w:rsidRPr="00EE55B0" w:rsidRDefault="00EE55B0" w:rsidP="00EE55B0">
      <w:pPr>
        <w:widowControl w:val="0"/>
        <w:autoSpaceDE w:val="0"/>
        <w:spacing w:line="360" w:lineRule="atLeast"/>
        <w:ind w:firstLine="709"/>
        <w:jc w:val="both"/>
        <w:rPr>
          <w:b/>
          <w:color w:val="000000"/>
          <w:sz w:val="28"/>
          <w:szCs w:val="28"/>
        </w:rPr>
      </w:pPr>
    </w:p>
    <w:p w:rsidR="00EE55B0" w:rsidRPr="00EE55B0" w:rsidRDefault="00EE55B0" w:rsidP="00EE55B0">
      <w:pPr>
        <w:widowControl w:val="0"/>
        <w:autoSpaceDE w:val="0"/>
        <w:spacing w:line="360" w:lineRule="atLeast"/>
        <w:ind w:firstLine="709"/>
        <w:jc w:val="center"/>
        <w:rPr>
          <w:color w:val="000000"/>
          <w:sz w:val="28"/>
          <w:szCs w:val="28"/>
        </w:rPr>
      </w:pPr>
      <w:r w:rsidRPr="00EE55B0">
        <w:rPr>
          <w:b/>
          <w:color w:val="000000"/>
          <w:sz w:val="28"/>
          <w:szCs w:val="28"/>
        </w:rPr>
        <w:t>6.2. Умение объяснить и защитить свои идеи</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совсем не умеют;</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отдельные идеи объясняются хорошо;</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3 – команда убедительно отстаивает свои идеи.</w:t>
      </w:r>
    </w:p>
    <w:p w:rsidR="00EE55B0" w:rsidRPr="00EE55B0" w:rsidRDefault="00EE55B0" w:rsidP="00EE55B0">
      <w:pPr>
        <w:widowControl w:val="0"/>
        <w:autoSpaceDE w:val="0"/>
        <w:spacing w:line="360" w:lineRule="atLeast"/>
        <w:ind w:firstLine="709"/>
        <w:jc w:val="both"/>
        <w:rPr>
          <w:color w:val="000000"/>
          <w:sz w:val="28"/>
          <w:szCs w:val="28"/>
        </w:rPr>
      </w:pPr>
    </w:p>
    <w:p w:rsidR="00EE55B0" w:rsidRPr="00EE55B0" w:rsidRDefault="00EE55B0" w:rsidP="00EE55B0">
      <w:pPr>
        <w:widowControl w:val="0"/>
        <w:autoSpaceDE w:val="0"/>
        <w:spacing w:line="360" w:lineRule="atLeast"/>
        <w:ind w:firstLine="709"/>
        <w:jc w:val="center"/>
        <w:rPr>
          <w:color w:val="000000"/>
          <w:sz w:val="28"/>
          <w:szCs w:val="28"/>
        </w:rPr>
      </w:pPr>
      <w:r w:rsidRPr="00EE55B0">
        <w:rPr>
          <w:b/>
          <w:color w:val="000000"/>
          <w:sz w:val="28"/>
          <w:szCs w:val="28"/>
        </w:rPr>
        <w:t>6.3. Владение понятийным аппаратом</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совсем не владеют;</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1 – могут объяснить понятия частично;</w:t>
      </w:r>
    </w:p>
    <w:p w:rsidR="00EE55B0" w:rsidRPr="00EE55B0" w:rsidRDefault="00EE55B0" w:rsidP="00EE55B0">
      <w:pPr>
        <w:widowControl w:val="0"/>
        <w:autoSpaceDE w:val="0"/>
        <w:spacing w:line="360" w:lineRule="atLeast"/>
        <w:ind w:firstLine="709"/>
        <w:jc w:val="both"/>
        <w:rPr>
          <w:b/>
          <w:color w:val="000000"/>
          <w:sz w:val="28"/>
          <w:szCs w:val="28"/>
        </w:rPr>
      </w:pPr>
      <w:r w:rsidRPr="00EE55B0">
        <w:rPr>
          <w:color w:val="000000"/>
          <w:sz w:val="28"/>
          <w:szCs w:val="28"/>
        </w:rPr>
        <w:t>2 – владеет достаточно для работы над проектом и достижения цели проекта.</w:t>
      </w:r>
    </w:p>
    <w:p w:rsidR="00EE55B0" w:rsidRPr="00EE55B0" w:rsidRDefault="00EE55B0" w:rsidP="00EE55B0">
      <w:pPr>
        <w:widowControl w:val="0"/>
        <w:autoSpaceDE w:val="0"/>
        <w:spacing w:line="360" w:lineRule="atLeast"/>
        <w:ind w:firstLine="709"/>
        <w:jc w:val="center"/>
        <w:rPr>
          <w:color w:val="000000"/>
          <w:sz w:val="28"/>
          <w:szCs w:val="28"/>
        </w:rPr>
      </w:pPr>
      <w:r w:rsidRPr="00EE55B0">
        <w:rPr>
          <w:b/>
          <w:color w:val="000000"/>
          <w:sz w:val="28"/>
          <w:szCs w:val="28"/>
        </w:rPr>
        <w:t>7. Оригинальность решения</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0 – в проекте нет оригинальных идей и подходов;</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2 – есть отдельные оригинальные идеи;</w:t>
      </w:r>
    </w:p>
    <w:p w:rsidR="00EE55B0" w:rsidRPr="00EE55B0" w:rsidRDefault="00EE55B0" w:rsidP="00EE55B0">
      <w:pPr>
        <w:widowControl w:val="0"/>
        <w:autoSpaceDE w:val="0"/>
        <w:spacing w:line="360" w:lineRule="atLeast"/>
        <w:ind w:firstLine="709"/>
        <w:jc w:val="both"/>
        <w:rPr>
          <w:sz w:val="28"/>
          <w:szCs w:val="28"/>
        </w:rPr>
      </w:pPr>
      <w:r w:rsidRPr="00EE55B0">
        <w:rPr>
          <w:color w:val="000000"/>
          <w:sz w:val="28"/>
          <w:szCs w:val="28"/>
        </w:rPr>
        <w:t>5 – в проекте наблюдается действительно творческий подход.</w:t>
      </w:r>
    </w:p>
    <w:p w:rsidR="00EE55B0" w:rsidRPr="00EE55B0" w:rsidRDefault="00EE55B0" w:rsidP="00EE55B0">
      <w:pPr>
        <w:spacing w:line="360" w:lineRule="atLeast"/>
        <w:ind w:firstLine="709"/>
        <w:jc w:val="both"/>
        <w:rPr>
          <w:sz w:val="28"/>
          <w:szCs w:val="28"/>
        </w:rPr>
      </w:pP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 xml:space="preserve">Кроме вышеперечисленного учитывается </w:t>
      </w:r>
      <w:r w:rsidRPr="00EE55B0">
        <w:rPr>
          <w:b/>
          <w:color w:val="000000"/>
          <w:sz w:val="28"/>
          <w:szCs w:val="28"/>
        </w:rPr>
        <w:t>качество презентации</w:t>
      </w:r>
      <w:r w:rsidRPr="00EE55B0">
        <w:rPr>
          <w:color w:val="000000"/>
          <w:sz w:val="28"/>
          <w:szCs w:val="28"/>
        </w:rPr>
        <w:t xml:space="preserve"> – визуальное оформление. </w:t>
      </w:r>
    </w:p>
    <w:p w:rsidR="00EE55B0" w:rsidRPr="00EE55B0" w:rsidRDefault="00EE55B0" w:rsidP="00EE55B0">
      <w:pPr>
        <w:widowControl w:val="0"/>
        <w:autoSpaceDE w:val="0"/>
        <w:spacing w:line="360" w:lineRule="atLeast"/>
        <w:ind w:firstLine="709"/>
        <w:jc w:val="both"/>
        <w:rPr>
          <w:color w:val="000000"/>
          <w:sz w:val="28"/>
          <w:szCs w:val="28"/>
        </w:rPr>
      </w:pPr>
      <w:r w:rsidRPr="00EE55B0">
        <w:rPr>
          <w:color w:val="000000"/>
          <w:sz w:val="28"/>
          <w:szCs w:val="28"/>
        </w:rPr>
        <w:t xml:space="preserve">В случае наличия качественной альфа-версии приложения оценивается </w:t>
      </w:r>
      <w:r w:rsidRPr="00EE55B0">
        <w:rPr>
          <w:b/>
          <w:color w:val="000000"/>
          <w:sz w:val="28"/>
          <w:szCs w:val="28"/>
        </w:rPr>
        <w:t>уровень технической подготовки команды.</w:t>
      </w:r>
    </w:p>
    <w:p w:rsidR="00EE55B0" w:rsidRPr="00EE55B0" w:rsidRDefault="00EE55B0" w:rsidP="00EE55B0">
      <w:pPr>
        <w:widowControl w:val="0"/>
        <w:autoSpaceDE w:val="0"/>
        <w:spacing w:line="360" w:lineRule="atLeast"/>
        <w:ind w:firstLine="709"/>
        <w:jc w:val="both"/>
      </w:pPr>
      <w:r w:rsidRPr="00EE55B0">
        <w:rPr>
          <w:color w:val="000000"/>
          <w:sz w:val="28"/>
          <w:szCs w:val="28"/>
        </w:rPr>
        <w:t xml:space="preserve">По результатам </w:t>
      </w:r>
      <w:proofErr w:type="spellStart"/>
      <w:r w:rsidRPr="00EE55B0">
        <w:rPr>
          <w:color w:val="000000"/>
          <w:sz w:val="28"/>
          <w:szCs w:val="28"/>
        </w:rPr>
        <w:t>взаимооценки</w:t>
      </w:r>
      <w:proofErr w:type="spellEnd"/>
      <w:r w:rsidRPr="00EE55B0">
        <w:rPr>
          <w:color w:val="000000"/>
          <w:sz w:val="28"/>
          <w:szCs w:val="28"/>
        </w:rPr>
        <w:t xml:space="preserve"> члены жюри вправе выставлять дополнительные баллы и отмечать особо отличившиеся работы. </w:t>
      </w:r>
    </w:p>
    <w:p w:rsidR="00EE55B0" w:rsidRPr="00EE55B0" w:rsidRDefault="00EE55B0" w:rsidP="00EE55B0">
      <w:pPr>
        <w:tabs>
          <w:tab w:val="left" w:pos="3675"/>
        </w:tabs>
        <w:jc w:val="center"/>
      </w:pPr>
      <w:r w:rsidRPr="00EE55B0">
        <w:t>__________________________________</w:t>
      </w:r>
    </w:p>
    <w:p w:rsidR="00EE55B0" w:rsidRPr="00EE55B0" w:rsidRDefault="00EE55B0" w:rsidP="00EE55B0"/>
    <w:p w:rsidR="00182865" w:rsidRDefault="00182865"/>
    <w:p w:rsidR="00E02145" w:rsidRDefault="00E02145"/>
    <w:p w:rsidR="00E02145" w:rsidRDefault="00E02145"/>
    <w:p w:rsidR="00E02145" w:rsidRDefault="00E02145"/>
    <w:p w:rsidR="00E02145" w:rsidRDefault="00E02145"/>
    <w:p w:rsidR="00E02145" w:rsidRDefault="00E02145"/>
    <w:p w:rsidR="00E02145" w:rsidRDefault="00E02145"/>
    <w:p w:rsidR="00E02145" w:rsidRDefault="00E02145"/>
    <w:p w:rsidR="00E02145" w:rsidRPr="00E02145" w:rsidRDefault="00E02145" w:rsidP="00E02145">
      <w:pPr>
        <w:suppressAutoHyphens w:val="0"/>
        <w:spacing w:before="120" w:line="240" w:lineRule="exact"/>
        <w:jc w:val="center"/>
        <w:rPr>
          <w:b/>
          <w:sz w:val="28"/>
          <w:szCs w:val="28"/>
        </w:rPr>
      </w:pPr>
      <w:r w:rsidRPr="00E02145">
        <w:rPr>
          <w:b/>
          <w:sz w:val="28"/>
          <w:szCs w:val="28"/>
        </w:rPr>
        <w:lastRenderedPageBreak/>
        <w:t>ПОЛОЖЕНИЕ</w:t>
      </w:r>
    </w:p>
    <w:p w:rsidR="00E02145" w:rsidRPr="00E02145" w:rsidRDefault="00E02145" w:rsidP="00E02145">
      <w:pPr>
        <w:suppressAutoHyphens w:val="0"/>
        <w:spacing w:before="120" w:line="240" w:lineRule="exact"/>
        <w:jc w:val="center"/>
        <w:rPr>
          <w:b/>
          <w:sz w:val="28"/>
          <w:szCs w:val="28"/>
        </w:rPr>
      </w:pPr>
      <w:r w:rsidRPr="00E02145">
        <w:rPr>
          <w:b/>
          <w:sz w:val="28"/>
          <w:szCs w:val="28"/>
        </w:rPr>
        <w:t>об открытом VR-</w:t>
      </w:r>
      <w:proofErr w:type="spellStart"/>
      <w:r w:rsidRPr="00E02145">
        <w:rPr>
          <w:b/>
          <w:sz w:val="28"/>
          <w:szCs w:val="28"/>
        </w:rPr>
        <w:t>хакатоне</w:t>
      </w:r>
      <w:proofErr w:type="spellEnd"/>
      <w:r w:rsidRPr="00E02145">
        <w:rPr>
          <w:b/>
          <w:sz w:val="28"/>
          <w:szCs w:val="28"/>
        </w:rPr>
        <w:t xml:space="preserve"> </w:t>
      </w:r>
      <w:bookmarkStart w:id="2" w:name="_Hlk54450814"/>
      <w:r w:rsidRPr="00E02145">
        <w:rPr>
          <w:b/>
          <w:sz w:val="28"/>
          <w:szCs w:val="28"/>
        </w:rPr>
        <w:t xml:space="preserve">«Разработка приложений виртуальной и дополненной реальности: </w:t>
      </w:r>
      <w:r w:rsidRPr="00E02145">
        <w:rPr>
          <w:b/>
          <w:sz w:val="28"/>
          <w:szCs w:val="28"/>
          <w:lang w:val="en-US"/>
        </w:rPr>
        <w:t>VRAR</w:t>
      </w:r>
      <w:r w:rsidRPr="00E02145">
        <w:rPr>
          <w:b/>
          <w:sz w:val="28"/>
          <w:szCs w:val="28"/>
        </w:rPr>
        <w:t xml:space="preserve"> </w:t>
      </w:r>
      <w:r w:rsidRPr="00E02145">
        <w:rPr>
          <w:b/>
          <w:sz w:val="28"/>
          <w:szCs w:val="28"/>
          <w:lang w:val="en-US"/>
        </w:rPr>
        <w:t>PLANET</w:t>
      </w:r>
      <w:r w:rsidRPr="00E02145">
        <w:rPr>
          <w:b/>
          <w:sz w:val="28"/>
          <w:szCs w:val="28"/>
        </w:rPr>
        <w:t>»</w:t>
      </w:r>
    </w:p>
    <w:bookmarkEnd w:id="2"/>
    <w:p w:rsidR="00E02145" w:rsidRPr="00E02145" w:rsidRDefault="00E02145" w:rsidP="00E02145">
      <w:pPr>
        <w:suppressAutoHyphens w:val="0"/>
        <w:spacing w:line="276" w:lineRule="auto"/>
        <w:jc w:val="center"/>
        <w:rPr>
          <w:b/>
          <w:sz w:val="28"/>
          <w:szCs w:val="28"/>
        </w:rPr>
      </w:pPr>
    </w:p>
    <w:p w:rsidR="00E02145" w:rsidRPr="00E02145" w:rsidRDefault="00E02145" w:rsidP="00E02145">
      <w:pPr>
        <w:numPr>
          <w:ilvl w:val="0"/>
          <w:numId w:val="5"/>
        </w:numPr>
        <w:suppressAutoHyphens w:val="0"/>
        <w:spacing w:line="360" w:lineRule="atLeast"/>
        <w:ind w:left="0" w:firstLine="709"/>
        <w:jc w:val="both"/>
        <w:rPr>
          <w:sz w:val="28"/>
          <w:szCs w:val="28"/>
        </w:rPr>
      </w:pPr>
      <w:r w:rsidRPr="00E02145">
        <w:rPr>
          <w:b/>
          <w:sz w:val="28"/>
          <w:szCs w:val="28"/>
        </w:rPr>
        <w:t>Общие положения</w:t>
      </w:r>
    </w:p>
    <w:p w:rsidR="00E02145" w:rsidRPr="00E02145" w:rsidRDefault="00E02145" w:rsidP="00E02145">
      <w:pPr>
        <w:widowControl w:val="0"/>
        <w:suppressAutoHyphens w:val="0"/>
        <w:autoSpaceDE w:val="0"/>
        <w:spacing w:line="360" w:lineRule="atLeast"/>
        <w:ind w:firstLine="709"/>
        <w:jc w:val="both"/>
        <w:rPr>
          <w:sz w:val="28"/>
          <w:szCs w:val="28"/>
        </w:rPr>
      </w:pPr>
      <w:r w:rsidRPr="00E02145">
        <w:rPr>
          <w:sz w:val="28"/>
          <w:szCs w:val="28"/>
        </w:rPr>
        <w:t>1.1. Открытый VR-</w:t>
      </w:r>
      <w:proofErr w:type="spellStart"/>
      <w:r w:rsidRPr="00E02145">
        <w:rPr>
          <w:sz w:val="28"/>
          <w:szCs w:val="28"/>
        </w:rPr>
        <w:t>хакатон</w:t>
      </w:r>
      <w:proofErr w:type="spellEnd"/>
      <w:r w:rsidRPr="00E02145">
        <w:rPr>
          <w:sz w:val="28"/>
          <w:szCs w:val="28"/>
        </w:rPr>
        <w:t xml:space="preserve"> «Разработка приложений виртуальной и дополненной реальности: VRAR PLANET» (далее VR-</w:t>
      </w:r>
      <w:proofErr w:type="spellStart"/>
      <w:r w:rsidRPr="00E02145">
        <w:rPr>
          <w:sz w:val="28"/>
          <w:szCs w:val="28"/>
        </w:rPr>
        <w:t>хакатон</w:t>
      </w:r>
      <w:proofErr w:type="spellEnd"/>
      <w:r w:rsidRPr="00E02145">
        <w:rPr>
          <w:sz w:val="28"/>
          <w:szCs w:val="28"/>
        </w:rPr>
        <w:t xml:space="preserve">) проводится в рамках областного фестиваля технического творчества школьников. </w:t>
      </w:r>
    </w:p>
    <w:p w:rsidR="00E02145" w:rsidRPr="00E02145" w:rsidRDefault="00E02145" w:rsidP="00E02145">
      <w:pPr>
        <w:widowControl w:val="0"/>
        <w:suppressAutoHyphens w:val="0"/>
        <w:autoSpaceDE w:val="0"/>
        <w:spacing w:line="360" w:lineRule="atLeast"/>
        <w:ind w:firstLine="709"/>
        <w:jc w:val="both"/>
        <w:rPr>
          <w:sz w:val="28"/>
          <w:szCs w:val="28"/>
        </w:rPr>
      </w:pPr>
      <w:r w:rsidRPr="00E02145">
        <w:rPr>
          <w:sz w:val="28"/>
          <w:szCs w:val="28"/>
        </w:rPr>
        <w:t>1.2. Настоящее Положение регулирует процедуру проведения VR-</w:t>
      </w:r>
      <w:proofErr w:type="spellStart"/>
      <w:r w:rsidRPr="00E02145">
        <w:rPr>
          <w:sz w:val="28"/>
          <w:szCs w:val="28"/>
        </w:rPr>
        <w:t>хакатона</w:t>
      </w:r>
      <w:proofErr w:type="spellEnd"/>
      <w:r w:rsidRPr="00E02145">
        <w:rPr>
          <w:sz w:val="28"/>
          <w:szCs w:val="28"/>
        </w:rPr>
        <w:t xml:space="preserve">, направленного на развитие технического творчества обучающихся образовательных организаций. </w:t>
      </w:r>
    </w:p>
    <w:p w:rsidR="00E02145" w:rsidRPr="00E02145" w:rsidRDefault="00E02145" w:rsidP="00E02145">
      <w:pPr>
        <w:widowControl w:val="0"/>
        <w:suppressAutoHyphens w:val="0"/>
        <w:autoSpaceDE w:val="0"/>
        <w:spacing w:line="360" w:lineRule="atLeast"/>
        <w:ind w:firstLine="709"/>
        <w:jc w:val="both"/>
        <w:rPr>
          <w:sz w:val="28"/>
          <w:szCs w:val="28"/>
        </w:rPr>
      </w:pPr>
      <w:r w:rsidRPr="00E02145">
        <w:rPr>
          <w:sz w:val="28"/>
          <w:szCs w:val="28"/>
        </w:rPr>
        <w:t>1.3. Учредителем VR-</w:t>
      </w:r>
      <w:proofErr w:type="spellStart"/>
      <w:r w:rsidRPr="00E02145">
        <w:rPr>
          <w:sz w:val="28"/>
          <w:szCs w:val="28"/>
        </w:rPr>
        <w:t>хакатона</w:t>
      </w:r>
      <w:proofErr w:type="spellEnd"/>
      <w:r w:rsidRPr="00E02145">
        <w:rPr>
          <w:sz w:val="28"/>
          <w:szCs w:val="28"/>
        </w:rPr>
        <w:t xml:space="preserve"> является министерство образования Новгородской области (далее министерство).</w:t>
      </w:r>
    </w:p>
    <w:p w:rsidR="00E02145" w:rsidRPr="00E02145" w:rsidRDefault="00E02145" w:rsidP="00E02145">
      <w:pPr>
        <w:tabs>
          <w:tab w:val="left" w:pos="-100"/>
          <w:tab w:val="left" w:pos="9072"/>
        </w:tabs>
        <w:suppressAutoHyphens w:val="0"/>
        <w:spacing w:line="360" w:lineRule="atLeast"/>
        <w:ind w:firstLine="709"/>
        <w:jc w:val="both"/>
        <w:rPr>
          <w:sz w:val="28"/>
          <w:szCs w:val="28"/>
        </w:rPr>
      </w:pPr>
      <w:r w:rsidRPr="00E02145">
        <w:rPr>
          <w:sz w:val="28"/>
          <w:szCs w:val="28"/>
        </w:rPr>
        <w:t>1.4. Непосредственная организация и проведение VR-</w:t>
      </w:r>
      <w:proofErr w:type="spellStart"/>
      <w:r w:rsidRPr="00E02145">
        <w:rPr>
          <w:sz w:val="28"/>
          <w:szCs w:val="28"/>
        </w:rPr>
        <w:t>хакатона</w:t>
      </w:r>
      <w:proofErr w:type="spellEnd"/>
      <w:r w:rsidRPr="00E02145">
        <w:rPr>
          <w:sz w:val="28"/>
          <w:szCs w:val="28"/>
        </w:rPr>
        <w:t xml:space="preserve"> осуществляется</w:t>
      </w:r>
      <w:r w:rsidRPr="00E02145">
        <w:rPr>
          <w:b/>
          <w:sz w:val="28"/>
          <w:szCs w:val="28"/>
        </w:rPr>
        <w:t xml:space="preserve"> </w:t>
      </w:r>
      <w:r w:rsidRPr="00E02145">
        <w:rPr>
          <w:sz w:val="28"/>
          <w:szCs w:val="28"/>
        </w:rPr>
        <w:t xml:space="preserve">государственным областным автономным учреждением «Новгородский </w:t>
      </w:r>
      <w:proofErr w:type="spellStart"/>
      <w:r w:rsidRPr="00E02145">
        <w:rPr>
          <w:sz w:val="28"/>
          <w:szCs w:val="28"/>
        </w:rPr>
        <w:t>Кванториум</w:t>
      </w:r>
      <w:proofErr w:type="spellEnd"/>
      <w:r w:rsidRPr="00E02145">
        <w:rPr>
          <w:sz w:val="28"/>
          <w:szCs w:val="28"/>
        </w:rPr>
        <w:t xml:space="preserve">» (далее Новгородский </w:t>
      </w:r>
      <w:proofErr w:type="spellStart"/>
      <w:r w:rsidRPr="00E02145">
        <w:rPr>
          <w:sz w:val="28"/>
          <w:szCs w:val="28"/>
        </w:rPr>
        <w:t>Кванториум</w:t>
      </w:r>
      <w:proofErr w:type="spellEnd"/>
      <w:r w:rsidRPr="00E02145">
        <w:rPr>
          <w:sz w:val="28"/>
          <w:szCs w:val="28"/>
        </w:rPr>
        <w:t>).</w:t>
      </w:r>
    </w:p>
    <w:p w:rsidR="00E02145" w:rsidRPr="00E02145" w:rsidRDefault="00E02145" w:rsidP="00E02145">
      <w:pPr>
        <w:suppressAutoHyphens w:val="0"/>
        <w:spacing w:line="360" w:lineRule="atLeast"/>
        <w:ind w:firstLine="709"/>
        <w:jc w:val="both"/>
        <w:rPr>
          <w:b/>
          <w:sz w:val="28"/>
          <w:szCs w:val="28"/>
        </w:rPr>
      </w:pPr>
      <w:r w:rsidRPr="00E02145">
        <w:rPr>
          <w:b/>
          <w:sz w:val="28"/>
          <w:szCs w:val="28"/>
        </w:rPr>
        <w:t>2. Цель VR-</w:t>
      </w:r>
      <w:proofErr w:type="spellStart"/>
      <w:r w:rsidRPr="00E02145">
        <w:rPr>
          <w:b/>
          <w:sz w:val="28"/>
          <w:szCs w:val="28"/>
        </w:rPr>
        <w:t>хакатона</w:t>
      </w:r>
      <w:proofErr w:type="spellEnd"/>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Цель VR-</w:t>
      </w:r>
      <w:proofErr w:type="spellStart"/>
      <w:r w:rsidRPr="00E02145">
        <w:rPr>
          <w:sz w:val="28"/>
          <w:szCs w:val="28"/>
        </w:rPr>
        <w:t>хакатона</w:t>
      </w:r>
      <w:proofErr w:type="spellEnd"/>
      <w:r w:rsidRPr="00E02145">
        <w:rPr>
          <w:sz w:val="28"/>
          <w:szCs w:val="28"/>
        </w:rPr>
        <w:t xml:space="preserve"> – популяризация естественнонаучной и технической направленностей дополнительного образования детей, популяризация современной науки и знаний в области современных информационных технологий.</w:t>
      </w:r>
    </w:p>
    <w:p w:rsidR="00E02145" w:rsidRPr="00E02145" w:rsidRDefault="00E02145" w:rsidP="00E02145">
      <w:pPr>
        <w:suppressAutoHyphens w:val="0"/>
        <w:spacing w:line="360" w:lineRule="atLeast"/>
        <w:ind w:firstLine="709"/>
        <w:jc w:val="both"/>
        <w:rPr>
          <w:b/>
          <w:sz w:val="28"/>
          <w:szCs w:val="28"/>
        </w:rPr>
      </w:pPr>
      <w:r w:rsidRPr="00E02145">
        <w:rPr>
          <w:b/>
          <w:sz w:val="28"/>
          <w:szCs w:val="28"/>
        </w:rPr>
        <w:t xml:space="preserve">3. Участники VR- </w:t>
      </w:r>
      <w:proofErr w:type="spellStart"/>
      <w:r w:rsidRPr="00E02145">
        <w:rPr>
          <w:b/>
          <w:sz w:val="28"/>
          <w:szCs w:val="28"/>
        </w:rPr>
        <w:t>хакатона</w:t>
      </w:r>
      <w:proofErr w:type="spellEnd"/>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3.1. В VR-</w:t>
      </w:r>
      <w:proofErr w:type="spellStart"/>
      <w:r w:rsidRPr="00E02145">
        <w:rPr>
          <w:sz w:val="28"/>
          <w:szCs w:val="28"/>
        </w:rPr>
        <w:t>хакатоне</w:t>
      </w:r>
      <w:proofErr w:type="spellEnd"/>
      <w:r w:rsidRPr="00E02145">
        <w:rPr>
          <w:sz w:val="28"/>
          <w:szCs w:val="28"/>
        </w:rPr>
        <w:t xml:space="preserve"> принимают участие обучающиеся образовательных организаций в возрасте 12 –17 лет, увлекающиеся инженерным творчеством и исследовательской работой, посещающие объединения сети детских технопарков </w:t>
      </w:r>
      <w:proofErr w:type="spellStart"/>
      <w:r w:rsidRPr="00E02145">
        <w:rPr>
          <w:sz w:val="28"/>
          <w:szCs w:val="28"/>
        </w:rPr>
        <w:t>Кванториум</w:t>
      </w:r>
      <w:proofErr w:type="spellEnd"/>
      <w:r w:rsidRPr="00E02145">
        <w:rPr>
          <w:sz w:val="28"/>
          <w:szCs w:val="28"/>
        </w:rPr>
        <w:t xml:space="preserve">, </w:t>
      </w:r>
      <w:proofErr w:type="spellStart"/>
      <w:r w:rsidRPr="00E02145">
        <w:rPr>
          <w:sz w:val="28"/>
          <w:szCs w:val="28"/>
        </w:rPr>
        <w:t>ЦМИТов</w:t>
      </w:r>
      <w:proofErr w:type="spellEnd"/>
      <w:r w:rsidRPr="00E02145">
        <w:rPr>
          <w:sz w:val="28"/>
          <w:szCs w:val="28"/>
        </w:rPr>
        <w:t xml:space="preserve">, STEM-центров, центров «Точки роста», инженерные классы. </w:t>
      </w:r>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3.2. VR-</w:t>
      </w:r>
      <w:proofErr w:type="spellStart"/>
      <w:r w:rsidRPr="00E02145">
        <w:rPr>
          <w:sz w:val="28"/>
          <w:szCs w:val="28"/>
        </w:rPr>
        <w:t>хакатон</w:t>
      </w:r>
      <w:proofErr w:type="spellEnd"/>
      <w:r w:rsidRPr="00E02145">
        <w:rPr>
          <w:sz w:val="28"/>
          <w:szCs w:val="28"/>
        </w:rPr>
        <w:t xml:space="preserve"> предполагает командное участие. Состав команды – от двух до </w:t>
      </w:r>
      <w:r w:rsidR="00C16207">
        <w:rPr>
          <w:sz w:val="28"/>
          <w:szCs w:val="28"/>
        </w:rPr>
        <w:t xml:space="preserve">пяти </w:t>
      </w:r>
      <w:r w:rsidRPr="00E02145">
        <w:rPr>
          <w:sz w:val="28"/>
          <w:szCs w:val="28"/>
        </w:rPr>
        <w:t xml:space="preserve">участников. </w:t>
      </w:r>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3.3. Один участник может войти только в одну команду. Регистрация одновременно в двух командах запрещается. Участники команды могут быть разного возраста.</w:t>
      </w:r>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 xml:space="preserve">3.4. Максимальное количество команд, участвующих в </w:t>
      </w:r>
      <w:r w:rsidRPr="00E02145">
        <w:rPr>
          <w:sz w:val="28"/>
          <w:szCs w:val="28"/>
          <w:lang w:val="en-US"/>
        </w:rPr>
        <w:t>VR</w:t>
      </w:r>
      <w:r w:rsidRPr="00E02145">
        <w:rPr>
          <w:sz w:val="28"/>
          <w:szCs w:val="28"/>
        </w:rPr>
        <w:t>-хакатоне-</w:t>
      </w:r>
      <w:r w:rsidR="00C16207">
        <w:rPr>
          <w:sz w:val="28"/>
          <w:szCs w:val="28"/>
        </w:rPr>
        <w:t>9</w:t>
      </w:r>
      <w:r w:rsidRPr="00E02145">
        <w:rPr>
          <w:sz w:val="28"/>
          <w:szCs w:val="28"/>
        </w:rPr>
        <w:t xml:space="preserve">. В список участников вносятся команды, первыми подавшие заявку на участие. В случае если команда автономна с точки зрения используемого оборудования, она допускается к участию в </w:t>
      </w:r>
      <w:r w:rsidRPr="00E02145">
        <w:rPr>
          <w:sz w:val="28"/>
          <w:szCs w:val="28"/>
          <w:lang w:val="en-US"/>
        </w:rPr>
        <w:t>VR</w:t>
      </w:r>
      <w:r w:rsidRPr="00E02145">
        <w:rPr>
          <w:sz w:val="28"/>
          <w:szCs w:val="28"/>
        </w:rPr>
        <w:t>-</w:t>
      </w:r>
      <w:proofErr w:type="spellStart"/>
      <w:r w:rsidRPr="00E02145">
        <w:rPr>
          <w:sz w:val="28"/>
          <w:szCs w:val="28"/>
        </w:rPr>
        <w:t>хакатоне</w:t>
      </w:r>
      <w:proofErr w:type="spellEnd"/>
      <w:r w:rsidRPr="00E02145">
        <w:rPr>
          <w:sz w:val="28"/>
          <w:szCs w:val="28"/>
        </w:rPr>
        <w:t xml:space="preserve"> сверх установленной квоты.</w:t>
      </w:r>
    </w:p>
    <w:p w:rsidR="00E02145" w:rsidRPr="00E02145" w:rsidRDefault="00E02145" w:rsidP="00E02145">
      <w:pPr>
        <w:suppressAutoHyphens w:val="0"/>
        <w:spacing w:line="360" w:lineRule="atLeast"/>
        <w:ind w:firstLine="709"/>
        <w:jc w:val="both"/>
        <w:rPr>
          <w:sz w:val="28"/>
          <w:szCs w:val="28"/>
        </w:rPr>
      </w:pPr>
      <w:r w:rsidRPr="00E02145">
        <w:rPr>
          <w:sz w:val="28"/>
          <w:szCs w:val="28"/>
        </w:rPr>
        <w:t xml:space="preserve">3.5. В случае нарушения участником правил участия </w:t>
      </w:r>
      <w:proofErr w:type="gramStart"/>
      <w:r w:rsidRPr="00E02145">
        <w:rPr>
          <w:sz w:val="28"/>
          <w:szCs w:val="28"/>
        </w:rPr>
        <w:t>в  VR</w:t>
      </w:r>
      <w:proofErr w:type="gramEnd"/>
      <w:r w:rsidRPr="00E02145">
        <w:rPr>
          <w:sz w:val="28"/>
          <w:szCs w:val="28"/>
        </w:rPr>
        <w:t>-</w:t>
      </w:r>
      <w:proofErr w:type="spellStart"/>
      <w:r w:rsidRPr="00E02145">
        <w:rPr>
          <w:sz w:val="28"/>
          <w:szCs w:val="28"/>
        </w:rPr>
        <w:t>хакатоне</w:t>
      </w:r>
      <w:proofErr w:type="spellEnd"/>
      <w:r w:rsidRPr="00E02145">
        <w:rPr>
          <w:sz w:val="28"/>
          <w:szCs w:val="28"/>
        </w:rPr>
        <w:t xml:space="preserve"> по решению оргкомитета ему может быть отказано в дальнейшем участии.</w:t>
      </w:r>
    </w:p>
    <w:p w:rsidR="00E02145" w:rsidRPr="00E02145" w:rsidRDefault="00E02145" w:rsidP="00E02145">
      <w:pPr>
        <w:suppressAutoHyphens w:val="0"/>
        <w:spacing w:line="360" w:lineRule="atLeast"/>
        <w:ind w:firstLine="709"/>
        <w:jc w:val="both"/>
        <w:rPr>
          <w:b/>
          <w:sz w:val="28"/>
          <w:szCs w:val="28"/>
        </w:rPr>
      </w:pPr>
      <w:r w:rsidRPr="00E02145">
        <w:rPr>
          <w:b/>
          <w:sz w:val="28"/>
          <w:szCs w:val="28"/>
        </w:rPr>
        <w:t>4. Порядок и сроки проведения VR-</w:t>
      </w:r>
      <w:proofErr w:type="spellStart"/>
      <w:r w:rsidRPr="00E02145">
        <w:rPr>
          <w:b/>
          <w:sz w:val="28"/>
          <w:szCs w:val="28"/>
        </w:rPr>
        <w:t>хакатона</w:t>
      </w:r>
      <w:proofErr w:type="spellEnd"/>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lastRenderedPageBreak/>
        <w:t>4.1. VR-</w:t>
      </w:r>
      <w:proofErr w:type="spellStart"/>
      <w:r w:rsidRPr="00E02145">
        <w:rPr>
          <w:sz w:val="28"/>
          <w:szCs w:val="28"/>
        </w:rPr>
        <w:t>хакатон</w:t>
      </w:r>
      <w:proofErr w:type="spellEnd"/>
      <w:r w:rsidRPr="00E02145">
        <w:rPr>
          <w:sz w:val="28"/>
          <w:szCs w:val="28"/>
        </w:rPr>
        <w:t xml:space="preserve"> проводится </w:t>
      </w:r>
      <w:r w:rsidR="00C16207">
        <w:rPr>
          <w:sz w:val="28"/>
          <w:szCs w:val="28"/>
        </w:rPr>
        <w:t>в апреле</w:t>
      </w:r>
      <w:r w:rsidRPr="00E02145">
        <w:rPr>
          <w:sz w:val="28"/>
          <w:szCs w:val="28"/>
        </w:rPr>
        <w:t xml:space="preserve"> 202</w:t>
      </w:r>
      <w:r w:rsidR="00C16207">
        <w:rPr>
          <w:sz w:val="28"/>
          <w:szCs w:val="28"/>
        </w:rPr>
        <w:t>1</w:t>
      </w:r>
      <w:r w:rsidRPr="00E02145">
        <w:rPr>
          <w:sz w:val="28"/>
          <w:szCs w:val="28"/>
        </w:rPr>
        <w:t xml:space="preserve"> года на базе Новгородского </w:t>
      </w:r>
      <w:proofErr w:type="spellStart"/>
      <w:r w:rsidRPr="00E02145">
        <w:rPr>
          <w:sz w:val="28"/>
          <w:szCs w:val="28"/>
        </w:rPr>
        <w:t>Кванториума</w:t>
      </w:r>
      <w:proofErr w:type="spellEnd"/>
      <w:r w:rsidRPr="00E02145">
        <w:rPr>
          <w:sz w:val="28"/>
          <w:szCs w:val="28"/>
        </w:rPr>
        <w:t xml:space="preserve"> по адресу ул. Б. Московская, д. 39 корп. 1, Великий Новгород.  </w:t>
      </w:r>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Лиц</w:t>
      </w:r>
      <w:r w:rsidR="00C16207">
        <w:rPr>
          <w:sz w:val="28"/>
          <w:szCs w:val="28"/>
        </w:rPr>
        <w:t>о</w:t>
      </w:r>
      <w:r w:rsidRPr="00E02145">
        <w:rPr>
          <w:sz w:val="28"/>
          <w:szCs w:val="28"/>
        </w:rPr>
        <w:t>, осуществляющ</w:t>
      </w:r>
      <w:r w:rsidR="00C16207">
        <w:rPr>
          <w:sz w:val="28"/>
          <w:szCs w:val="28"/>
        </w:rPr>
        <w:t>е</w:t>
      </w:r>
      <w:r w:rsidRPr="00E02145">
        <w:rPr>
          <w:sz w:val="28"/>
          <w:szCs w:val="28"/>
        </w:rPr>
        <w:t xml:space="preserve">е консультационную деятельность по проведению и организации </w:t>
      </w:r>
      <w:r w:rsidRPr="00E02145">
        <w:rPr>
          <w:sz w:val="28"/>
          <w:szCs w:val="28"/>
          <w:lang w:val="en-US"/>
        </w:rPr>
        <w:t>VR</w:t>
      </w:r>
      <w:r w:rsidRPr="00E02145">
        <w:rPr>
          <w:sz w:val="28"/>
          <w:szCs w:val="28"/>
        </w:rPr>
        <w:t>-</w:t>
      </w:r>
      <w:proofErr w:type="spellStart"/>
      <w:r w:rsidRPr="00E02145">
        <w:rPr>
          <w:sz w:val="28"/>
          <w:szCs w:val="28"/>
        </w:rPr>
        <w:t>хакатона</w:t>
      </w:r>
      <w:proofErr w:type="spellEnd"/>
      <w:r w:rsidRPr="00E02145">
        <w:rPr>
          <w:sz w:val="28"/>
          <w:szCs w:val="28"/>
        </w:rPr>
        <w:t xml:space="preserve">: Смирнова Елена Евгеньевна, заместитель директора Новгородского </w:t>
      </w:r>
      <w:proofErr w:type="spellStart"/>
      <w:r w:rsidRPr="00E02145">
        <w:rPr>
          <w:sz w:val="28"/>
          <w:szCs w:val="28"/>
        </w:rPr>
        <w:t>Кванториума</w:t>
      </w:r>
      <w:proofErr w:type="spellEnd"/>
      <w:r w:rsidRPr="00E02145">
        <w:rPr>
          <w:sz w:val="28"/>
          <w:szCs w:val="28"/>
        </w:rPr>
        <w:t xml:space="preserve">, телефон: +79539008800, электронная почта: </w:t>
      </w:r>
      <w:hyperlink r:id="rId19" w:history="1">
        <w:r w:rsidRPr="00E02145">
          <w:rPr>
            <w:color w:val="0000FF"/>
            <w:sz w:val="28"/>
            <w:szCs w:val="28"/>
            <w:u w:val="single"/>
            <w:lang w:val="en-US"/>
          </w:rPr>
          <w:t>smir</w:t>
        </w:r>
        <w:r w:rsidRPr="00E02145">
          <w:rPr>
            <w:color w:val="0000FF"/>
            <w:sz w:val="28"/>
            <w:szCs w:val="28"/>
            <w:u w:val="single"/>
          </w:rPr>
          <w:t>_</w:t>
        </w:r>
        <w:r w:rsidRPr="00E02145">
          <w:rPr>
            <w:color w:val="0000FF"/>
            <w:sz w:val="28"/>
            <w:szCs w:val="28"/>
            <w:u w:val="single"/>
            <w:lang w:val="en-US"/>
          </w:rPr>
          <w:t>elena</w:t>
        </w:r>
        <w:r w:rsidRPr="00E02145">
          <w:rPr>
            <w:color w:val="0000FF"/>
            <w:sz w:val="28"/>
            <w:szCs w:val="28"/>
            <w:u w:val="single"/>
          </w:rPr>
          <w:t>@</w:t>
        </w:r>
        <w:r w:rsidRPr="00E02145">
          <w:rPr>
            <w:color w:val="0000FF"/>
            <w:sz w:val="28"/>
            <w:szCs w:val="28"/>
            <w:u w:val="single"/>
            <w:lang w:val="en-US"/>
          </w:rPr>
          <w:t>mail</w:t>
        </w:r>
        <w:r w:rsidRPr="00E02145">
          <w:rPr>
            <w:color w:val="0000FF"/>
            <w:sz w:val="28"/>
            <w:szCs w:val="28"/>
            <w:u w:val="single"/>
          </w:rPr>
          <w:t>.</w:t>
        </w:r>
        <w:proofErr w:type="spellStart"/>
        <w:r w:rsidRPr="00E02145">
          <w:rPr>
            <w:color w:val="0000FF"/>
            <w:sz w:val="28"/>
            <w:szCs w:val="28"/>
            <w:u w:val="single"/>
            <w:lang w:val="en-US"/>
          </w:rPr>
          <w:t>ru</w:t>
        </w:r>
        <w:proofErr w:type="spellEnd"/>
      </w:hyperlink>
      <w:r w:rsidRPr="00E02145">
        <w:rPr>
          <w:sz w:val="28"/>
          <w:szCs w:val="28"/>
        </w:rPr>
        <w:t>.</w:t>
      </w:r>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4.2. Условия и процедуры проведения VR-</w:t>
      </w:r>
      <w:proofErr w:type="spellStart"/>
      <w:r w:rsidRPr="00E02145">
        <w:rPr>
          <w:sz w:val="28"/>
          <w:szCs w:val="28"/>
        </w:rPr>
        <w:t>хакатона</w:t>
      </w:r>
      <w:proofErr w:type="spellEnd"/>
      <w:r w:rsidRPr="00E02145">
        <w:rPr>
          <w:sz w:val="28"/>
          <w:szCs w:val="28"/>
        </w:rPr>
        <w:t xml:space="preserve"> размещаются на сайте Новгородского </w:t>
      </w:r>
      <w:proofErr w:type="spellStart"/>
      <w:r w:rsidRPr="00E02145">
        <w:rPr>
          <w:sz w:val="28"/>
          <w:szCs w:val="28"/>
        </w:rPr>
        <w:t>Кванториума</w:t>
      </w:r>
      <w:proofErr w:type="spellEnd"/>
      <w:r w:rsidRPr="00E02145">
        <w:rPr>
          <w:sz w:val="28"/>
          <w:szCs w:val="28"/>
        </w:rPr>
        <w:t xml:space="preserve"> по адресу: </w:t>
      </w:r>
      <w:hyperlink r:id="rId20" w:history="1">
        <w:r w:rsidRPr="00E02145">
          <w:rPr>
            <w:color w:val="0000FF"/>
            <w:sz w:val="28"/>
            <w:szCs w:val="28"/>
            <w:u w:val="single"/>
          </w:rPr>
          <w:t>http://</w:t>
        </w:r>
        <w:r w:rsidRPr="00E02145">
          <w:rPr>
            <w:color w:val="0000FF"/>
            <w:sz w:val="28"/>
            <w:szCs w:val="28"/>
            <w:u w:val="single"/>
            <w:lang w:val="en-US"/>
          </w:rPr>
          <w:t>kvantorum</w:t>
        </w:r>
        <w:r w:rsidRPr="00E02145">
          <w:rPr>
            <w:color w:val="0000FF"/>
            <w:sz w:val="28"/>
            <w:szCs w:val="28"/>
            <w:u w:val="single"/>
          </w:rPr>
          <w:t>53.ru/</w:t>
        </w:r>
      </w:hyperlink>
      <w:r w:rsidRPr="00E02145">
        <w:rPr>
          <w:sz w:val="28"/>
          <w:szCs w:val="28"/>
        </w:rPr>
        <w:t xml:space="preserve">  и в официальной группе Новгородского </w:t>
      </w:r>
      <w:proofErr w:type="spellStart"/>
      <w:r w:rsidRPr="00E02145">
        <w:rPr>
          <w:sz w:val="28"/>
          <w:szCs w:val="28"/>
        </w:rPr>
        <w:t>Кванториума</w:t>
      </w:r>
      <w:proofErr w:type="spellEnd"/>
      <w:r w:rsidRPr="00E02145">
        <w:rPr>
          <w:sz w:val="28"/>
          <w:szCs w:val="28"/>
        </w:rPr>
        <w:t xml:space="preserve"> в социальной сети </w:t>
      </w:r>
      <w:proofErr w:type="spellStart"/>
      <w:r w:rsidRPr="00E02145">
        <w:rPr>
          <w:sz w:val="28"/>
          <w:szCs w:val="28"/>
        </w:rPr>
        <w:t>Вконтакте</w:t>
      </w:r>
      <w:proofErr w:type="spellEnd"/>
      <w:r w:rsidRPr="00E02145">
        <w:rPr>
          <w:sz w:val="28"/>
          <w:szCs w:val="28"/>
        </w:rPr>
        <w:t xml:space="preserve"> </w:t>
      </w:r>
      <w:hyperlink r:id="rId21" w:history="1">
        <w:r w:rsidRPr="00E02145">
          <w:rPr>
            <w:color w:val="0000FF"/>
            <w:sz w:val="28"/>
            <w:szCs w:val="28"/>
            <w:u w:val="single"/>
          </w:rPr>
          <w:t>https://vk.com/kvantorium53</w:t>
        </w:r>
      </w:hyperlink>
      <w:r w:rsidRPr="00E02145">
        <w:rPr>
          <w:sz w:val="28"/>
          <w:szCs w:val="28"/>
        </w:rPr>
        <w:t>.</w:t>
      </w:r>
    </w:p>
    <w:p w:rsidR="00E02145" w:rsidRPr="00E02145" w:rsidRDefault="00E02145" w:rsidP="00E02145">
      <w:pPr>
        <w:suppressAutoHyphens w:val="0"/>
        <w:spacing w:line="360" w:lineRule="atLeast"/>
        <w:ind w:firstLine="709"/>
        <w:jc w:val="both"/>
        <w:rPr>
          <w:sz w:val="28"/>
          <w:szCs w:val="28"/>
        </w:rPr>
      </w:pPr>
      <w:r w:rsidRPr="00E02145">
        <w:rPr>
          <w:sz w:val="28"/>
          <w:szCs w:val="28"/>
        </w:rPr>
        <w:t>4.3. Регистрация команд-участников VR-</w:t>
      </w:r>
      <w:proofErr w:type="spellStart"/>
      <w:r w:rsidRPr="00E02145">
        <w:rPr>
          <w:sz w:val="28"/>
          <w:szCs w:val="28"/>
        </w:rPr>
        <w:t>хакатона</w:t>
      </w:r>
      <w:proofErr w:type="spellEnd"/>
      <w:r w:rsidRPr="00E02145">
        <w:rPr>
          <w:sz w:val="28"/>
          <w:szCs w:val="28"/>
        </w:rPr>
        <w:t xml:space="preserve"> осуществляется через форму регистрации </w:t>
      </w:r>
      <w:hyperlink r:id="rId22" w:history="1">
        <w:r w:rsidR="002A2A52" w:rsidRPr="008C5305">
          <w:rPr>
            <w:rStyle w:val="a3"/>
            <w:sz w:val="28"/>
            <w:szCs w:val="28"/>
          </w:rPr>
          <w:t>https://docs.google.com/forms/d/1FmOyw5qmU_XkcRRAW9S0pCsf43rwBNIyhm0WD4CeUzY/edit</w:t>
        </w:r>
      </w:hyperlink>
      <w:r w:rsidR="002A2A52">
        <w:rPr>
          <w:sz w:val="28"/>
          <w:szCs w:val="28"/>
        </w:rPr>
        <w:t xml:space="preserve"> до 1 апре</w:t>
      </w:r>
      <w:r w:rsidR="00C16207">
        <w:rPr>
          <w:sz w:val="28"/>
          <w:szCs w:val="28"/>
          <w:u w:val="single"/>
        </w:rPr>
        <w:t>ля</w:t>
      </w:r>
      <w:r w:rsidRPr="00E02145">
        <w:rPr>
          <w:sz w:val="28"/>
          <w:szCs w:val="28"/>
          <w:u w:val="single"/>
        </w:rPr>
        <w:t xml:space="preserve"> 202</w:t>
      </w:r>
      <w:r w:rsidR="00C16207">
        <w:rPr>
          <w:sz w:val="28"/>
          <w:szCs w:val="28"/>
          <w:u w:val="single"/>
        </w:rPr>
        <w:t>1</w:t>
      </w:r>
      <w:r w:rsidRPr="00E02145">
        <w:rPr>
          <w:sz w:val="28"/>
          <w:szCs w:val="28"/>
          <w:u w:val="single"/>
        </w:rPr>
        <w:t xml:space="preserve"> года. Регистрация является официальной заявкой на участие.</w:t>
      </w:r>
      <w:r w:rsidRPr="00E02145">
        <w:rPr>
          <w:sz w:val="28"/>
          <w:szCs w:val="28"/>
        </w:rPr>
        <w:t xml:space="preserve"> </w:t>
      </w:r>
    </w:p>
    <w:p w:rsidR="00E02145" w:rsidRPr="00E02145" w:rsidRDefault="00E02145" w:rsidP="00E02145">
      <w:pPr>
        <w:suppressAutoHyphens w:val="0"/>
        <w:spacing w:line="360" w:lineRule="atLeast"/>
        <w:ind w:firstLine="709"/>
        <w:jc w:val="both"/>
        <w:rPr>
          <w:sz w:val="28"/>
          <w:szCs w:val="28"/>
        </w:rPr>
      </w:pPr>
      <w:r w:rsidRPr="00E02145">
        <w:rPr>
          <w:sz w:val="28"/>
          <w:szCs w:val="28"/>
        </w:rPr>
        <w:t>При регистрации команд участники VR-</w:t>
      </w:r>
      <w:proofErr w:type="spellStart"/>
      <w:r w:rsidRPr="00E02145">
        <w:rPr>
          <w:sz w:val="28"/>
          <w:szCs w:val="28"/>
        </w:rPr>
        <w:t>хакатона</w:t>
      </w:r>
      <w:proofErr w:type="spellEnd"/>
      <w:r w:rsidRPr="00E02145">
        <w:rPr>
          <w:sz w:val="28"/>
          <w:szCs w:val="28"/>
        </w:rPr>
        <w:t xml:space="preserve"> указывают свои контактные данные (ФИО, контактные номера телефонов и адреса электронной почты, даты рождения; ФИО сопровождающего; полное название и адрес организации, на базе которой организовалась команда) для взаимодействия организаторов с участниками. </w:t>
      </w:r>
    </w:p>
    <w:p w:rsidR="00E02145" w:rsidRPr="00E02145" w:rsidRDefault="00E02145" w:rsidP="00E02145">
      <w:pPr>
        <w:suppressAutoHyphens w:val="0"/>
        <w:spacing w:line="360" w:lineRule="atLeast"/>
        <w:ind w:firstLine="709"/>
        <w:jc w:val="both"/>
        <w:rPr>
          <w:color w:val="000000"/>
          <w:sz w:val="28"/>
          <w:szCs w:val="28"/>
        </w:rPr>
      </w:pPr>
      <w:r w:rsidRPr="00E02145">
        <w:rPr>
          <w:sz w:val="28"/>
          <w:szCs w:val="28"/>
        </w:rPr>
        <w:t>4.4. По прибытии на мероприятия руководитель команды предъявляет:</w:t>
      </w:r>
    </w:p>
    <w:p w:rsidR="00E02145" w:rsidRPr="00E02145" w:rsidRDefault="00E02145" w:rsidP="00E02145">
      <w:pPr>
        <w:widowControl w:val="0"/>
        <w:suppressAutoHyphens w:val="0"/>
        <w:spacing w:line="360" w:lineRule="atLeast"/>
        <w:ind w:firstLine="709"/>
        <w:jc w:val="both"/>
        <w:rPr>
          <w:color w:val="000000"/>
          <w:sz w:val="28"/>
          <w:szCs w:val="28"/>
        </w:rPr>
      </w:pPr>
      <w:r w:rsidRPr="00E02145">
        <w:rPr>
          <w:color w:val="000000"/>
          <w:sz w:val="28"/>
          <w:szCs w:val="28"/>
        </w:rPr>
        <w:t xml:space="preserve"> - согласие на обработку персональных данных на каждого члена команды, оформленное в соответствии с приложением № 1 к настоящему Положению;</w:t>
      </w:r>
    </w:p>
    <w:p w:rsidR="00E02145" w:rsidRPr="00E02145" w:rsidRDefault="00E02145" w:rsidP="00E02145">
      <w:pPr>
        <w:widowControl w:val="0"/>
        <w:suppressAutoHyphens w:val="0"/>
        <w:spacing w:line="360" w:lineRule="atLeast"/>
        <w:ind w:firstLine="709"/>
        <w:jc w:val="both"/>
        <w:rPr>
          <w:color w:val="000000"/>
          <w:sz w:val="28"/>
          <w:szCs w:val="28"/>
        </w:rPr>
      </w:pPr>
      <w:r w:rsidRPr="00E02145">
        <w:rPr>
          <w:color w:val="000000"/>
          <w:sz w:val="28"/>
          <w:szCs w:val="28"/>
        </w:rPr>
        <w:t>-  оригинал заявки, подписанный руководителем образовательной организации, на базе которой создавалась команда;</w:t>
      </w:r>
    </w:p>
    <w:p w:rsidR="00E02145" w:rsidRPr="00E02145" w:rsidRDefault="00E02145" w:rsidP="00E02145">
      <w:pPr>
        <w:widowControl w:val="0"/>
        <w:suppressAutoHyphens w:val="0"/>
        <w:spacing w:line="360" w:lineRule="atLeast"/>
        <w:ind w:firstLine="709"/>
        <w:jc w:val="both"/>
        <w:rPr>
          <w:color w:val="000000"/>
          <w:sz w:val="28"/>
          <w:szCs w:val="28"/>
          <w:u w:val="single"/>
        </w:rPr>
      </w:pPr>
      <w:r w:rsidRPr="00E02145">
        <w:rPr>
          <w:color w:val="000000"/>
          <w:sz w:val="28"/>
          <w:szCs w:val="28"/>
        </w:rPr>
        <w:t>- документ, удостоверяющий личность участника (паспорт, свидетель</w:t>
      </w:r>
      <w:r w:rsidR="00C16207">
        <w:rPr>
          <w:color w:val="000000"/>
          <w:sz w:val="28"/>
          <w:szCs w:val="28"/>
        </w:rPr>
        <w:t>с</w:t>
      </w:r>
      <w:r w:rsidRPr="00E02145">
        <w:rPr>
          <w:color w:val="000000"/>
          <w:sz w:val="28"/>
          <w:szCs w:val="28"/>
        </w:rPr>
        <w:t>тво о рождении).</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rPr>
        <w:t xml:space="preserve">4.5. </w:t>
      </w:r>
      <w:r w:rsidRPr="00E02145">
        <w:rPr>
          <w:sz w:val="28"/>
          <w:szCs w:val="28"/>
          <w:lang w:eastAsia="ru-RU"/>
        </w:rPr>
        <w:t xml:space="preserve">В случае ухудшения санитарно-эпидемиологической обстановки, связанной с распространением новой </w:t>
      </w:r>
      <w:proofErr w:type="spellStart"/>
      <w:r w:rsidRPr="00E02145">
        <w:rPr>
          <w:sz w:val="28"/>
          <w:szCs w:val="28"/>
          <w:lang w:eastAsia="ru-RU"/>
        </w:rPr>
        <w:t>коронавирусной</w:t>
      </w:r>
      <w:proofErr w:type="spellEnd"/>
      <w:r w:rsidRPr="00E02145">
        <w:rPr>
          <w:sz w:val="28"/>
          <w:szCs w:val="28"/>
          <w:lang w:eastAsia="ru-RU"/>
        </w:rPr>
        <w:t xml:space="preserve"> инфекции COVID-19, а также при иных особых обстоятельствах, наступление которых регламентировано нормативным правовыми актами РФ, </w:t>
      </w:r>
      <w:r w:rsidRPr="00E02145">
        <w:rPr>
          <w:sz w:val="28"/>
          <w:szCs w:val="28"/>
          <w:lang w:val="en-US" w:eastAsia="ru-RU"/>
        </w:rPr>
        <w:t>VR</w:t>
      </w:r>
      <w:r w:rsidRPr="00E02145">
        <w:rPr>
          <w:sz w:val="28"/>
          <w:szCs w:val="28"/>
          <w:lang w:eastAsia="ru-RU"/>
        </w:rPr>
        <w:t xml:space="preserve"> -</w:t>
      </w:r>
      <w:proofErr w:type="spellStart"/>
      <w:r w:rsidRPr="00E02145">
        <w:rPr>
          <w:sz w:val="28"/>
          <w:szCs w:val="28"/>
          <w:lang w:eastAsia="ru-RU"/>
        </w:rPr>
        <w:t>хакатон</w:t>
      </w:r>
      <w:proofErr w:type="spellEnd"/>
      <w:r w:rsidRPr="00E02145">
        <w:rPr>
          <w:sz w:val="28"/>
          <w:szCs w:val="28"/>
          <w:lang w:eastAsia="ru-RU"/>
        </w:rPr>
        <w:t xml:space="preserve"> может проводиться в онлайн формате.</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lang w:eastAsia="ru-RU"/>
        </w:rPr>
        <w:t xml:space="preserve">4.6. Участие в </w:t>
      </w:r>
      <w:r w:rsidRPr="00E02145">
        <w:rPr>
          <w:sz w:val="28"/>
          <w:szCs w:val="28"/>
          <w:lang w:val="en-US" w:eastAsia="ru-RU"/>
        </w:rPr>
        <w:t>VR</w:t>
      </w:r>
      <w:r w:rsidRPr="00E02145">
        <w:rPr>
          <w:sz w:val="28"/>
          <w:szCs w:val="28"/>
          <w:lang w:eastAsia="ru-RU"/>
        </w:rPr>
        <w:t xml:space="preserve"> –</w:t>
      </w:r>
      <w:proofErr w:type="spellStart"/>
      <w:r w:rsidRPr="00E02145">
        <w:rPr>
          <w:sz w:val="28"/>
          <w:szCs w:val="28"/>
          <w:lang w:eastAsia="ru-RU"/>
        </w:rPr>
        <w:t>хакатоне</w:t>
      </w:r>
      <w:proofErr w:type="spellEnd"/>
      <w:r w:rsidRPr="00E02145">
        <w:rPr>
          <w:sz w:val="28"/>
          <w:szCs w:val="28"/>
          <w:lang w:eastAsia="ru-RU"/>
        </w:rPr>
        <w:t xml:space="preserve"> бесплатное.</w:t>
      </w:r>
    </w:p>
    <w:p w:rsidR="00E02145" w:rsidRPr="00E02145" w:rsidRDefault="00E02145" w:rsidP="00E02145">
      <w:pPr>
        <w:suppressAutoHyphens w:val="0"/>
        <w:spacing w:line="360" w:lineRule="atLeast"/>
        <w:ind w:firstLine="709"/>
        <w:jc w:val="both"/>
        <w:rPr>
          <w:sz w:val="28"/>
          <w:szCs w:val="28"/>
        </w:rPr>
      </w:pPr>
      <w:r w:rsidRPr="00E02145">
        <w:rPr>
          <w:sz w:val="28"/>
          <w:szCs w:val="28"/>
          <w:lang w:eastAsia="ru-RU"/>
        </w:rPr>
        <w:t xml:space="preserve">4.7. Расходы на проезд к месту проведения </w:t>
      </w:r>
      <w:r w:rsidRPr="00E02145">
        <w:rPr>
          <w:sz w:val="28"/>
          <w:szCs w:val="28"/>
          <w:lang w:val="en-US" w:eastAsia="ru-RU"/>
        </w:rPr>
        <w:t>VR</w:t>
      </w:r>
      <w:r w:rsidRPr="00E02145">
        <w:rPr>
          <w:sz w:val="28"/>
          <w:szCs w:val="28"/>
          <w:lang w:eastAsia="ru-RU"/>
        </w:rPr>
        <w:t xml:space="preserve"> -</w:t>
      </w:r>
      <w:proofErr w:type="spellStart"/>
      <w:r w:rsidRPr="00E02145">
        <w:rPr>
          <w:sz w:val="28"/>
          <w:szCs w:val="28"/>
          <w:lang w:eastAsia="ru-RU"/>
        </w:rPr>
        <w:t>хакатона</w:t>
      </w:r>
      <w:proofErr w:type="spellEnd"/>
      <w:r w:rsidRPr="00E02145">
        <w:rPr>
          <w:sz w:val="28"/>
          <w:szCs w:val="28"/>
          <w:lang w:eastAsia="ru-RU"/>
        </w:rPr>
        <w:t>, проживание и питание несёт направляющая сторона.</w:t>
      </w:r>
      <w:r w:rsidRPr="00E02145">
        <w:rPr>
          <w:sz w:val="28"/>
          <w:szCs w:val="28"/>
        </w:rPr>
        <w:t xml:space="preserve"> </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lang w:eastAsia="ru-RU"/>
        </w:rPr>
        <w:t xml:space="preserve">4.8. Организатором предоставляется оборудование для участников: </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lang w:eastAsia="ru-RU"/>
        </w:rPr>
        <w:t xml:space="preserve">- не более 3 компьютеров на команду; </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lang w:eastAsia="ru-RU"/>
        </w:rPr>
        <w:t>- шлемы виртуальной реальности в общем доступе (</w:t>
      </w:r>
      <w:r w:rsidRPr="00E02145">
        <w:rPr>
          <w:sz w:val="28"/>
          <w:szCs w:val="28"/>
          <w:lang w:val="en-US" w:eastAsia="ru-RU"/>
        </w:rPr>
        <w:t>HTC</w:t>
      </w:r>
      <w:r w:rsidRPr="00E02145">
        <w:rPr>
          <w:sz w:val="28"/>
          <w:szCs w:val="28"/>
          <w:lang w:eastAsia="ru-RU"/>
        </w:rPr>
        <w:t xml:space="preserve"> </w:t>
      </w:r>
      <w:r w:rsidRPr="00E02145">
        <w:rPr>
          <w:sz w:val="28"/>
          <w:szCs w:val="28"/>
          <w:lang w:val="en-US" w:eastAsia="ru-RU"/>
        </w:rPr>
        <w:t>Vive</w:t>
      </w:r>
      <w:r w:rsidRPr="00E02145">
        <w:rPr>
          <w:sz w:val="28"/>
          <w:szCs w:val="28"/>
          <w:lang w:eastAsia="ru-RU"/>
        </w:rPr>
        <w:t xml:space="preserve">, </w:t>
      </w:r>
      <w:r w:rsidRPr="00E02145">
        <w:rPr>
          <w:sz w:val="28"/>
          <w:szCs w:val="28"/>
          <w:lang w:val="en-US" w:eastAsia="ru-RU"/>
        </w:rPr>
        <w:t>Oculus</w:t>
      </w:r>
      <w:r w:rsidRPr="00E02145">
        <w:rPr>
          <w:sz w:val="28"/>
          <w:szCs w:val="28"/>
          <w:lang w:eastAsia="ru-RU"/>
        </w:rPr>
        <w:t xml:space="preserve"> </w:t>
      </w:r>
      <w:r w:rsidRPr="00E02145">
        <w:rPr>
          <w:sz w:val="28"/>
          <w:szCs w:val="28"/>
          <w:lang w:val="en-US" w:eastAsia="ru-RU"/>
        </w:rPr>
        <w:t>Rift</w:t>
      </w:r>
      <w:r w:rsidRPr="00E02145">
        <w:rPr>
          <w:sz w:val="28"/>
          <w:szCs w:val="28"/>
          <w:lang w:eastAsia="ru-RU"/>
        </w:rPr>
        <w:t xml:space="preserve">, </w:t>
      </w:r>
      <w:r w:rsidRPr="00E02145">
        <w:rPr>
          <w:sz w:val="28"/>
          <w:szCs w:val="28"/>
          <w:lang w:val="en-US" w:eastAsia="ru-RU"/>
        </w:rPr>
        <w:t>Samsung</w:t>
      </w:r>
      <w:r w:rsidRPr="00E02145">
        <w:rPr>
          <w:sz w:val="28"/>
          <w:szCs w:val="28"/>
          <w:lang w:eastAsia="ru-RU"/>
        </w:rPr>
        <w:t xml:space="preserve"> </w:t>
      </w:r>
      <w:r w:rsidRPr="00E02145">
        <w:rPr>
          <w:sz w:val="28"/>
          <w:szCs w:val="28"/>
          <w:lang w:val="en-US" w:eastAsia="ru-RU"/>
        </w:rPr>
        <w:t>Odyssey</w:t>
      </w:r>
      <w:r w:rsidRPr="00E02145">
        <w:rPr>
          <w:sz w:val="28"/>
          <w:szCs w:val="28"/>
          <w:lang w:eastAsia="ru-RU"/>
        </w:rPr>
        <w:t xml:space="preserve">, </w:t>
      </w:r>
      <w:r w:rsidRPr="00E02145">
        <w:rPr>
          <w:sz w:val="28"/>
          <w:szCs w:val="28"/>
          <w:lang w:val="en-US" w:eastAsia="ru-RU"/>
        </w:rPr>
        <w:t>Cardboard</w:t>
      </w:r>
      <w:r w:rsidRPr="00E02145">
        <w:rPr>
          <w:sz w:val="28"/>
          <w:szCs w:val="28"/>
          <w:lang w:eastAsia="ru-RU"/>
        </w:rPr>
        <w:t xml:space="preserve"> </w:t>
      </w:r>
      <w:r w:rsidRPr="00E02145">
        <w:rPr>
          <w:sz w:val="28"/>
          <w:szCs w:val="28"/>
          <w:lang w:val="en-US" w:eastAsia="ru-RU"/>
        </w:rPr>
        <w:t>VR</w:t>
      </w:r>
      <w:r w:rsidRPr="00E02145">
        <w:rPr>
          <w:sz w:val="28"/>
          <w:szCs w:val="28"/>
          <w:lang w:eastAsia="ru-RU"/>
        </w:rPr>
        <w:t xml:space="preserve">); </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lang w:eastAsia="ru-RU"/>
        </w:rPr>
        <w:lastRenderedPageBreak/>
        <w:t>- очки дополненной и смешанной реальности (</w:t>
      </w:r>
      <w:r w:rsidRPr="00E02145">
        <w:rPr>
          <w:sz w:val="28"/>
          <w:szCs w:val="28"/>
          <w:lang w:val="en-US" w:eastAsia="ru-RU"/>
        </w:rPr>
        <w:t>Microsoft</w:t>
      </w:r>
      <w:r w:rsidRPr="00E02145">
        <w:rPr>
          <w:sz w:val="28"/>
          <w:szCs w:val="28"/>
          <w:lang w:eastAsia="ru-RU"/>
        </w:rPr>
        <w:t xml:space="preserve"> </w:t>
      </w:r>
      <w:proofErr w:type="spellStart"/>
      <w:r w:rsidRPr="00E02145">
        <w:rPr>
          <w:sz w:val="28"/>
          <w:szCs w:val="28"/>
          <w:lang w:val="en-US" w:eastAsia="ru-RU"/>
        </w:rPr>
        <w:t>Hololens</w:t>
      </w:r>
      <w:proofErr w:type="spellEnd"/>
      <w:r w:rsidRPr="00E02145">
        <w:rPr>
          <w:sz w:val="28"/>
          <w:szCs w:val="28"/>
          <w:lang w:eastAsia="ru-RU"/>
        </w:rPr>
        <w:t xml:space="preserve">, </w:t>
      </w:r>
      <w:r w:rsidRPr="00E02145">
        <w:rPr>
          <w:sz w:val="28"/>
          <w:szCs w:val="28"/>
          <w:lang w:val="en-US" w:eastAsia="ru-RU"/>
        </w:rPr>
        <w:t>Epson</w:t>
      </w:r>
      <w:r w:rsidRPr="00E02145">
        <w:rPr>
          <w:sz w:val="28"/>
          <w:szCs w:val="28"/>
          <w:lang w:eastAsia="ru-RU"/>
        </w:rPr>
        <w:t xml:space="preserve"> </w:t>
      </w:r>
      <w:proofErr w:type="spellStart"/>
      <w:r w:rsidRPr="00E02145">
        <w:rPr>
          <w:sz w:val="28"/>
          <w:szCs w:val="28"/>
          <w:lang w:val="en-US" w:eastAsia="ru-RU"/>
        </w:rPr>
        <w:t>Moverio</w:t>
      </w:r>
      <w:proofErr w:type="spellEnd"/>
      <w:r w:rsidRPr="00E02145">
        <w:rPr>
          <w:sz w:val="28"/>
          <w:szCs w:val="28"/>
          <w:lang w:eastAsia="ru-RU"/>
        </w:rPr>
        <w:t xml:space="preserve"> </w:t>
      </w:r>
      <w:r w:rsidRPr="00E02145">
        <w:rPr>
          <w:sz w:val="28"/>
          <w:szCs w:val="28"/>
          <w:lang w:val="en-US" w:eastAsia="ru-RU"/>
        </w:rPr>
        <w:t>BT</w:t>
      </w:r>
      <w:r w:rsidRPr="00E02145">
        <w:rPr>
          <w:sz w:val="28"/>
          <w:szCs w:val="28"/>
          <w:lang w:eastAsia="ru-RU"/>
        </w:rPr>
        <w:t xml:space="preserve">-350); </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lang w:eastAsia="ru-RU"/>
        </w:rPr>
        <w:t xml:space="preserve">- смартфоны </w:t>
      </w:r>
      <w:r w:rsidRPr="00E02145">
        <w:rPr>
          <w:sz w:val="28"/>
          <w:szCs w:val="28"/>
          <w:lang w:val="en-US" w:eastAsia="ru-RU"/>
        </w:rPr>
        <w:t>Samsung</w:t>
      </w:r>
      <w:r w:rsidRPr="00E02145">
        <w:rPr>
          <w:sz w:val="28"/>
          <w:szCs w:val="28"/>
          <w:lang w:eastAsia="ru-RU"/>
        </w:rPr>
        <w:t xml:space="preserve"> </w:t>
      </w:r>
      <w:r w:rsidRPr="00E02145">
        <w:rPr>
          <w:sz w:val="28"/>
          <w:szCs w:val="28"/>
          <w:lang w:val="en-US" w:eastAsia="ru-RU"/>
        </w:rPr>
        <w:t>Galaxy</w:t>
      </w:r>
      <w:r w:rsidRPr="00E02145">
        <w:rPr>
          <w:sz w:val="28"/>
          <w:szCs w:val="28"/>
          <w:lang w:eastAsia="ru-RU"/>
        </w:rPr>
        <w:t xml:space="preserve"> </w:t>
      </w:r>
      <w:r w:rsidRPr="00E02145">
        <w:rPr>
          <w:sz w:val="28"/>
          <w:szCs w:val="28"/>
          <w:lang w:val="en-US" w:eastAsia="ru-RU"/>
        </w:rPr>
        <w:t>S</w:t>
      </w:r>
      <w:r w:rsidRPr="00E02145">
        <w:rPr>
          <w:sz w:val="28"/>
          <w:szCs w:val="28"/>
          <w:lang w:eastAsia="ru-RU"/>
        </w:rPr>
        <w:t>7/</w:t>
      </w:r>
      <w:r w:rsidRPr="00E02145">
        <w:rPr>
          <w:sz w:val="28"/>
          <w:szCs w:val="28"/>
          <w:lang w:val="en-US" w:eastAsia="ru-RU"/>
        </w:rPr>
        <w:t>S</w:t>
      </w:r>
      <w:r w:rsidRPr="00E02145">
        <w:rPr>
          <w:sz w:val="28"/>
          <w:szCs w:val="28"/>
          <w:lang w:eastAsia="ru-RU"/>
        </w:rPr>
        <w:t xml:space="preserve">8 для работы с дополненной реальностью; </w:t>
      </w:r>
    </w:p>
    <w:p w:rsidR="00E02145" w:rsidRPr="00E02145" w:rsidRDefault="00E02145" w:rsidP="00E02145">
      <w:pPr>
        <w:suppressAutoHyphens w:val="0"/>
        <w:spacing w:line="360" w:lineRule="atLeast"/>
        <w:ind w:firstLine="709"/>
        <w:jc w:val="both"/>
        <w:rPr>
          <w:sz w:val="28"/>
          <w:szCs w:val="28"/>
          <w:lang w:val="en-US" w:eastAsia="ru-RU"/>
        </w:rPr>
      </w:pPr>
      <w:r w:rsidRPr="00E02145">
        <w:rPr>
          <w:sz w:val="28"/>
          <w:szCs w:val="28"/>
          <w:lang w:val="en-US" w:eastAsia="ru-RU"/>
        </w:rPr>
        <w:t xml:space="preserve">- 360 </w:t>
      </w:r>
      <w:r w:rsidRPr="00E02145">
        <w:rPr>
          <w:sz w:val="28"/>
          <w:szCs w:val="28"/>
          <w:lang w:eastAsia="ru-RU"/>
        </w:rPr>
        <w:t>камеры</w:t>
      </w:r>
      <w:r w:rsidRPr="00E02145">
        <w:rPr>
          <w:sz w:val="28"/>
          <w:szCs w:val="28"/>
          <w:lang w:val="en-US" w:eastAsia="ru-RU"/>
        </w:rPr>
        <w:t xml:space="preserve"> - Samsung Gear 360, </w:t>
      </w:r>
      <w:proofErr w:type="spellStart"/>
      <w:r w:rsidRPr="00E02145">
        <w:rPr>
          <w:sz w:val="28"/>
          <w:szCs w:val="28"/>
          <w:lang w:val="en-US" w:eastAsia="ru-RU"/>
        </w:rPr>
        <w:t>Insta</w:t>
      </w:r>
      <w:proofErr w:type="spellEnd"/>
      <w:r w:rsidRPr="00E02145">
        <w:rPr>
          <w:sz w:val="28"/>
          <w:szCs w:val="28"/>
          <w:lang w:val="en-US" w:eastAsia="ru-RU"/>
        </w:rPr>
        <w:t xml:space="preserve"> 360 Air, </w:t>
      </w:r>
      <w:proofErr w:type="spellStart"/>
      <w:r w:rsidRPr="00E02145">
        <w:rPr>
          <w:sz w:val="28"/>
          <w:szCs w:val="28"/>
          <w:lang w:val="en-US" w:eastAsia="ru-RU"/>
        </w:rPr>
        <w:t>Insta</w:t>
      </w:r>
      <w:proofErr w:type="spellEnd"/>
      <w:r w:rsidRPr="00E02145">
        <w:rPr>
          <w:sz w:val="28"/>
          <w:szCs w:val="28"/>
          <w:lang w:val="en-US" w:eastAsia="ru-RU"/>
        </w:rPr>
        <w:t xml:space="preserve"> 360 Pro.</w:t>
      </w:r>
    </w:p>
    <w:p w:rsidR="00E02145" w:rsidRPr="00E02145" w:rsidRDefault="00E02145" w:rsidP="00E02145">
      <w:pPr>
        <w:widowControl w:val="0"/>
        <w:suppressAutoHyphens w:val="0"/>
        <w:spacing w:line="360" w:lineRule="atLeast"/>
        <w:ind w:firstLine="709"/>
        <w:jc w:val="both"/>
        <w:rPr>
          <w:color w:val="000000"/>
          <w:sz w:val="28"/>
          <w:szCs w:val="28"/>
        </w:rPr>
      </w:pPr>
      <w:r w:rsidRPr="00E02145">
        <w:rPr>
          <w:color w:val="000000"/>
          <w:sz w:val="28"/>
          <w:szCs w:val="28"/>
        </w:rPr>
        <w:t>4.9.</w:t>
      </w:r>
      <w:r w:rsidRPr="00E02145">
        <w:rPr>
          <w:color w:val="000000"/>
          <w:sz w:val="28"/>
          <w:szCs w:val="28"/>
        </w:rPr>
        <w:tab/>
        <w:t xml:space="preserve"> Соревновательная деятельность участников проводится по направлениям:  </w:t>
      </w:r>
    </w:p>
    <w:p w:rsidR="00E02145" w:rsidRPr="00E02145" w:rsidRDefault="00E02145" w:rsidP="00E02145">
      <w:pPr>
        <w:widowControl w:val="0"/>
        <w:suppressAutoHyphens w:val="0"/>
        <w:spacing w:line="360" w:lineRule="atLeast"/>
        <w:ind w:firstLine="709"/>
        <w:jc w:val="both"/>
        <w:rPr>
          <w:color w:val="000000"/>
          <w:sz w:val="28"/>
          <w:szCs w:val="28"/>
        </w:rPr>
      </w:pPr>
      <w:r w:rsidRPr="00E02145">
        <w:rPr>
          <w:color w:val="000000"/>
          <w:sz w:val="28"/>
          <w:szCs w:val="28"/>
        </w:rPr>
        <w:t xml:space="preserve">- приложения виртуальной реальности на любой платформе (Технология </w:t>
      </w:r>
      <w:r w:rsidRPr="00E02145">
        <w:rPr>
          <w:color w:val="000000"/>
          <w:sz w:val="28"/>
          <w:szCs w:val="28"/>
          <w:lang w:val="en-US"/>
        </w:rPr>
        <w:t>VR</w:t>
      </w:r>
      <w:r w:rsidRPr="00E02145">
        <w:rPr>
          <w:color w:val="000000"/>
          <w:sz w:val="28"/>
          <w:szCs w:val="28"/>
        </w:rPr>
        <w:t xml:space="preserve">); </w:t>
      </w:r>
    </w:p>
    <w:p w:rsidR="00E02145" w:rsidRPr="00E02145" w:rsidRDefault="00E02145" w:rsidP="00E02145">
      <w:pPr>
        <w:widowControl w:val="0"/>
        <w:suppressAutoHyphens w:val="0"/>
        <w:spacing w:line="360" w:lineRule="atLeast"/>
        <w:ind w:firstLine="709"/>
        <w:jc w:val="both"/>
        <w:rPr>
          <w:color w:val="000000"/>
          <w:sz w:val="28"/>
          <w:szCs w:val="28"/>
        </w:rPr>
      </w:pPr>
      <w:r w:rsidRPr="00E02145">
        <w:rPr>
          <w:color w:val="000000"/>
          <w:sz w:val="28"/>
          <w:szCs w:val="28"/>
        </w:rPr>
        <w:t xml:space="preserve">- приложения дополненной реальности на любой платформе (Технология </w:t>
      </w:r>
      <w:r w:rsidRPr="00E02145">
        <w:rPr>
          <w:color w:val="000000"/>
          <w:sz w:val="28"/>
          <w:szCs w:val="28"/>
          <w:lang w:val="en-US"/>
        </w:rPr>
        <w:t>AR</w:t>
      </w:r>
      <w:r w:rsidRPr="00E02145">
        <w:rPr>
          <w:color w:val="000000"/>
          <w:sz w:val="28"/>
          <w:szCs w:val="28"/>
        </w:rPr>
        <w:t xml:space="preserve">); </w:t>
      </w:r>
    </w:p>
    <w:p w:rsidR="00E02145" w:rsidRPr="00E02145" w:rsidRDefault="00E02145" w:rsidP="00E02145">
      <w:pPr>
        <w:widowControl w:val="0"/>
        <w:suppressAutoHyphens w:val="0"/>
        <w:spacing w:line="360" w:lineRule="atLeast"/>
        <w:ind w:firstLine="709"/>
        <w:jc w:val="both"/>
        <w:rPr>
          <w:color w:val="000000"/>
          <w:sz w:val="28"/>
          <w:szCs w:val="28"/>
        </w:rPr>
      </w:pPr>
      <w:r w:rsidRPr="00E02145">
        <w:rPr>
          <w:color w:val="000000"/>
          <w:sz w:val="28"/>
          <w:szCs w:val="28"/>
        </w:rPr>
        <w:t>- приложения с использованием панорамных 360 фото/видео (Технология 360).</w:t>
      </w:r>
    </w:p>
    <w:p w:rsidR="00E02145" w:rsidRPr="00E02145" w:rsidRDefault="00E02145" w:rsidP="00E02145">
      <w:pPr>
        <w:widowControl w:val="0"/>
        <w:suppressAutoHyphens w:val="0"/>
        <w:spacing w:line="360" w:lineRule="atLeast"/>
        <w:ind w:firstLine="709"/>
        <w:jc w:val="both"/>
        <w:rPr>
          <w:color w:val="000000"/>
          <w:sz w:val="28"/>
          <w:szCs w:val="28"/>
        </w:rPr>
      </w:pPr>
      <w:r w:rsidRPr="00E02145">
        <w:rPr>
          <w:color w:val="000000"/>
          <w:sz w:val="28"/>
          <w:szCs w:val="28"/>
        </w:rPr>
        <w:t xml:space="preserve">4.10. Задания и ограничения на выполнение заданий получаются участниками непосредственно на </w:t>
      </w:r>
      <w:r w:rsidRPr="00E02145">
        <w:rPr>
          <w:color w:val="000000"/>
          <w:sz w:val="28"/>
          <w:szCs w:val="28"/>
          <w:lang w:val="en-US"/>
        </w:rPr>
        <w:t>VR</w:t>
      </w:r>
      <w:r w:rsidRPr="00E02145">
        <w:rPr>
          <w:color w:val="000000"/>
          <w:sz w:val="28"/>
          <w:szCs w:val="28"/>
        </w:rPr>
        <w:t>-</w:t>
      </w:r>
      <w:proofErr w:type="spellStart"/>
      <w:r w:rsidRPr="00E02145">
        <w:rPr>
          <w:color w:val="000000"/>
          <w:sz w:val="28"/>
          <w:szCs w:val="28"/>
        </w:rPr>
        <w:t>хакатоне</w:t>
      </w:r>
      <w:proofErr w:type="spellEnd"/>
      <w:r w:rsidRPr="00E02145">
        <w:rPr>
          <w:color w:val="000000"/>
          <w:sz w:val="28"/>
          <w:szCs w:val="28"/>
        </w:rPr>
        <w:t xml:space="preserve">. При регистрации команда указывает приоритетный выбор по направлениям. </w:t>
      </w:r>
    </w:p>
    <w:p w:rsidR="00E02145" w:rsidRPr="00E02145" w:rsidRDefault="00E02145" w:rsidP="00E02145">
      <w:pPr>
        <w:suppressAutoHyphens w:val="0"/>
        <w:spacing w:line="360" w:lineRule="atLeast"/>
        <w:ind w:firstLine="709"/>
        <w:jc w:val="both"/>
        <w:rPr>
          <w:sz w:val="28"/>
          <w:szCs w:val="28"/>
        </w:rPr>
      </w:pPr>
      <w:r w:rsidRPr="00E02145">
        <w:rPr>
          <w:sz w:val="28"/>
          <w:szCs w:val="28"/>
        </w:rPr>
        <w:t>4.11. В соответствии с заданиями конкурсные работы участников могут быть представлены в виде:</w:t>
      </w:r>
    </w:p>
    <w:p w:rsidR="00E02145" w:rsidRPr="00E02145" w:rsidRDefault="00E02145" w:rsidP="00E02145">
      <w:pPr>
        <w:suppressAutoHyphens w:val="0"/>
        <w:spacing w:line="360" w:lineRule="atLeast"/>
        <w:ind w:firstLine="709"/>
        <w:jc w:val="both"/>
        <w:rPr>
          <w:sz w:val="28"/>
          <w:szCs w:val="28"/>
        </w:rPr>
      </w:pPr>
      <w:r w:rsidRPr="00E02145">
        <w:rPr>
          <w:sz w:val="28"/>
          <w:szCs w:val="28"/>
        </w:rPr>
        <w:t>- приложений для экскурсий с дополненной реальностью (как внешние (уличные), так и внутренние);</w:t>
      </w:r>
    </w:p>
    <w:p w:rsidR="00E02145" w:rsidRPr="00E02145" w:rsidRDefault="00E02145" w:rsidP="00E02145">
      <w:pPr>
        <w:suppressAutoHyphens w:val="0"/>
        <w:spacing w:line="360" w:lineRule="atLeast"/>
        <w:ind w:firstLine="709"/>
        <w:jc w:val="both"/>
        <w:rPr>
          <w:sz w:val="28"/>
          <w:szCs w:val="28"/>
        </w:rPr>
      </w:pPr>
      <w:r w:rsidRPr="00E02145">
        <w:rPr>
          <w:sz w:val="28"/>
          <w:szCs w:val="28"/>
        </w:rPr>
        <w:t xml:space="preserve">- </w:t>
      </w:r>
      <w:proofErr w:type="spellStart"/>
      <w:r w:rsidRPr="00E02145">
        <w:rPr>
          <w:sz w:val="28"/>
          <w:szCs w:val="28"/>
        </w:rPr>
        <w:t>квестов</w:t>
      </w:r>
      <w:proofErr w:type="spellEnd"/>
      <w:r w:rsidRPr="00E02145">
        <w:rPr>
          <w:sz w:val="28"/>
          <w:szCs w:val="28"/>
        </w:rPr>
        <w:t xml:space="preserve"> с применением технологии дополненной реальности;</w:t>
      </w:r>
    </w:p>
    <w:p w:rsidR="00E02145" w:rsidRPr="00E02145" w:rsidRDefault="00E02145" w:rsidP="00E02145">
      <w:pPr>
        <w:suppressAutoHyphens w:val="0"/>
        <w:spacing w:line="360" w:lineRule="atLeast"/>
        <w:ind w:firstLine="709"/>
        <w:jc w:val="both"/>
        <w:rPr>
          <w:sz w:val="28"/>
          <w:szCs w:val="28"/>
        </w:rPr>
      </w:pPr>
      <w:r w:rsidRPr="00E02145">
        <w:rPr>
          <w:sz w:val="28"/>
          <w:szCs w:val="28"/>
        </w:rPr>
        <w:t>- приложений для афиш/баннеров, «оживающих» при наведении мобильного устройства с возможностью сделать памятное фото;</w:t>
      </w:r>
    </w:p>
    <w:p w:rsidR="00E02145" w:rsidRPr="00E02145" w:rsidRDefault="00E02145" w:rsidP="00E02145">
      <w:pPr>
        <w:suppressAutoHyphens w:val="0"/>
        <w:spacing w:line="360" w:lineRule="atLeast"/>
        <w:ind w:firstLine="709"/>
        <w:jc w:val="both"/>
        <w:rPr>
          <w:sz w:val="28"/>
          <w:szCs w:val="28"/>
        </w:rPr>
      </w:pPr>
      <w:r w:rsidRPr="00E02145">
        <w:rPr>
          <w:sz w:val="28"/>
          <w:szCs w:val="28"/>
        </w:rPr>
        <w:t xml:space="preserve">- информационных буклетов, </w:t>
      </w:r>
      <w:proofErr w:type="spellStart"/>
      <w:r w:rsidRPr="00E02145">
        <w:rPr>
          <w:sz w:val="28"/>
          <w:szCs w:val="28"/>
        </w:rPr>
        <w:t>флаеров</w:t>
      </w:r>
      <w:proofErr w:type="spellEnd"/>
      <w:r w:rsidRPr="00E02145">
        <w:rPr>
          <w:sz w:val="28"/>
          <w:szCs w:val="28"/>
        </w:rPr>
        <w:t>, сувенирной продукции и приложений для них с применением технологий дополненной реальности;</w:t>
      </w:r>
    </w:p>
    <w:p w:rsidR="00E02145" w:rsidRPr="00E02145" w:rsidRDefault="00E02145" w:rsidP="00E02145">
      <w:pPr>
        <w:suppressAutoHyphens w:val="0"/>
        <w:spacing w:line="360" w:lineRule="atLeast"/>
        <w:ind w:firstLine="709"/>
        <w:jc w:val="both"/>
        <w:rPr>
          <w:sz w:val="28"/>
          <w:szCs w:val="28"/>
        </w:rPr>
      </w:pPr>
      <w:r w:rsidRPr="00E02145">
        <w:rPr>
          <w:sz w:val="28"/>
          <w:szCs w:val="28"/>
        </w:rPr>
        <w:t>- панорамных фото/видео;</w:t>
      </w:r>
    </w:p>
    <w:p w:rsidR="00E02145" w:rsidRPr="00E02145" w:rsidRDefault="00E02145" w:rsidP="00E02145">
      <w:pPr>
        <w:suppressAutoHyphens w:val="0"/>
        <w:spacing w:line="360" w:lineRule="atLeast"/>
        <w:ind w:firstLine="709"/>
        <w:jc w:val="both"/>
        <w:rPr>
          <w:sz w:val="28"/>
          <w:szCs w:val="28"/>
        </w:rPr>
      </w:pPr>
      <w:r w:rsidRPr="00E02145">
        <w:rPr>
          <w:sz w:val="28"/>
          <w:szCs w:val="28"/>
        </w:rPr>
        <w:t>- панорамных туров по ключевым точкам города;</w:t>
      </w:r>
    </w:p>
    <w:p w:rsidR="00E02145" w:rsidRPr="00E02145" w:rsidRDefault="00E02145" w:rsidP="00E02145">
      <w:pPr>
        <w:suppressAutoHyphens w:val="0"/>
        <w:spacing w:line="360" w:lineRule="atLeast"/>
        <w:ind w:firstLine="709"/>
        <w:jc w:val="both"/>
        <w:rPr>
          <w:sz w:val="28"/>
          <w:szCs w:val="28"/>
        </w:rPr>
      </w:pPr>
      <w:r w:rsidRPr="00E02145">
        <w:rPr>
          <w:sz w:val="28"/>
          <w:szCs w:val="28"/>
        </w:rPr>
        <w:t>- визуализации интерьеров музеев, храмов;</w:t>
      </w:r>
    </w:p>
    <w:p w:rsidR="00E02145" w:rsidRPr="00E02145" w:rsidRDefault="00E02145" w:rsidP="00E02145">
      <w:pPr>
        <w:suppressAutoHyphens w:val="0"/>
        <w:spacing w:line="360" w:lineRule="atLeast"/>
        <w:ind w:firstLine="709"/>
        <w:jc w:val="both"/>
        <w:rPr>
          <w:sz w:val="28"/>
          <w:szCs w:val="28"/>
        </w:rPr>
      </w:pPr>
      <w:r w:rsidRPr="00E02145">
        <w:rPr>
          <w:sz w:val="28"/>
          <w:szCs w:val="28"/>
        </w:rPr>
        <w:t>- приложения, демонстрирующие различные опыты в виртуальной и дополненной реальности;</w:t>
      </w:r>
    </w:p>
    <w:p w:rsidR="00E02145" w:rsidRPr="00E02145" w:rsidRDefault="00E02145" w:rsidP="00E02145">
      <w:pPr>
        <w:suppressAutoHyphens w:val="0"/>
        <w:spacing w:line="360" w:lineRule="atLeast"/>
        <w:ind w:firstLine="709"/>
        <w:jc w:val="both"/>
        <w:rPr>
          <w:sz w:val="28"/>
          <w:szCs w:val="28"/>
        </w:rPr>
      </w:pPr>
      <w:r w:rsidRPr="00E02145">
        <w:rPr>
          <w:sz w:val="28"/>
          <w:szCs w:val="28"/>
        </w:rPr>
        <w:t>- симуляторы различной деятельности в виртуальной реальности.</w:t>
      </w:r>
    </w:p>
    <w:p w:rsidR="00E02145" w:rsidRPr="00E02145" w:rsidRDefault="00E02145" w:rsidP="00E02145">
      <w:pPr>
        <w:suppressAutoHyphens w:val="0"/>
        <w:spacing w:line="360" w:lineRule="atLeast"/>
        <w:ind w:firstLine="709"/>
        <w:jc w:val="both"/>
        <w:rPr>
          <w:sz w:val="28"/>
          <w:szCs w:val="28"/>
        </w:rPr>
      </w:pPr>
      <w:r w:rsidRPr="00E02145">
        <w:rPr>
          <w:sz w:val="28"/>
          <w:szCs w:val="28"/>
        </w:rPr>
        <w:t>4.12.  По окончанию VR-</w:t>
      </w:r>
      <w:proofErr w:type="spellStart"/>
      <w:r w:rsidRPr="00E02145">
        <w:rPr>
          <w:sz w:val="28"/>
          <w:szCs w:val="28"/>
        </w:rPr>
        <w:t>хакатона</w:t>
      </w:r>
      <w:proofErr w:type="spellEnd"/>
      <w:r w:rsidRPr="00E02145">
        <w:rPr>
          <w:sz w:val="28"/>
          <w:szCs w:val="28"/>
        </w:rPr>
        <w:t xml:space="preserve"> разработанные проекты не рецензируются и могут быть размещены для свободного пользования в магазинах мобильных приложений и/или на сайтах технологических партнеров мероприятия и использоваться для популяризации деятельности сети детских технопарков «</w:t>
      </w:r>
      <w:proofErr w:type="spellStart"/>
      <w:r w:rsidRPr="00E02145">
        <w:rPr>
          <w:sz w:val="28"/>
          <w:szCs w:val="28"/>
        </w:rPr>
        <w:t>Кванториум</w:t>
      </w:r>
      <w:proofErr w:type="spellEnd"/>
      <w:r w:rsidRPr="00E02145">
        <w:rPr>
          <w:sz w:val="28"/>
          <w:szCs w:val="28"/>
        </w:rPr>
        <w:t>».</w:t>
      </w:r>
    </w:p>
    <w:p w:rsidR="00E02145" w:rsidRPr="00E02145" w:rsidRDefault="00E02145" w:rsidP="00E02145">
      <w:pPr>
        <w:widowControl w:val="0"/>
        <w:suppressAutoHyphens w:val="0"/>
        <w:spacing w:line="360" w:lineRule="atLeast"/>
        <w:ind w:firstLine="709"/>
        <w:jc w:val="both"/>
        <w:rPr>
          <w:rFonts w:eastAsia="Courier New"/>
          <w:b/>
          <w:color w:val="000000"/>
          <w:sz w:val="28"/>
          <w:szCs w:val="28"/>
        </w:rPr>
      </w:pPr>
      <w:r w:rsidRPr="00E02145">
        <w:rPr>
          <w:rFonts w:eastAsia="Courier New"/>
          <w:b/>
          <w:color w:val="000000"/>
          <w:sz w:val="28"/>
          <w:szCs w:val="28"/>
        </w:rPr>
        <w:t>5. Организация</w:t>
      </w:r>
      <w:r w:rsidRPr="00E02145">
        <w:rPr>
          <w:rFonts w:eastAsia="Courier New"/>
          <w:color w:val="000000"/>
          <w:sz w:val="28"/>
          <w:szCs w:val="28"/>
        </w:rPr>
        <w:t xml:space="preserve"> </w:t>
      </w:r>
      <w:r w:rsidRPr="00E02145">
        <w:rPr>
          <w:rFonts w:eastAsia="Courier New"/>
          <w:b/>
          <w:color w:val="000000"/>
          <w:sz w:val="28"/>
          <w:szCs w:val="28"/>
        </w:rPr>
        <w:t>VR-</w:t>
      </w:r>
      <w:proofErr w:type="spellStart"/>
      <w:r w:rsidRPr="00E02145">
        <w:rPr>
          <w:rFonts w:eastAsia="Courier New"/>
          <w:b/>
          <w:color w:val="000000"/>
          <w:sz w:val="28"/>
          <w:szCs w:val="28"/>
        </w:rPr>
        <w:t>хакатона</w:t>
      </w:r>
      <w:proofErr w:type="spellEnd"/>
    </w:p>
    <w:p w:rsidR="00E02145" w:rsidRPr="00E02145" w:rsidRDefault="00E02145" w:rsidP="00E02145">
      <w:pPr>
        <w:widowControl w:val="0"/>
        <w:suppressAutoHyphens w:val="0"/>
        <w:spacing w:line="360" w:lineRule="atLeast"/>
        <w:ind w:firstLine="709"/>
        <w:jc w:val="both"/>
        <w:rPr>
          <w:rFonts w:eastAsia="Courier New"/>
          <w:color w:val="000000"/>
          <w:sz w:val="28"/>
          <w:szCs w:val="28"/>
        </w:rPr>
      </w:pPr>
      <w:r w:rsidRPr="00E02145">
        <w:rPr>
          <w:rFonts w:eastAsia="Courier New"/>
          <w:color w:val="000000"/>
          <w:sz w:val="28"/>
          <w:szCs w:val="28"/>
        </w:rPr>
        <w:t>5.1. Для проведения VR-</w:t>
      </w:r>
      <w:proofErr w:type="spellStart"/>
      <w:r w:rsidRPr="00E02145">
        <w:rPr>
          <w:rFonts w:eastAsia="Courier New"/>
          <w:color w:val="000000"/>
          <w:sz w:val="28"/>
          <w:szCs w:val="28"/>
        </w:rPr>
        <w:t>хакатона</w:t>
      </w:r>
      <w:proofErr w:type="spellEnd"/>
      <w:r w:rsidRPr="00E02145">
        <w:rPr>
          <w:rFonts w:eastAsia="Courier New"/>
          <w:color w:val="000000"/>
          <w:sz w:val="28"/>
          <w:szCs w:val="28"/>
        </w:rPr>
        <w:t xml:space="preserve"> создаётся оргкомитет, состав которого утверждается приказом министерства.</w:t>
      </w:r>
    </w:p>
    <w:p w:rsidR="00E02145" w:rsidRPr="00E02145" w:rsidRDefault="00E02145" w:rsidP="00E02145">
      <w:pPr>
        <w:widowControl w:val="0"/>
        <w:suppressAutoHyphens w:val="0"/>
        <w:spacing w:line="360" w:lineRule="atLeast"/>
        <w:ind w:firstLine="709"/>
        <w:jc w:val="both"/>
        <w:rPr>
          <w:rFonts w:eastAsia="Courier New"/>
          <w:color w:val="000000"/>
          <w:sz w:val="28"/>
          <w:szCs w:val="28"/>
        </w:rPr>
      </w:pPr>
      <w:r w:rsidRPr="00E02145">
        <w:rPr>
          <w:rFonts w:eastAsia="Courier New"/>
          <w:color w:val="000000"/>
          <w:sz w:val="28"/>
          <w:szCs w:val="28"/>
        </w:rPr>
        <w:t>5.2. В задачи оргкомитета входят:</w:t>
      </w:r>
    </w:p>
    <w:p w:rsidR="00E02145" w:rsidRPr="00E02145" w:rsidRDefault="00E02145" w:rsidP="00E02145">
      <w:pPr>
        <w:suppressAutoHyphens w:val="0"/>
        <w:spacing w:line="360" w:lineRule="atLeast"/>
        <w:ind w:firstLine="709"/>
        <w:contextualSpacing/>
        <w:jc w:val="both"/>
        <w:rPr>
          <w:rFonts w:eastAsia="Calibri"/>
          <w:sz w:val="28"/>
          <w:szCs w:val="28"/>
          <w:lang w:eastAsia="en-US"/>
        </w:rPr>
      </w:pPr>
      <w:r w:rsidRPr="00E02145">
        <w:rPr>
          <w:rFonts w:eastAsia="Calibri"/>
          <w:sz w:val="28"/>
          <w:szCs w:val="28"/>
          <w:lang w:eastAsia="en-US"/>
        </w:rPr>
        <w:t>- разработка порядка и процедуры проведения VR-</w:t>
      </w:r>
      <w:proofErr w:type="spellStart"/>
      <w:r w:rsidRPr="00E02145">
        <w:rPr>
          <w:rFonts w:eastAsia="Calibri"/>
          <w:sz w:val="28"/>
          <w:szCs w:val="28"/>
          <w:lang w:eastAsia="en-US"/>
        </w:rPr>
        <w:t>хакатона</w:t>
      </w:r>
      <w:proofErr w:type="spellEnd"/>
      <w:r w:rsidRPr="00E02145">
        <w:rPr>
          <w:rFonts w:eastAsia="Calibri"/>
          <w:sz w:val="28"/>
          <w:szCs w:val="28"/>
          <w:lang w:eastAsia="en-US"/>
        </w:rPr>
        <w:t>;</w:t>
      </w:r>
    </w:p>
    <w:p w:rsidR="00E02145" w:rsidRPr="00E02145" w:rsidRDefault="00E02145" w:rsidP="00E02145">
      <w:pPr>
        <w:suppressAutoHyphens w:val="0"/>
        <w:spacing w:line="360" w:lineRule="atLeast"/>
        <w:ind w:firstLine="709"/>
        <w:contextualSpacing/>
        <w:jc w:val="both"/>
        <w:rPr>
          <w:rFonts w:eastAsia="Calibri"/>
          <w:sz w:val="28"/>
          <w:szCs w:val="28"/>
          <w:lang w:eastAsia="en-US"/>
        </w:rPr>
      </w:pPr>
      <w:r w:rsidRPr="00E02145">
        <w:rPr>
          <w:rFonts w:eastAsia="Calibri"/>
          <w:sz w:val="28"/>
          <w:szCs w:val="28"/>
          <w:lang w:eastAsia="en-US"/>
        </w:rPr>
        <w:lastRenderedPageBreak/>
        <w:t>- подбор членов судейской бригады VR-</w:t>
      </w:r>
      <w:proofErr w:type="spellStart"/>
      <w:r w:rsidRPr="00E02145">
        <w:rPr>
          <w:rFonts w:eastAsia="Calibri"/>
          <w:sz w:val="28"/>
          <w:szCs w:val="28"/>
          <w:lang w:eastAsia="en-US"/>
        </w:rPr>
        <w:t>хакатона</w:t>
      </w:r>
      <w:proofErr w:type="spellEnd"/>
      <w:r w:rsidRPr="00E02145">
        <w:rPr>
          <w:rFonts w:eastAsia="Calibri"/>
          <w:sz w:val="28"/>
          <w:szCs w:val="28"/>
          <w:lang w:eastAsia="en-US"/>
        </w:rPr>
        <w:t>;</w:t>
      </w:r>
    </w:p>
    <w:p w:rsidR="00E02145" w:rsidRPr="00E02145" w:rsidRDefault="00E02145" w:rsidP="00E02145">
      <w:pPr>
        <w:suppressAutoHyphens w:val="0"/>
        <w:spacing w:line="360" w:lineRule="atLeast"/>
        <w:ind w:firstLine="709"/>
        <w:contextualSpacing/>
        <w:jc w:val="both"/>
        <w:rPr>
          <w:rFonts w:eastAsia="Calibri"/>
          <w:sz w:val="28"/>
          <w:szCs w:val="28"/>
          <w:lang w:eastAsia="en-US"/>
        </w:rPr>
      </w:pPr>
      <w:r w:rsidRPr="00E02145">
        <w:rPr>
          <w:rFonts w:eastAsia="Calibri"/>
          <w:sz w:val="28"/>
          <w:szCs w:val="28"/>
          <w:lang w:eastAsia="en-US"/>
        </w:rPr>
        <w:t>- определение сроков, места проведения VR-</w:t>
      </w:r>
      <w:proofErr w:type="spellStart"/>
      <w:r w:rsidRPr="00E02145">
        <w:rPr>
          <w:rFonts w:eastAsia="Calibri"/>
          <w:sz w:val="28"/>
          <w:szCs w:val="28"/>
          <w:lang w:eastAsia="en-US"/>
        </w:rPr>
        <w:t>хакатона</w:t>
      </w:r>
      <w:proofErr w:type="spellEnd"/>
      <w:r w:rsidRPr="00E02145">
        <w:rPr>
          <w:rFonts w:eastAsia="Calibri"/>
          <w:sz w:val="28"/>
          <w:szCs w:val="28"/>
          <w:lang w:eastAsia="en-US"/>
        </w:rPr>
        <w:t>;</w:t>
      </w:r>
    </w:p>
    <w:p w:rsidR="00E02145" w:rsidRPr="00E02145" w:rsidRDefault="00E02145" w:rsidP="00E02145">
      <w:pPr>
        <w:suppressAutoHyphens w:val="0"/>
        <w:spacing w:line="360" w:lineRule="atLeast"/>
        <w:ind w:firstLine="709"/>
        <w:contextualSpacing/>
        <w:jc w:val="both"/>
        <w:rPr>
          <w:rFonts w:eastAsia="Calibri"/>
          <w:sz w:val="28"/>
          <w:szCs w:val="28"/>
          <w:lang w:eastAsia="en-US"/>
        </w:rPr>
      </w:pPr>
      <w:r w:rsidRPr="00E02145">
        <w:rPr>
          <w:rFonts w:eastAsia="Calibri"/>
          <w:sz w:val="28"/>
          <w:szCs w:val="28"/>
          <w:lang w:eastAsia="en-US"/>
        </w:rPr>
        <w:t>- подготовка протоколов заседаний оргкомитета;</w:t>
      </w:r>
    </w:p>
    <w:p w:rsidR="00E02145" w:rsidRPr="00E02145" w:rsidRDefault="00E02145" w:rsidP="00E02145">
      <w:pPr>
        <w:suppressAutoHyphens w:val="0"/>
        <w:spacing w:line="360" w:lineRule="atLeast"/>
        <w:ind w:firstLine="709"/>
        <w:contextualSpacing/>
        <w:jc w:val="both"/>
        <w:rPr>
          <w:rFonts w:eastAsia="Calibri"/>
          <w:sz w:val="28"/>
          <w:szCs w:val="28"/>
          <w:lang w:eastAsia="en-US"/>
        </w:rPr>
      </w:pPr>
      <w:r w:rsidRPr="00E02145">
        <w:rPr>
          <w:rFonts w:eastAsia="Calibri"/>
          <w:sz w:val="28"/>
          <w:szCs w:val="28"/>
          <w:lang w:eastAsia="en-US"/>
        </w:rPr>
        <w:t>- подведение итогов VR-</w:t>
      </w:r>
      <w:proofErr w:type="spellStart"/>
      <w:r w:rsidRPr="00E02145">
        <w:rPr>
          <w:rFonts w:eastAsia="Calibri"/>
          <w:sz w:val="28"/>
          <w:szCs w:val="28"/>
          <w:lang w:eastAsia="en-US"/>
        </w:rPr>
        <w:t>хакатона</w:t>
      </w:r>
      <w:proofErr w:type="spellEnd"/>
      <w:r w:rsidRPr="00E02145">
        <w:rPr>
          <w:rFonts w:eastAsia="Calibri"/>
          <w:sz w:val="28"/>
          <w:szCs w:val="28"/>
          <w:lang w:eastAsia="en-US"/>
        </w:rPr>
        <w:t xml:space="preserve"> и награждение победителей совместно с членами судейской бригады;</w:t>
      </w:r>
    </w:p>
    <w:p w:rsidR="00E02145" w:rsidRPr="00E02145" w:rsidRDefault="00E02145" w:rsidP="00E02145">
      <w:pPr>
        <w:suppressAutoHyphens w:val="0"/>
        <w:spacing w:line="360" w:lineRule="atLeast"/>
        <w:ind w:firstLine="709"/>
        <w:contextualSpacing/>
        <w:jc w:val="both"/>
        <w:rPr>
          <w:rFonts w:eastAsia="Calibri"/>
          <w:b/>
          <w:sz w:val="28"/>
          <w:szCs w:val="28"/>
          <w:lang w:eastAsia="en-US"/>
        </w:rPr>
      </w:pPr>
      <w:r w:rsidRPr="00E02145">
        <w:rPr>
          <w:rFonts w:eastAsia="Calibri"/>
          <w:sz w:val="28"/>
          <w:szCs w:val="28"/>
          <w:lang w:eastAsia="en-US"/>
        </w:rPr>
        <w:t>- размещение информации о проведении и итогах VR-</w:t>
      </w:r>
      <w:proofErr w:type="spellStart"/>
      <w:r w:rsidRPr="00E02145">
        <w:rPr>
          <w:rFonts w:eastAsia="Calibri"/>
          <w:sz w:val="28"/>
          <w:szCs w:val="28"/>
          <w:lang w:eastAsia="en-US"/>
        </w:rPr>
        <w:t>хакатона</w:t>
      </w:r>
      <w:proofErr w:type="spellEnd"/>
      <w:r w:rsidRPr="00E02145">
        <w:rPr>
          <w:rFonts w:eastAsia="Calibri"/>
          <w:sz w:val="28"/>
          <w:szCs w:val="28"/>
          <w:lang w:eastAsia="en-US"/>
        </w:rPr>
        <w:t xml:space="preserve"> на официальных сайтах министерства, Новгородского </w:t>
      </w:r>
      <w:proofErr w:type="spellStart"/>
      <w:r w:rsidRPr="00E02145">
        <w:rPr>
          <w:rFonts w:eastAsia="Calibri"/>
          <w:sz w:val="28"/>
          <w:szCs w:val="28"/>
          <w:lang w:eastAsia="en-US"/>
        </w:rPr>
        <w:t>Кванториума</w:t>
      </w:r>
      <w:proofErr w:type="spellEnd"/>
      <w:r w:rsidRPr="00E02145">
        <w:rPr>
          <w:rFonts w:eastAsia="Calibri"/>
          <w:sz w:val="28"/>
          <w:szCs w:val="28"/>
          <w:lang w:eastAsia="en-US"/>
        </w:rPr>
        <w:t>, в средствах массовой информации.</w:t>
      </w:r>
    </w:p>
    <w:p w:rsidR="00E02145" w:rsidRPr="00E02145" w:rsidRDefault="00E02145" w:rsidP="00E02145">
      <w:pPr>
        <w:numPr>
          <w:ilvl w:val="0"/>
          <w:numId w:val="4"/>
        </w:numPr>
        <w:suppressAutoHyphens w:val="0"/>
        <w:spacing w:line="360" w:lineRule="atLeast"/>
        <w:ind w:left="0" w:firstLine="709"/>
        <w:jc w:val="both"/>
        <w:rPr>
          <w:sz w:val="28"/>
          <w:szCs w:val="28"/>
        </w:rPr>
      </w:pPr>
      <w:r w:rsidRPr="00E02145">
        <w:rPr>
          <w:rFonts w:eastAsia="Courier New"/>
          <w:b/>
          <w:color w:val="000000"/>
          <w:sz w:val="28"/>
          <w:szCs w:val="28"/>
        </w:rPr>
        <w:t>Работа судейской бригады VR-</w:t>
      </w:r>
      <w:proofErr w:type="spellStart"/>
      <w:r w:rsidRPr="00E02145">
        <w:rPr>
          <w:rFonts w:eastAsia="Courier New"/>
          <w:b/>
          <w:color w:val="000000"/>
          <w:sz w:val="28"/>
          <w:szCs w:val="28"/>
        </w:rPr>
        <w:t>хакатона</w:t>
      </w:r>
      <w:proofErr w:type="spellEnd"/>
    </w:p>
    <w:p w:rsidR="00E02145" w:rsidRPr="00E02145" w:rsidRDefault="00E02145" w:rsidP="00E02145">
      <w:pPr>
        <w:suppressAutoHyphens w:val="0"/>
        <w:spacing w:line="360" w:lineRule="atLeast"/>
        <w:ind w:firstLine="709"/>
        <w:jc w:val="both"/>
        <w:rPr>
          <w:sz w:val="28"/>
          <w:szCs w:val="28"/>
        </w:rPr>
      </w:pPr>
      <w:r w:rsidRPr="00E02145">
        <w:rPr>
          <w:sz w:val="28"/>
          <w:szCs w:val="28"/>
        </w:rPr>
        <w:t>6.1. Состав</w:t>
      </w:r>
      <w:r w:rsidRPr="00E02145">
        <w:rPr>
          <w:b/>
          <w:sz w:val="28"/>
          <w:szCs w:val="28"/>
        </w:rPr>
        <w:t xml:space="preserve"> </w:t>
      </w:r>
      <w:r w:rsidRPr="00E02145">
        <w:rPr>
          <w:sz w:val="28"/>
          <w:szCs w:val="28"/>
        </w:rPr>
        <w:t xml:space="preserve">судейской бригады формируется из числа технологических партнеров </w:t>
      </w:r>
      <w:r w:rsidRPr="00E02145">
        <w:rPr>
          <w:color w:val="000000"/>
          <w:sz w:val="28"/>
          <w:szCs w:val="28"/>
        </w:rPr>
        <w:t>и представителей образовательных и иных организаций Новгородской области</w:t>
      </w:r>
      <w:r w:rsidRPr="00E02145">
        <w:rPr>
          <w:sz w:val="28"/>
          <w:szCs w:val="28"/>
        </w:rPr>
        <w:t xml:space="preserve"> (не менее 3 человек).</w:t>
      </w:r>
    </w:p>
    <w:p w:rsidR="00E02145" w:rsidRPr="00E02145" w:rsidRDefault="00E02145" w:rsidP="00E02145">
      <w:pPr>
        <w:suppressAutoHyphens w:val="0"/>
        <w:spacing w:line="360" w:lineRule="atLeast"/>
        <w:ind w:firstLine="709"/>
        <w:jc w:val="both"/>
        <w:rPr>
          <w:sz w:val="28"/>
          <w:szCs w:val="28"/>
        </w:rPr>
      </w:pPr>
      <w:r w:rsidRPr="00E02145">
        <w:rPr>
          <w:sz w:val="28"/>
          <w:szCs w:val="28"/>
        </w:rPr>
        <w:t>6.2. Судейская бригада разрабатывает критерии оценки конкурсных заданий.</w:t>
      </w:r>
    </w:p>
    <w:p w:rsidR="00E02145" w:rsidRPr="00E02145" w:rsidRDefault="00E02145" w:rsidP="00E02145">
      <w:pPr>
        <w:suppressAutoHyphens w:val="0"/>
        <w:spacing w:line="360" w:lineRule="atLeast"/>
        <w:ind w:firstLine="709"/>
        <w:jc w:val="both"/>
        <w:rPr>
          <w:sz w:val="28"/>
          <w:szCs w:val="28"/>
        </w:rPr>
      </w:pPr>
      <w:r w:rsidRPr="00E02145">
        <w:rPr>
          <w:sz w:val="28"/>
          <w:szCs w:val="28"/>
        </w:rPr>
        <w:t xml:space="preserve">6.3. Члены судейской бригады проверяют каждое задание согласно критериям в соответствии </w:t>
      </w:r>
      <w:proofErr w:type="gramStart"/>
      <w:r w:rsidRPr="00E02145">
        <w:rPr>
          <w:sz w:val="28"/>
          <w:szCs w:val="28"/>
        </w:rPr>
        <w:t xml:space="preserve">с </w:t>
      </w:r>
      <w:r w:rsidRPr="00E02145">
        <w:rPr>
          <w:color w:val="000000"/>
          <w:sz w:val="28"/>
          <w:szCs w:val="28"/>
        </w:rPr>
        <w:t xml:space="preserve"> приложением</w:t>
      </w:r>
      <w:proofErr w:type="gramEnd"/>
      <w:r w:rsidRPr="00E02145">
        <w:rPr>
          <w:color w:val="000000"/>
          <w:sz w:val="28"/>
          <w:szCs w:val="28"/>
        </w:rPr>
        <w:t xml:space="preserve"> № 2 к настоящему Положению</w:t>
      </w:r>
      <w:r w:rsidRPr="00E02145">
        <w:rPr>
          <w:sz w:val="28"/>
          <w:szCs w:val="28"/>
        </w:rPr>
        <w:t>.</w:t>
      </w:r>
    </w:p>
    <w:p w:rsidR="00E02145" w:rsidRPr="00E02145" w:rsidRDefault="00E02145" w:rsidP="00E02145">
      <w:pPr>
        <w:suppressAutoHyphens w:val="0"/>
        <w:spacing w:line="360" w:lineRule="atLeast"/>
        <w:ind w:firstLine="709"/>
        <w:jc w:val="both"/>
        <w:rPr>
          <w:color w:val="FF0000"/>
          <w:sz w:val="28"/>
          <w:szCs w:val="28"/>
        </w:rPr>
      </w:pPr>
      <w:r w:rsidRPr="00E02145">
        <w:rPr>
          <w:sz w:val="28"/>
          <w:szCs w:val="28"/>
        </w:rPr>
        <w:t xml:space="preserve">6.4. Выполненные задания проверяются, результаты в балльном виде автоматически суммируются и выводятся в среднюю оценку для каждой команды. </w:t>
      </w:r>
    </w:p>
    <w:p w:rsidR="00E02145" w:rsidRPr="00E02145" w:rsidRDefault="00E02145" w:rsidP="00E02145">
      <w:pPr>
        <w:suppressAutoHyphens w:val="0"/>
        <w:spacing w:line="360" w:lineRule="atLeast"/>
        <w:ind w:firstLine="709"/>
        <w:jc w:val="both"/>
        <w:rPr>
          <w:sz w:val="28"/>
          <w:szCs w:val="28"/>
        </w:rPr>
      </w:pPr>
      <w:r w:rsidRPr="00E02145">
        <w:rPr>
          <w:sz w:val="28"/>
          <w:szCs w:val="28"/>
        </w:rPr>
        <w:t>6.5. Решение судейской бригады оформляется протоколом. Судейская бригада имеет право на определение дополнительных номинаций и наград.</w:t>
      </w:r>
    </w:p>
    <w:p w:rsidR="00E02145" w:rsidRPr="00E02145" w:rsidRDefault="00E02145" w:rsidP="00E02145">
      <w:pPr>
        <w:suppressAutoHyphens w:val="0"/>
        <w:spacing w:line="360" w:lineRule="atLeast"/>
        <w:ind w:firstLine="709"/>
        <w:jc w:val="both"/>
        <w:rPr>
          <w:sz w:val="28"/>
          <w:szCs w:val="28"/>
        </w:rPr>
      </w:pPr>
    </w:p>
    <w:p w:rsidR="00E02145" w:rsidRPr="00E02145" w:rsidRDefault="00E02145" w:rsidP="00E02145">
      <w:pPr>
        <w:suppressAutoHyphens w:val="0"/>
        <w:spacing w:line="360" w:lineRule="atLeast"/>
        <w:ind w:firstLine="709"/>
        <w:jc w:val="both"/>
        <w:rPr>
          <w:b/>
          <w:sz w:val="28"/>
          <w:szCs w:val="28"/>
        </w:rPr>
      </w:pPr>
      <w:r w:rsidRPr="00E02145">
        <w:rPr>
          <w:b/>
          <w:sz w:val="28"/>
          <w:szCs w:val="28"/>
        </w:rPr>
        <w:t xml:space="preserve">7. Процедура подведения итогов </w:t>
      </w:r>
      <w:r w:rsidRPr="00E02145">
        <w:rPr>
          <w:b/>
          <w:sz w:val="28"/>
          <w:szCs w:val="28"/>
          <w:lang w:val="en-US"/>
        </w:rPr>
        <w:t>VR</w:t>
      </w:r>
      <w:r w:rsidRPr="00E02145">
        <w:rPr>
          <w:b/>
          <w:sz w:val="28"/>
          <w:szCs w:val="28"/>
        </w:rPr>
        <w:t>-</w:t>
      </w:r>
      <w:proofErr w:type="spellStart"/>
      <w:r w:rsidRPr="00E02145">
        <w:rPr>
          <w:b/>
          <w:sz w:val="28"/>
          <w:szCs w:val="28"/>
        </w:rPr>
        <w:t>хакатона</w:t>
      </w:r>
      <w:proofErr w:type="spellEnd"/>
      <w:r w:rsidRPr="00E02145">
        <w:rPr>
          <w:b/>
          <w:sz w:val="28"/>
          <w:szCs w:val="28"/>
        </w:rPr>
        <w:t xml:space="preserve"> </w:t>
      </w:r>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rPr>
        <w:t>7.1. Подведение итогов VR-</w:t>
      </w:r>
      <w:proofErr w:type="spellStart"/>
      <w:r w:rsidRPr="00E02145">
        <w:rPr>
          <w:sz w:val="28"/>
          <w:szCs w:val="28"/>
        </w:rPr>
        <w:t>хакатона</w:t>
      </w:r>
      <w:proofErr w:type="spellEnd"/>
      <w:r w:rsidRPr="00E02145">
        <w:rPr>
          <w:sz w:val="28"/>
          <w:szCs w:val="28"/>
        </w:rPr>
        <w:t xml:space="preserve"> осуществляется по сумме баллов в рейтинговой системе.</w:t>
      </w:r>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7.2. В последний день проведения VR-</w:t>
      </w:r>
      <w:proofErr w:type="spellStart"/>
      <w:r w:rsidRPr="00E02145">
        <w:rPr>
          <w:sz w:val="28"/>
          <w:szCs w:val="28"/>
        </w:rPr>
        <w:t>хакатона</w:t>
      </w:r>
      <w:proofErr w:type="spellEnd"/>
      <w:r w:rsidRPr="00E02145">
        <w:rPr>
          <w:sz w:val="28"/>
          <w:szCs w:val="28"/>
        </w:rPr>
        <w:t xml:space="preserve"> оргкомитет VR-</w:t>
      </w:r>
      <w:proofErr w:type="spellStart"/>
      <w:r w:rsidRPr="00E02145">
        <w:rPr>
          <w:sz w:val="28"/>
          <w:szCs w:val="28"/>
        </w:rPr>
        <w:t>хакатона</w:t>
      </w:r>
      <w:proofErr w:type="spellEnd"/>
      <w:r w:rsidRPr="00E02145">
        <w:rPr>
          <w:sz w:val="28"/>
          <w:szCs w:val="28"/>
        </w:rPr>
        <w:t xml:space="preserve"> совместно с экспертной комиссией подводит итоги и определяет рейтинги команд. </w:t>
      </w:r>
    </w:p>
    <w:p w:rsidR="00E02145" w:rsidRPr="00E02145" w:rsidRDefault="00E02145" w:rsidP="00E02145">
      <w:pPr>
        <w:shd w:val="clear" w:color="auto" w:fill="FFFFFF"/>
        <w:suppressAutoHyphens w:val="0"/>
        <w:spacing w:line="360" w:lineRule="atLeast"/>
        <w:ind w:firstLine="709"/>
        <w:jc w:val="both"/>
        <w:rPr>
          <w:sz w:val="28"/>
          <w:szCs w:val="28"/>
        </w:rPr>
      </w:pPr>
      <w:r w:rsidRPr="00E02145">
        <w:rPr>
          <w:sz w:val="28"/>
          <w:szCs w:val="28"/>
        </w:rPr>
        <w:t>7.3. Участники VR-</w:t>
      </w:r>
      <w:proofErr w:type="spellStart"/>
      <w:r w:rsidRPr="00E02145">
        <w:rPr>
          <w:sz w:val="28"/>
          <w:szCs w:val="28"/>
        </w:rPr>
        <w:t>хакатона</w:t>
      </w:r>
      <w:proofErr w:type="spellEnd"/>
      <w:r w:rsidRPr="00E02145">
        <w:rPr>
          <w:sz w:val="28"/>
          <w:szCs w:val="28"/>
        </w:rPr>
        <w:t>, занявшие 1-</w:t>
      </w:r>
      <w:proofErr w:type="gramStart"/>
      <w:r w:rsidRPr="00E02145">
        <w:rPr>
          <w:sz w:val="28"/>
          <w:szCs w:val="28"/>
        </w:rPr>
        <w:t>3  места</w:t>
      </w:r>
      <w:proofErr w:type="gramEnd"/>
      <w:r w:rsidRPr="00E02145">
        <w:rPr>
          <w:sz w:val="28"/>
          <w:szCs w:val="28"/>
        </w:rPr>
        <w:t xml:space="preserve"> в общем рейтинговом списке, награждаются дипломами и призами.</w:t>
      </w:r>
    </w:p>
    <w:p w:rsidR="00BE6608" w:rsidRDefault="00BE6608" w:rsidP="00BE6608">
      <w:pPr>
        <w:suppressAutoHyphens w:val="0"/>
        <w:spacing w:line="360" w:lineRule="atLeast"/>
        <w:ind w:firstLine="709"/>
        <w:jc w:val="both"/>
        <w:rPr>
          <w:rFonts w:eastAsia="Courier New"/>
          <w:color w:val="000000"/>
          <w:sz w:val="28"/>
          <w:szCs w:val="28"/>
          <w:u w:val="single"/>
        </w:rPr>
      </w:pPr>
    </w:p>
    <w:p w:rsidR="00E02145" w:rsidRPr="00E02145" w:rsidRDefault="00BE6608" w:rsidP="00BE6608">
      <w:pPr>
        <w:suppressAutoHyphens w:val="0"/>
        <w:spacing w:line="360" w:lineRule="atLeast"/>
        <w:ind w:firstLine="709"/>
        <w:jc w:val="both"/>
        <w:rPr>
          <w:b/>
          <w:sz w:val="28"/>
          <w:szCs w:val="28"/>
        </w:rPr>
      </w:pPr>
      <w:r w:rsidRPr="00BE6608">
        <w:rPr>
          <w:rFonts w:eastAsia="Courier New"/>
          <w:color w:val="000000"/>
          <w:sz w:val="28"/>
          <w:szCs w:val="28"/>
        </w:rPr>
        <w:t>8.</w:t>
      </w:r>
      <w:r>
        <w:rPr>
          <w:rFonts w:eastAsia="Courier New"/>
          <w:color w:val="000000"/>
          <w:sz w:val="28"/>
          <w:szCs w:val="28"/>
          <w:u w:val="single"/>
        </w:rPr>
        <w:t xml:space="preserve"> </w:t>
      </w:r>
      <w:r w:rsidR="00E02145" w:rsidRPr="00E02145">
        <w:rPr>
          <w:b/>
          <w:sz w:val="28"/>
          <w:szCs w:val="28"/>
        </w:rPr>
        <w:t>Финансирование VR-</w:t>
      </w:r>
      <w:proofErr w:type="spellStart"/>
      <w:r w:rsidR="00E02145" w:rsidRPr="00E02145">
        <w:rPr>
          <w:b/>
          <w:sz w:val="28"/>
          <w:szCs w:val="28"/>
        </w:rPr>
        <w:t>хакатона</w:t>
      </w:r>
      <w:proofErr w:type="spellEnd"/>
    </w:p>
    <w:p w:rsidR="00E02145" w:rsidRPr="00E02145" w:rsidRDefault="00E02145" w:rsidP="00E02145">
      <w:pPr>
        <w:suppressAutoHyphens w:val="0"/>
        <w:spacing w:line="360" w:lineRule="atLeast"/>
        <w:ind w:firstLine="709"/>
        <w:jc w:val="both"/>
        <w:rPr>
          <w:sz w:val="28"/>
          <w:szCs w:val="28"/>
          <w:lang w:eastAsia="ru-RU"/>
        </w:rPr>
      </w:pPr>
      <w:r w:rsidRPr="00E02145">
        <w:rPr>
          <w:sz w:val="28"/>
          <w:szCs w:val="28"/>
        </w:rPr>
        <w:t>8.1. Финансирование  VR-</w:t>
      </w:r>
      <w:proofErr w:type="spellStart"/>
      <w:r w:rsidRPr="00E02145">
        <w:rPr>
          <w:sz w:val="28"/>
          <w:szCs w:val="28"/>
        </w:rPr>
        <w:t>хакатона</w:t>
      </w:r>
      <w:proofErr w:type="spellEnd"/>
      <w:r w:rsidRPr="00E02145">
        <w:rPr>
          <w:sz w:val="28"/>
          <w:szCs w:val="28"/>
        </w:rPr>
        <w:t xml:space="preserve"> </w:t>
      </w:r>
      <w:r w:rsidRPr="00E02145">
        <w:rPr>
          <w:sz w:val="28"/>
          <w:szCs w:val="28"/>
          <w:lang w:eastAsia="ru-RU"/>
        </w:rPr>
        <w:t xml:space="preserve">осуществляется </w:t>
      </w:r>
      <w:r w:rsidRPr="00E02145">
        <w:rPr>
          <w:sz w:val="28"/>
          <w:szCs w:val="28"/>
        </w:rPr>
        <w:t>в пределах денежных средств субсидии на финансовое обеспечение  выполнения государственного задания  на оказание</w:t>
      </w:r>
      <w:r w:rsidRPr="00E02145">
        <w:rPr>
          <w:sz w:val="28"/>
          <w:szCs w:val="28"/>
          <w:shd w:val="clear" w:color="auto" w:fill="FFFFFF"/>
        </w:rPr>
        <w:t xml:space="preserve"> </w:t>
      </w:r>
      <w:r w:rsidRPr="00E02145">
        <w:rPr>
          <w:sz w:val="28"/>
          <w:szCs w:val="28"/>
        </w:rPr>
        <w:t xml:space="preserve">государственных услуг (выполнение работ), </w:t>
      </w:r>
      <w:r w:rsidRPr="00E02145">
        <w:rPr>
          <w:sz w:val="28"/>
          <w:szCs w:val="28"/>
          <w:lang w:eastAsia="ru-RU"/>
        </w:rPr>
        <w:t xml:space="preserve">предусмотренных </w:t>
      </w:r>
      <w:r w:rsidRPr="00E02145">
        <w:rPr>
          <w:sz w:val="28"/>
          <w:szCs w:val="28"/>
        </w:rPr>
        <w:t xml:space="preserve">Новгородскому </w:t>
      </w:r>
      <w:proofErr w:type="spellStart"/>
      <w:r w:rsidRPr="00E02145">
        <w:rPr>
          <w:sz w:val="28"/>
          <w:szCs w:val="28"/>
        </w:rPr>
        <w:t>Кванториуму</w:t>
      </w:r>
      <w:proofErr w:type="spellEnd"/>
      <w:r w:rsidRPr="00E02145">
        <w:rPr>
          <w:sz w:val="28"/>
          <w:szCs w:val="28"/>
          <w:lang w:eastAsia="ru-RU"/>
        </w:rPr>
        <w:t xml:space="preserve"> на реализацию подпрограммы «Развитие дополнительного образования в Новгородской области» государственной программы Новгородской области «Развитие образования в Новгородской области до 2026 года», утвержденной постановлением Правительства Новгородской области от 05.07.2019 № 257.</w:t>
      </w:r>
    </w:p>
    <w:p w:rsidR="00E02145" w:rsidRPr="00E02145" w:rsidRDefault="00E02145" w:rsidP="00E02145">
      <w:pPr>
        <w:suppressAutoHyphens w:val="0"/>
        <w:spacing w:line="360" w:lineRule="atLeast"/>
        <w:ind w:firstLine="709"/>
        <w:jc w:val="both"/>
        <w:rPr>
          <w:sz w:val="28"/>
          <w:szCs w:val="28"/>
        </w:rPr>
      </w:pPr>
      <w:r w:rsidRPr="00E02145">
        <w:rPr>
          <w:sz w:val="28"/>
          <w:szCs w:val="28"/>
        </w:rPr>
        <w:lastRenderedPageBreak/>
        <w:t>8.2. Оплата проезда участников к месту проведения VR-</w:t>
      </w:r>
      <w:proofErr w:type="spellStart"/>
      <w:r w:rsidRPr="00E02145">
        <w:rPr>
          <w:sz w:val="28"/>
          <w:szCs w:val="28"/>
        </w:rPr>
        <w:t>хакатона</w:t>
      </w:r>
      <w:proofErr w:type="spellEnd"/>
      <w:r w:rsidRPr="00E02145">
        <w:rPr>
          <w:sz w:val="28"/>
          <w:szCs w:val="28"/>
        </w:rPr>
        <w:t>, питание и проживание осуществляется направляющей стороной.</w:t>
      </w:r>
    </w:p>
    <w:p w:rsidR="00E02145" w:rsidRPr="00E02145" w:rsidRDefault="00E02145" w:rsidP="00E02145">
      <w:pPr>
        <w:suppressAutoHyphens w:val="0"/>
        <w:spacing w:line="360" w:lineRule="atLeast"/>
        <w:ind w:firstLine="709"/>
        <w:jc w:val="center"/>
        <w:rPr>
          <w:sz w:val="28"/>
          <w:szCs w:val="28"/>
        </w:rPr>
      </w:pPr>
      <w:r w:rsidRPr="00E02145">
        <w:rPr>
          <w:sz w:val="28"/>
          <w:szCs w:val="28"/>
        </w:rPr>
        <w:t>______________________________________</w:t>
      </w:r>
    </w:p>
    <w:p w:rsidR="00E02145" w:rsidRPr="00E02145" w:rsidRDefault="00E02145" w:rsidP="00E02145">
      <w:pPr>
        <w:suppressAutoHyphens w:val="0"/>
        <w:sectPr w:rsidR="00E02145" w:rsidRPr="00E02145" w:rsidSect="00E02145">
          <w:pgSz w:w="11907" w:h="16838"/>
          <w:pgMar w:top="851" w:right="567" w:bottom="851" w:left="1985" w:header="709" w:footer="709" w:gutter="0"/>
          <w:cols w:space="720"/>
          <w:docGrid w:linePitch="600" w:charSpace="32768"/>
        </w:sectPr>
      </w:pPr>
    </w:p>
    <w:tbl>
      <w:tblPr>
        <w:tblpPr w:leftFromText="180" w:rightFromText="180" w:vertAnchor="text" w:tblpXSpec="right" w:tblpY="1"/>
        <w:tblOverlap w:val="never"/>
        <w:tblW w:w="0" w:type="auto"/>
        <w:tblLook w:val="04A0" w:firstRow="1" w:lastRow="0" w:firstColumn="1" w:lastColumn="0" w:noHBand="0" w:noVBand="1"/>
      </w:tblPr>
      <w:tblGrid>
        <w:gridCol w:w="4778"/>
      </w:tblGrid>
      <w:tr w:rsidR="00E02145" w:rsidRPr="00E02145" w:rsidTr="00E02145">
        <w:tc>
          <w:tcPr>
            <w:tcW w:w="4778" w:type="dxa"/>
            <w:shd w:val="clear" w:color="auto" w:fill="auto"/>
          </w:tcPr>
          <w:p w:rsidR="00E02145" w:rsidRPr="00E02145" w:rsidRDefault="00E02145" w:rsidP="00E02145">
            <w:pPr>
              <w:suppressAutoHyphens w:val="0"/>
              <w:spacing w:line="240" w:lineRule="exact"/>
              <w:ind w:left="57" w:right="57"/>
              <w:rPr>
                <w:sz w:val="28"/>
                <w:szCs w:val="28"/>
              </w:rPr>
            </w:pPr>
            <w:r w:rsidRPr="00E02145">
              <w:rPr>
                <w:rFonts w:eastAsia="Calibri"/>
                <w:sz w:val="28"/>
                <w:szCs w:val="28"/>
              </w:rPr>
              <w:lastRenderedPageBreak/>
              <w:t>Приложение № 1</w:t>
            </w:r>
          </w:p>
          <w:p w:rsidR="00E02145" w:rsidRPr="00E02145" w:rsidRDefault="00E02145" w:rsidP="00E02145">
            <w:pPr>
              <w:suppressAutoHyphens w:val="0"/>
              <w:spacing w:before="120" w:line="240" w:lineRule="exact"/>
              <w:rPr>
                <w:b/>
                <w:sz w:val="28"/>
                <w:szCs w:val="28"/>
              </w:rPr>
            </w:pPr>
            <w:r w:rsidRPr="00E02145">
              <w:rPr>
                <w:rFonts w:eastAsia="Calibri"/>
                <w:sz w:val="28"/>
                <w:szCs w:val="28"/>
              </w:rPr>
              <w:t xml:space="preserve">к Положению об </w:t>
            </w:r>
            <w:r w:rsidRPr="00E02145">
              <w:rPr>
                <w:sz w:val="28"/>
                <w:szCs w:val="28"/>
              </w:rPr>
              <w:t>открытом областном VR-</w:t>
            </w:r>
            <w:proofErr w:type="spellStart"/>
            <w:r w:rsidRPr="00E02145">
              <w:rPr>
                <w:sz w:val="28"/>
                <w:szCs w:val="28"/>
              </w:rPr>
              <w:t>хакатоне</w:t>
            </w:r>
            <w:proofErr w:type="spellEnd"/>
            <w:r w:rsidRPr="00E02145">
              <w:rPr>
                <w:sz w:val="28"/>
                <w:szCs w:val="28"/>
              </w:rPr>
              <w:t xml:space="preserve"> «Разработка приложений виртуальной и дополненной реальности: </w:t>
            </w:r>
            <w:r w:rsidRPr="00E02145">
              <w:rPr>
                <w:sz w:val="28"/>
                <w:szCs w:val="28"/>
                <w:lang w:val="en-US"/>
              </w:rPr>
              <w:t>VRAR</w:t>
            </w:r>
            <w:r w:rsidRPr="00E02145">
              <w:rPr>
                <w:sz w:val="28"/>
                <w:szCs w:val="28"/>
              </w:rPr>
              <w:t xml:space="preserve"> </w:t>
            </w:r>
            <w:r w:rsidRPr="00E02145">
              <w:rPr>
                <w:sz w:val="28"/>
                <w:szCs w:val="28"/>
                <w:lang w:val="en-US"/>
              </w:rPr>
              <w:t>PLANET</w:t>
            </w:r>
            <w:r w:rsidRPr="00E02145">
              <w:rPr>
                <w:sz w:val="28"/>
                <w:szCs w:val="28"/>
              </w:rPr>
              <w:t>»</w:t>
            </w:r>
          </w:p>
          <w:p w:rsidR="00E02145" w:rsidRPr="00E02145" w:rsidRDefault="00E02145" w:rsidP="00E02145">
            <w:pPr>
              <w:suppressAutoHyphens w:val="0"/>
              <w:spacing w:before="120" w:line="240" w:lineRule="exact"/>
              <w:rPr>
                <w:b/>
                <w:sz w:val="28"/>
                <w:szCs w:val="28"/>
              </w:rPr>
            </w:pPr>
            <w:r w:rsidRPr="00E02145">
              <w:rPr>
                <w:sz w:val="28"/>
                <w:szCs w:val="28"/>
              </w:rPr>
              <w:t>В оргкомитет</w:t>
            </w:r>
            <w:r w:rsidRPr="00E02145">
              <w:t xml:space="preserve"> </w:t>
            </w:r>
            <w:r w:rsidRPr="00E02145">
              <w:rPr>
                <w:sz w:val="28"/>
                <w:szCs w:val="28"/>
              </w:rPr>
              <w:t xml:space="preserve">открытого областного VR - </w:t>
            </w:r>
            <w:proofErr w:type="spellStart"/>
            <w:r w:rsidRPr="00E02145">
              <w:rPr>
                <w:sz w:val="28"/>
                <w:szCs w:val="28"/>
              </w:rPr>
              <w:t>хакатона</w:t>
            </w:r>
            <w:proofErr w:type="spellEnd"/>
            <w:r w:rsidRPr="00E02145">
              <w:rPr>
                <w:sz w:val="28"/>
                <w:szCs w:val="28"/>
              </w:rPr>
              <w:t xml:space="preserve"> «Разработка приложений виртуальной и дополненной реальности: </w:t>
            </w:r>
            <w:r w:rsidRPr="00E02145">
              <w:rPr>
                <w:sz w:val="28"/>
                <w:szCs w:val="28"/>
                <w:lang w:val="en-US"/>
              </w:rPr>
              <w:t>VRAR</w:t>
            </w:r>
            <w:r w:rsidRPr="00E02145">
              <w:rPr>
                <w:sz w:val="28"/>
                <w:szCs w:val="28"/>
              </w:rPr>
              <w:t xml:space="preserve"> </w:t>
            </w:r>
            <w:r w:rsidRPr="00E02145">
              <w:rPr>
                <w:sz w:val="28"/>
                <w:szCs w:val="28"/>
                <w:lang w:val="en-US"/>
              </w:rPr>
              <w:t>PLANET</w:t>
            </w:r>
            <w:r w:rsidRPr="00E02145">
              <w:rPr>
                <w:sz w:val="28"/>
                <w:szCs w:val="28"/>
              </w:rPr>
              <w:t>»</w:t>
            </w:r>
          </w:p>
          <w:p w:rsidR="00E02145" w:rsidRPr="00E02145" w:rsidRDefault="00E02145" w:rsidP="00E02145">
            <w:pPr>
              <w:tabs>
                <w:tab w:val="left" w:pos="567"/>
                <w:tab w:val="left" w:pos="1134"/>
              </w:tabs>
              <w:suppressAutoHyphens w:val="0"/>
              <w:spacing w:before="120" w:line="240" w:lineRule="exact"/>
              <w:rPr>
                <w:sz w:val="28"/>
                <w:szCs w:val="28"/>
              </w:rPr>
            </w:pPr>
          </w:p>
        </w:tc>
      </w:tr>
    </w:tbl>
    <w:p w:rsidR="00E02145" w:rsidRPr="00E02145" w:rsidRDefault="00E02145" w:rsidP="00E02145">
      <w:pPr>
        <w:shd w:val="clear" w:color="auto" w:fill="FFFFFF"/>
        <w:suppressAutoHyphens w:val="0"/>
        <w:jc w:val="center"/>
        <w:rPr>
          <w:b/>
          <w:bCs/>
          <w:sz w:val="28"/>
          <w:szCs w:val="28"/>
        </w:rPr>
      </w:pPr>
      <w:r w:rsidRPr="00E02145">
        <w:rPr>
          <w:rFonts w:eastAsia="Calibri"/>
          <w:bCs/>
          <w:sz w:val="28"/>
          <w:szCs w:val="28"/>
        </w:rPr>
        <w:br w:type="textWrapping" w:clear="all"/>
      </w:r>
      <w:r w:rsidRPr="00E02145">
        <w:rPr>
          <w:b/>
          <w:bCs/>
          <w:sz w:val="28"/>
          <w:szCs w:val="28"/>
        </w:rPr>
        <w:t>Согласие на обработку персональных данных</w:t>
      </w:r>
    </w:p>
    <w:p w:rsidR="00E02145" w:rsidRPr="00E02145" w:rsidRDefault="00E02145" w:rsidP="00E02145">
      <w:pPr>
        <w:shd w:val="clear" w:color="auto" w:fill="FFFFFF"/>
        <w:suppressAutoHyphens w:val="0"/>
        <w:jc w:val="center"/>
        <w:rPr>
          <w:rFonts w:eastAsia="Calibri"/>
          <w:bCs/>
          <w:sz w:val="28"/>
          <w:szCs w:val="28"/>
        </w:rPr>
      </w:pPr>
    </w:p>
    <w:p w:rsidR="00E02145" w:rsidRPr="00E02145" w:rsidRDefault="00E02145" w:rsidP="00E02145">
      <w:pPr>
        <w:widowControl w:val="0"/>
        <w:suppressAutoHyphens w:val="0"/>
        <w:autoSpaceDE w:val="0"/>
        <w:autoSpaceDN w:val="0"/>
        <w:ind w:firstLine="709"/>
        <w:jc w:val="both"/>
        <w:rPr>
          <w:lang w:eastAsia="ru-RU"/>
        </w:rPr>
      </w:pPr>
      <w:r w:rsidRPr="00E02145">
        <w:rPr>
          <w:lang w:eastAsia="ru-RU"/>
        </w:rPr>
        <w:t xml:space="preserve">    Я, ___________________________________________________________________,</w:t>
      </w:r>
    </w:p>
    <w:p w:rsidR="00E02145" w:rsidRPr="00E02145" w:rsidRDefault="00E02145" w:rsidP="00E02145">
      <w:pPr>
        <w:widowControl w:val="0"/>
        <w:suppressAutoHyphens w:val="0"/>
        <w:autoSpaceDE w:val="0"/>
        <w:autoSpaceDN w:val="0"/>
        <w:ind w:firstLine="709"/>
        <w:jc w:val="center"/>
        <w:rPr>
          <w:lang w:eastAsia="ru-RU"/>
        </w:rPr>
      </w:pPr>
      <w:r w:rsidRPr="00E02145">
        <w:rPr>
          <w:lang w:eastAsia="ru-RU"/>
        </w:rPr>
        <w:t>(фамилия, имя, отчество (при наличии))</w:t>
      </w:r>
    </w:p>
    <w:p w:rsidR="00E02145" w:rsidRPr="00E02145" w:rsidRDefault="00E02145" w:rsidP="00E02145">
      <w:pPr>
        <w:widowControl w:val="0"/>
        <w:suppressAutoHyphens w:val="0"/>
        <w:autoSpaceDE w:val="0"/>
        <w:autoSpaceDN w:val="0"/>
        <w:jc w:val="both"/>
        <w:rPr>
          <w:lang w:eastAsia="ru-RU"/>
        </w:rPr>
      </w:pPr>
      <w:r w:rsidRPr="00E02145">
        <w:rPr>
          <w:lang w:eastAsia="ru-RU"/>
        </w:rPr>
        <w:t>_____________________________________________________________________________</w:t>
      </w:r>
    </w:p>
    <w:p w:rsidR="00E02145" w:rsidRPr="00E02145" w:rsidRDefault="00E02145" w:rsidP="00E02145">
      <w:pPr>
        <w:widowControl w:val="0"/>
        <w:suppressAutoHyphens w:val="0"/>
        <w:autoSpaceDE w:val="0"/>
        <w:autoSpaceDN w:val="0"/>
        <w:ind w:firstLine="709"/>
        <w:jc w:val="both"/>
        <w:rPr>
          <w:lang w:eastAsia="ru-RU"/>
        </w:rPr>
      </w:pPr>
      <w:r w:rsidRPr="00E02145">
        <w:rPr>
          <w:lang w:eastAsia="ru-RU"/>
        </w:rPr>
        <w:t>(документ, удостоверяющий личность, его номер, дата выдачи, выдавший орган)</w:t>
      </w:r>
    </w:p>
    <w:p w:rsidR="00E02145" w:rsidRPr="00E02145" w:rsidRDefault="00E02145" w:rsidP="00E02145">
      <w:pPr>
        <w:widowControl w:val="0"/>
        <w:suppressAutoHyphens w:val="0"/>
        <w:autoSpaceDE w:val="0"/>
        <w:autoSpaceDN w:val="0"/>
        <w:jc w:val="both"/>
        <w:rPr>
          <w:lang w:eastAsia="ru-RU"/>
        </w:rPr>
      </w:pPr>
      <w:r w:rsidRPr="00E02145">
        <w:rPr>
          <w:lang w:eastAsia="ru-RU"/>
        </w:rPr>
        <w:t>_____________________________________________________________________________,</w:t>
      </w:r>
    </w:p>
    <w:p w:rsidR="00E02145" w:rsidRPr="00E02145" w:rsidRDefault="00E02145" w:rsidP="00E02145">
      <w:pPr>
        <w:widowControl w:val="0"/>
        <w:suppressAutoHyphens w:val="0"/>
        <w:autoSpaceDE w:val="0"/>
        <w:autoSpaceDN w:val="0"/>
        <w:jc w:val="both"/>
        <w:rPr>
          <w:lang w:eastAsia="ru-RU"/>
        </w:rPr>
      </w:pPr>
      <w:r w:rsidRPr="00E02145">
        <w:rPr>
          <w:lang w:eastAsia="ru-RU"/>
        </w:rPr>
        <w:t>_____________________________________________________________________________</w:t>
      </w:r>
    </w:p>
    <w:p w:rsidR="00E02145" w:rsidRPr="00E02145" w:rsidRDefault="00E02145" w:rsidP="00E02145">
      <w:pPr>
        <w:widowControl w:val="0"/>
        <w:suppressAutoHyphens w:val="0"/>
        <w:autoSpaceDE w:val="0"/>
        <w:autoSpaceDN w:val="0"/>
        <w:ind w:firstLine="709"/>
        <w:jc w:val="center"/>
        <w:rPr>
          <w:lang w:eastAsia="ru-RU"/>
        </w:rPr>
      </w:pPr>
      <w:r w:rsidRPr="00E02145">
        <w:rPr>
          <w:lang w:eastAsia="ru-RU"/>
        </w:rPr>
        <w:t>(адрес лица, дающего согласие)</w:t>
      </w:r>
    </w:p>
    <w:p w:rsidR="00E02145" w:rsidRPr="00E02145" w:rsidRDefault="00E02145" w:rsidP="00E02145">
      <w:pPr>
        <w:suppressAutoHyphens w:val="0"/>
        <w:jc w:val="both"/>
        <w:rPr>
          <w:color w:val="000000"/>
          <w:spacing w:val="9"/>
        </w:rPr>
      </w:pPr>
      <w:r w:rsidRPr="00E02145">
        <w:t>в соответствии с Федеральным законом от 27.07.2006 № 152-ФЗ «О персональных данных» даю согласие на обработку моих/</w:t>
      </w:r>
      <w:r w:rsidRPr="00E02145">
        <w:rPr>
          <w:color w:val="000000"/>
          <w:spacing w:val="9"/>
        </w:rPr>
        <w:t>моего сына (дочери, подопечного) ______________________________________________________________________</w:t>
      </w:r>
    </w:p>
    <w:p w:rsidR="00E02145" w:rsidRPr="00E02145" w:rsidRDefault="00E02145" w:rsidP="00E02145">
      <w:pPr>
        <w:suppressAutoHyphens w:val="0"/>
        <w:jc w:val="both"/>
        <w:rPr>
          <w:color w:val="000000"/>
          <w:spacing w:val="9"/>
          <w:sz w:val="20"/>
          <w:szCs w:val="20"/>
        </w:rPr>
      </w:pPr>
      <w:r w:rsidRPr="00E02145">
        <w:rPr>
          <w:color w:val="000000"/>
          <w:spacing w:val="9"/>
        </w:rPr>
        <w:t xml:space="preserve">                                       </w:t>
      </w:r>
      <w:r w:rsidRPr="00E02145">
        <w:rPr>
          <w:color w:val="000000"/>
          <w:spacing w:val="9"/>
          <w:sz w:val="20"/>
          <w:szCs w:val="20"/>
        </w:rPr>
        <w:t xml:space="preserve"> (Ф.И.О. сына, дочери, подопечного)</w:t>
      </w:r>
    </w:p>
    <w:p w:rsidR="00E02145" w:rsidRPr="00E02145" w:rsidRDefault="00E02145" w:rsidP="00E02145">
      <w:pPr>
        <w:suppressAutoHyphens w:val="0"/>
        <w:jc w:val="both"/>
      </w:pPr>
      <w:r w:rsidRPr="00E02145">
        <w:t xml:space="preserve">персональных данных государственному областному автономному учреждению «Новгородский </w:t>
      </w:r>
      <w:proofErr w:type="spellStart"/>
      <w:r w:rsidRPr="00E02145">
        <w:t>Кванториум</w:t>
      </w:r>
      <w:proofErr w:type="spellEnd"/>
      <w:r w:rsidRPr="00E02145">
        <w:t>» (далее – Оператор), расположенному по адресу: ул. Большая Московская, д. 39 корп. 1,</w:t>
      </w:r>
      <w:r w:rsidRPr="00E02145">
        <w:rPr>
          <w:sz w:val="28"/>
          <w:szCs w:val="28"/>
        </w:rPr>
        <w:t xml:space="preserve"> </w:t>
      </w:r>
      <w:r w:rsidRPr="00E02145">
        <w:t>Великий Новгород.</w:t>
      </w:r>
    </w:p>
    <w:p w:rsidR="00E02145" w:rsidRPr="00E02145" w:rsidRDefault="00E02145" w:rsidP="00E02145">
      <w:pPr>
        <w:tabs>
          <w:tab w:val="left" w:pos="567"/>
          <w:tab w:val="left" w:pos="1134"/>
        </w:tabs>
        <w:suppressAutoHyphens w:val="0"/>
        <w:ind w:firstLine="567"/>
        <w:jc w:val="both"/>
        <w:rPr>
          <w:szCs w:val="28"/>
        </w:rPr>
      </w:pPr>
      <w:r w:rsidRPr="00E02145">
        <w:t xml:space="preserve">Согласие дается </w:t>
      </w:r>
      <w:proofErr w:type="gramStart"/>
      <w:r w:rsidRPr="00E02145">
        <w:t>мной  для</w:t>
      </w:r>
      <w:proofErr w:type="gramEnd"/>
      <w:r w:rsidRPr="00E02145">
        <w:t xml:space="preserve">  целей,  связанных  с участием меня/</w:t>
      </w:r>
      <w:r w:rsidRPr="00E02145">
        <w:rPr>
          <w:color w:val="000000"/>
          <w:spacing w:val="9"/>
        </w:rPr>
        <w:t>моего сына (</w:t>
      </w:r>
      <w:r w:rsidRPr="00E02145">
        <w:t xml:space="preserve">дочери, подопечного)  </w:t>
      </w:r>
      <w:r w:rsidRPr="00E02145">
        <w:rPr>
          <w:rFonts w:eastAsia="Calibri"/>
        </w:rPr>
        <w:t>в открытом областном  VR-</w:t>
      </w:r>
      <w:proofErr w:type="spellStart"/>
      <w:r w:rsidRPr="00E02145">
        <w:rPr>
          <w:rFonts w:eastAsia="Calibri"/>
        </w:rPr>
        <w:t>хакатоне</w:t>
      </w:r>
      <w:proofErr w:type="spellEnd"/>
      <w:r w:rsidRPr="00E02145">
        <w:rPr>
          <w:rFonts w:eastAsia="Calibri"/>
        </w:rPr>
        <w:t xml:space="preserve"> «</w:t>
      </w:r>
      <w:r w:rsidRPr="00E02145">
        <w:t>Разработка приложений виртуальной и дополненной реальности: VRAR PLANET».</w:t>
      </w:r>
    </w:p>
    <w:p w:rsidR="00E02145" w:rsidRPr="00E02145" w:rsidRDefault="00E02145" w:rsidP="00E02145">
      <w:pPr>
        <w:tabs>
          <w:tab w:val="left" w:pos="567"/>
          <w:tab w:val="left" w:pos="1134"/>
        </w:tabs>
        <w:suppressAutoHyphens w:val="0"/>
        <w:ind w:firstLine="567"/>
        <w:jc w:val="both"/>
        <w:rPr>
          <w:szCs w:val="28"/>
        </w:rPr>
      </w:pPr>
      <w:r w:rsidRPr="00E02145">
        <w:t xml:space="preserve">Согласие распространяется на персональные данные, содержащиеся в документах, представленных в соответствии с Положением о проведении </w:t>
      </w:r>
      <w:r w:rsidRPr="00E02145">
        <w:rPr>
          <w:rFonts w:eastAsia="Calibri"/>
        </w:rPr>
        <w:t>открытого областного VR-</w:t>
      </w:r>
      <w:proofErr w:type="spellStart"/>
      <w:r w:rsidRPr="00E02145">
        <w:rPr>
          <w:rFonts w:eastAsia="Calibri"/>
        </w:rPr>
        <w:t>хакатоне</w:t>
      </w:r>
      <w:proofErr w:type="spellEnd"/>
      <w:r w:rsidRPr="00E02145">
        <w:rPr>
          <w:rFonts w:eastAsia="Calibri"/>
        </w:rPr>
        <w:t xml:space="preserve"> «</w:t>
      </w:r>
      <w:r w:rsidRPr="00E02145">
        <w:t>Разработка приложений виртуальной и дополненной реальности: VRAR PLANET</w:t>
      </w:r>
      <w:r w:rsidRPr="00E02145">
        <w:rPr>
          <w:rFonts w:eastAsia="Calibri"/>
        </w:rPr>
        <w:t>».</w:t>
      </w:r>
    </w:p>
    <w:p w:rsidR="00E02145" w:rsidRPr="00E02145" w:rsidRDefault="00E02145" w:rsidP="00E02145">
      <w:pPr>
        <w:suppressAutoHyphens w:val="0"/>
        <w:ind w:firstLine="709"/>
        <w:jc w:val="both"/>
      </w:pPr>
      <w:proofErr w:type="gramStart"/>
      <w:r w:rsidRPr="00E02145">
        <w:t>Я  проинформирован</w:t>
      </w:r>
      <w:proofErr w:type="gramEnd"/>
      <w:r w:rsidRPr="00E02145">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E02145" w:rsidRPr="00E02145" w:rsidRDefault="00E02145" w:rsidP="00E02145">
      <w:pPr>
        <w:suppressAutoHyphens w:val="0"/>
        <w:ind w:firstLine="709"/>
        <w:jc w:val="both"/>
      </w:pPr>
      <w:r w:rsidRPr="00E02145">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w:t>
      </w:r>
    </w:p>
    <w:p w:rsidR="00E02145" w:rsidRPr="00E02145" w:rsidRDefault="00E02145" w:rsidP="00E02145">
      <w:pPr>
        <w:suppressAutoHyphens w:val="0"/>
        <w:ind w:firstLine="709"/>
        <w:jc w:val="both"/>
      </w:pPr>
      <w:r w:rsidRPr="00E02145">
        <w:t xml:space="preserve">    Данное согласие действует до момента отзыва согласия на обработку персональных данных, порядок отзыва согласия на обработку персональных данных мне разъяснен.</w:t>
      </w:r>
    </w:p>
    <w:p w:rsidR="00E02145" w:rsidRPr="00E02145" w:rsidRDefault="00E02145" w:rsidP="00E02145">
      <w:pPr>
        <w:suppressAutoHyphens w:val="0"/>
        <w:ind w:firstLine="709"/>
        <w:jc w:val="both"/>
      </w:pPr>
    </w:p>
    <w:p w:rsidR="00E02145" w:rsidRPr="00E02145" w:rsidRDefault="00E02145" w:rsidP="00E02145">
      <w:pPr>
        <w:widowControl w:val="0"/>
        <w:suppressAutoHyphens w:val="0"/>
        <w:autoSpaceDE w:val="0"/>
        <w:autoSpaceDN w:val="0"/>
        <w:jc w:val="both"/>
        <w:rPr>
          <w:lang w:eastAsia="ru-RU"/>
        </w:rPr>
      </w:pPr>
      <w:r w:rsidRPr="00E02145">
        <w:rPr>
          <w:lang w:eastAsia="ru-RU"/>
        </w:rPr>
        <w:t>_____________________                                       _______________________ И.О. Фамилия</w:t>
      </w:r>
    </w:p>
    <w:p w:rsidR="00E02145" w:rsidRPr="00E02145" w:rsidRDefault="00E02145" w:rsidP="00E02145">
      <w:pPr>
        <w:widowControl w:val="0"/>
        <w:suppressAutoHyphens w:val="0"/>
        <w:autoSpaceDE w:val="0"/>
        <w:autoSpaceDN w:val="0"/>
        <w:jc w:val="both"/>
        <w:rPr>
          <w:rFonts w:ascii="Courier New" w:hAnsi="Courier New" w:cs="Courier New"/>
          <w:b/>
          <w:sz w:val="28"/>
          <w:szCs w:val="28"/>
          <w:lang w:eastAsia="ru-RU"/>
        </w:rPr>
      </w:pPr>
      <w:r w:rsidRPr="00E02145">
        <w:rPr>
          <w:lang w:eastAsia="ru-RU"/>
        </w:rPr>
        <w:t xml:space="preserve">               (</w:t>
      </w:r>
      <w:proofErr w:type="gramStart"/>
      <w:r w:rsidRPr="00E02145">
        <w:rPr>
          <w:lang w:eastAsia="ru-RU"/>
        </w:rPr>
        <w:t xml:space="preserve">дата)   </w:t>
      </w:r>
      <w:proofErr w:type="gramEnd"/>
      <w:r w:rsidRPr="00E02145">
        <w:rPr>
          <w:lang w:eastAsia="ru-RU"/>
        </w:rPr>
        <w:t xml:space="preserve">                                                                    (подпись)</w:t>
      </w:r>
      <w:r w:rsidRPr="00E02145">
        <w:rPr>
          <w:rFonts w:ascii="Courier New" w:hAnsi="Courier New" w:cs="Courier New"/>
          <w:sz w:val="20"/>
          <w:szCs w:val="20"/>
          <w:lang w:eastAsia="ru-RU"/>
        </w:rPr>
        <w:t xml:space="preserve"> </w:t>
      </w:r>
    </w:p>
    <w:p w:rsidR="00E02145" w:rsidRPr="00E02145" w:rsidRDefault="00E02145" w:rsidP="00E02145">
      <w:pPr>
        <w:shd w:val="clear" w:color="auto" w:fill="FFFFFF"/>
        <w:suppressAutoHyphens w:val="0"/>
        <w:ind w:right="48"/>
        <w:jc w:val="right"/>
        <w:rPr>
          <w:sz w:val="20"/>
          <w:szCs w:val="20"/>
        </w:rPr>
      </w:pPr>
    </w:p>
    <w:p w:rsidR="00E02145" w:rsidRPr="00E02145" w:rsidRDefault="00E02145" w:rsidP="00E02145">
      <w:pPr>
        <w:shd w:val="clear" w:color="auto" w:fill="FFFFFF"/>
        <w:suppressAutoHyphens w:val="0"/>
        <w:ind w:right="48"/>
        <w:jc w:val="right"/>
        <w:rPr>
          <w:sz w:val="20"/>
          <w:szCs w:val="20"/>
        </w:rPr>
      </w:pPr>
    </w:p>
    <w:tbl>
      <w:tblPr>
        <w:tblW w:w="0" w:type="auto"/>
        <w:tblInd w:w="5495" w:type="dxa"/>
        <w:tblLayout w:type="fixed"/>
        <w:tblLook w:val="0000" w:firstRow="0" w:lastRow="0" w:firstColumn="0" w:lastColumn="0" w:noHBand="0" w:noVBand="0"/>
      </w:tblPr>
      <w:tblGrid>
        <w:gridCol w:w="4075"/>
      </w:tblGrid>
      <w:tr w:rsidR="00E02145" w:rsidRPr="00E02145" w:rsidTr="00E02145">
        <w:tc>
          <w:tcPr>
            <w:tcW w:w="4075" w:type="dxa"/>
            <w:shd w:val="clear" w:color="auto" w:fill="auto"/>
          </w:tcPr>
          <w:p w:rsidR="00E02145" w:rsidRPr="00E02145" w:rsidRDefault="00E02145" w:rsidP="00E02145">
            <w:pPr>
              <w:suppressAutoHyphens w:val="0"/>
              <w:spacing w:line="240" w:lineRule="exact"/>
              <w:ind w:left="57" w:right="57"/>
              <w:rPr>
                <w:rFonts w:eastAsia="Calibri"/>
                <w:sz w:val="28"/>
                <w:szCs w:val="28"/>
              </w:rPr>
            </w:pPr>
            <w:r w:rsidRPr="00E02145">
              <w:rPr>
                <w:rFonts w:eastAsia="Calibri"/>
                <w:sz w:val="28"/>
                <w:szCs w:val="28"/>
              </w:rPr>
              <w:t>Приложение № 2</w:t>
            </w:r>
          </w:p>
          <w:p w:rsidR="00E02145" w:rsidRPr="00E02145" w:rsidRDefault="00E02145" w:rsidP="00E02145">
            <w:pPr>
              <w:suppressAutoHyphens w:val="0"/>
              <w:spacing w:before="120" w:line="240" w:lineRule="exact"/>
              <w:rPr>
                <w:sz w:val="20"/>
                <w:szCs w:val="20"/>
              </w:rPr>
            </w:pPr>
            <w:r w:rsidRPr="00E02145">
              <w:rPr>
                <w:rFonts w:eastAsia="Calibri"/>
                <w:sz w:val="28"/>
                <w:szCs w:val="28"/>
              </w:rPr>
              <w:t xml:space="preserve">к Положению об открытом областном </w:t>
            </w:r>
            <w:r w:rsidRPr="00E02145">
              <w:rPr>
                <w:sz w:val="28"/>
                <w:szCs w:val="28"/>
              </w:rPr>
              <w:t xml:space="preserve">VR - </w:t>
            </w:r>
            <w:proofErr w:type="spellStart"/>
            <w:r w:rsidRPr="00E02145">
              <w:rPr>
                <w:sz w:val="28"/>
                <w:szCs w:val="28"/>
              </w:rPr>
              <w:t>хакатоне</w:t>
            </w:r>
            <w:proofErr w:type="spellEnd"/>
            <w:r w:rsidRPr="00E02145">
              <w:rPr>
                <w:sz w:val="28"/>
                <w:szCs w:val="28"/>
              </w:rPr>
              <w:t xml:space="preserve"> «Разработка приложений виртуальной и дополненной реальности: </w:t>
            </w:r>
            <w:r w:rsidRPr="00E02145">
              <w:rPr>
                <w:sz w:val="28"/>
                <w:szCs w:val="28"/>
                <w:lang w:val="en-US"/>
              </w:rPr>
              <w:t>VRAR</w:t>
            </w:r>
            <w:r w:rsidRPr="00E02145">
              <w:rPr>
                <w:sz w:val="28"/>
                <w:szCs w:val="28"/>
              </w:rPr>
              <w:t xml:space="preserve"> </w:t>
            </w:r>
            <w:r w:rsidRPr="00E02145">
              <w:rPr>
                <w:sz w:val="28"/>
                <w:szCs w:val="28"/>
                <w:lang w:val="en-US"/>
              </w:rPr>
              <w:t>PLANET</w:t>
            </w:r>
            <w:r w:rsidRPr="00E02145">
              <w:rPr>
                <w:sz w:val="28"/>
                <w:szCs w:val="28"/>
              </w:rPr>
              <w:t>»</w:t>
            </w:r>
          </w:p>
          <w:p w:rsidR="00E02145" w:rsidRPr="00E02145" w:rsidRDefault="00E02145" w:rsidP="00E02145">
            <w:pPr>
              <w:suppressAutoHyphens w:val="0"/>
              <w:ind w:right="48"/>
              <w:jc w:val="right"/>
              <w:rPr>
                <w:sz w:val="20"/>
                <w:szCs w:val="20"/>
              </w:rPr>
            </w:pPr>
          </w:p>
        </w:tc>
      </w:tr>
    </w:tbl>
    <w:p w:rsidR="00E02145" w:rsidRPr="00E02145" w:rsidRDefault="00E02145" w:rsidP="00E02145">
      <w:pPr>
        <w:shd w:val="clear" w:color="auto" w:fill="FFFFFF"/>
        <w:suppressAutoHyphens w:val="0"/>
        <w:ind w:right="48"/>
        <w:jc w:val="right"/>
      </w:pPr>
    </w:p>
    <w:p w:rsidR="00E02145" w:rsidRPr="00E02145" w:rsidRDefault="00E02145" w:rsidP="00E02145">
      <w:pPr>
        <w:widowControl w:val="0"/>
        <w:suppressAutoHyphens w:val="0"/>
        <w:spacing w:line="276" w:lineRule="auto"/>
        <w:jc w:val="center"/>
        <w:rPr>
          <w:b/>
          <w:color w:val="000000"/>
          <w:sz w:val="28"/>
          <w:szCs w:val="28"/>
        </w:rPr>
      </w:pPr>
      <w:r w:rsidRPr="00E02145">
        <w:rPr>
          <w:b/>
          <w:kern w:val="1"/>
          <w:sz w:val="28"/>
          <w:szCs w:val="28"/>
          <w:lang w:eastAsia="hi-IN" w:bidi="hi-IN"/>
        </w:rPr>
        <w:t>Критерии оценивания работ по кейсу</w:t>
      </w:r>
    </w:p>
    <w:p w:rsidR="00E02145" w:rsidRPr="00E02145" w:rsidRDefault="00E02145" w:rsidP="00E02145">
      <w:pPr>
        <w:widowControl w:val="0"/>
        <w:suppressAutoHyphens w:val="0"/>
        <w:autoSpaceDE w:val="0"/>
        <w:spacing w:before="120" w:line="360" w:lineRule="atLeast"/>
        <w:ind w:firstLine="709"/>
        <w:jc w:val="center"/>
        <w:rPr>
          <w:color w:val="000000"/>
          <w:sz w:val="28"/>
          <w:szCs w:val="28"/>
        </w:rPr>
      </w:pPr>
      <w:r w:rsidRPr="00E02145">
        <w:rPr>
          <w:b/>
          <w:color w:val="000000"/>
          <w:sz w:val="28"/>
          <w:szCs w:val="28"/>
        </w:rPr>
        <w:t>1.  Командная работа</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в команде нет четкого распределения ролей и зон ответственности, большая часть работы сделана одним из членов команды или наставником;</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в команде распределены роли и зоны ответственности, однако есть отдельные участники команды, чье присутствие в команде номинально – они переложили свои задачи на других участников;</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2 – в команде распределены роли и зоны ответственности, работа над проектом проведена в соответствии с этим распределением, каждый из участников команды внес свой вклад в результаты работы над проектом.</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 </w:t>
      </w:r>
    </w:p>
    <w:p w:rsidR="00E02145" w:rsidRPr="00E02145" w:rsidRDefault="00E02145" w:rsidP="00E02145">
      <w:pPr>
        <w:widowControl w:val="0"/>
        <w:suppressAutoHyphens w:val="0"/>
        <w:autoSpaceDE w:val="0"/>
        <w:spacing w:before="120" w:line="240" w:lineRule="exact"/>
        <w:ind w:firstLine="709"/>
        <w:jc w:val="center"/>
        <w:rPr>
          <w:color w:val="000000"/>
          <w:sz w:val="28"/>
          <w:szCs w:val="28"/>
        </w:rPr>
      </w:pPr>
      <w:r w:rsidRPr="00E02145">
        <w:rPr>
          <w:b/>
          <w:color w:val="000000"/>
          <w:sz w:val="28"/>
          <w:szCs w:val="28"/>
        </w:rPr>
        <w:t>2.  Умение видеть проблему, сформулировать цель и достичь результата, отвечающего цели</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не видят проблемы, цель сформулирована нечетко, результат неясен;</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проблему видят частично; чтобы понять цель приходится задавать много вопросов; результат достигнут частично;</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2 – видят проблему, четко формулирует цель, результат соответствует заявленной цели.</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 </w:t>
      </w:r>
    </w:p>
    <w:p w:rsidR="00E02145" w:rsidRPr="00E02145" w:rsidRDefault="00E02145" w:rsidP="00E02145">
      <w:pPr>
        <w:widowControl w:val="0"/>
        <w:suppressAutoHyphens w:val="0"/>
        <w:autoSpaceDE w:val="0"/>
        <w:spacing w:before="120" w:line="240" w:lineRule="exact"/>
        <w:ind w:firstLine="709"/>
        <w:jc w:val="center"/>
        <w:rPr>
          <w:color w:val="000000"/>
          <w:sz w:val="28"/>
          <w:szCs w:val="28"/>
        </w:rPr>
      </w:pPr>
      <w:r w:rsidRPr="00E02145">
        <w:rPr>
          <w:b/>
          <w:color w:val="000000"/>
          <w:sz w:val="28"/>
          <w:szCs w:val="28"/>
        </w:rPr>
        <w:t>3.  Умение разделить цель на задачи для более эффективного поиска решения</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разделение на задачи отсутствует;</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решение выделенных задач не в полной мере позволяет достичь цели проекта;</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2 – решение выделенных задач в полной мере позволяет достичь цели проекта.</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 </w:t>
      </w:r>
    </w:p>
    <w:p w:rsidR="00E02145" w:rsidRPr="00E02145" w:rsidRDefault="00E02145" w:rsidP="00E02145">
      <w:pPr>
        <w:widowControl w:val="0"/>
        <w:suppressAutoHyphens w:val="0"/>
        <w:autoSpaceDE w:val="0"/>
        <w:spacing w:before="120" w:line="240" w:lineRule="exact"/>
        <w:ind w:firstLine="709"/>
        <w:jc w:val="center"/>
        <w:rPr>
          <w:b/>
          <w:color w:val="000000"/>
          <w:sz w:val="28"/>
          <w:szCs w:val="28"/>
        </w:rPr>
      </w:pPr>
      <w:r w:rsidRPr="00E02145">
        <w:rPr>
          <w:b/>
          <w:color w:val="000000"/>
          <w:sz w:val="28"/>
          <w:szCs w:val="28"/>
        </w:rPr>
        <w:t>4. Выполнение этапа «Исследование» по теме кейса</w:t>
      </w:r>
    </w:p>
    <w:p w:rsidR="00E02145" w:rsidRPr="00E02145" w:rsidRDefault="00E02145" w:rsidP="00E02145">
      <w:pPr>
        <w:widowControl w:val="0"/>
        <w:suppressAutoHyphens w:val="0"/>
        <w:autoSpaceDE w:val="0"/>
        <w:spacing w:before="120" w:line="240" w:lineRule="exact"/>
        <w:ind w:firstLine="709"/>
        <w:jc w:val="center"/>
        <w:rPr>
          <w:color w:val="000000"/>
          <w:sz w:val="28"/>
          <w:szCs w:val="28"/>
        </w:rPr>
      </w:pPr>
      <w:r w:rsidRPr="00E02145">
        <w:rPr>
          <w:b/>
          <w:color w:val="000000"/>
          <w:sz w:val="28"/>
          <w:szCs w:val="28"/>
        </w:rPr>
        <w:t xml:space="preserve">4.1. Изучение истории вопроса и опыта решения данной проблемы со ссылками на источники, изучение альтернативных решений, </w:t>
      </w:r>
      <w:r w:rsidRPr="00E02145">
        <w:rPr>
          <w:b/>
          <w:color w:val="000000"/>
          <w:sz w:val="28"/>
          <w:szCs w:val="28"/>
        </w:rPr>
        <w:br/>
        <w:t>если имеются</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не изучалось;</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изучалось, но недостаточно для достижения цели проекта;</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2 – изучалось достаточно для достижения цели проекта.</w:t>
      </w:r>
    </w:p>
    <w:p w:rsidR="00E02145" w:rsidRPr="00E02145" w:rsidRDefault="00E02145" w:rsidP="00E02145">
      <w:pPr>
        <w:widowControl w:val="0"/>
        <w:suppressAutoHyphens w:val="0"/>
        <w:autoSpaceDE w:val="0"/>
        <w:spacing w:line="360" w:lineRule="atLeast"/>
        <w:ind w:firstLine="709"/>
        <w:jc w:val="both"/>
        <w:rPr>
          <w:color w:val="000000"/>
          <w:sz w:val="28"/>
          <w:szCs w:val="28"/>
        </w:rPr>
      </w:pPr>
    </w:p>
    <w:p w:rsidR="00E02145" w:rsidRPr="00E02145" w:rsidRDefault="00E02145" w:rsidP="00E02145">
      <w:pPr>
        <w:widowControl w:val="0"/>
        <w:suppressAutoHyphens w:val="0"/>
        <w:autoSpaceDE w:val="0"/>
        <w:spacing w:before="120" w:line="240" w:lineRule="exact"/>
        <w:ind w:firstLine="709"/>
        <w:jc w:val="center"/>
        <w:rPr>
          <w:color w:val="000000"/>
          <w:sz w:val="28"/>
          <w:szCs w:val="28"/>
        </w:rPr>
      </w:pPr>
      <w:r w:rsidRPr="00E02145">
        <w:rPr>
          <w:b/>
          <w:color w:val="000000"/>
          <w:sz w:val="28"/>
          <w:szCs w:val="28"/>
        </w:rPr>
        <w:lastRenderedPageBreak/>
        <w:t>4.2. Исследование: интервью, анкетный опрос, проведение эксперимента и т.д.</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методы выбраны не адекватно поставленной цели;</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есть недочеты в проведении исследования;</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3 – методы выбраны адекватно и обоснованно, помогли в решении поставленной задачи, исследование проведено корректно.</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p>
    <w:p w:rsidR="00E02145" w:rsidRPr="00E02145" w:rsidRDefault="00E02145" w:rsidP="00E02145">
      <w:pPr>
        <w:widowControl w:val="0"/>
        <w:suppressAutoHyphens w:val="0"/>
        <w:autoSpaceDE w:val="0"/>
        <w:spacing w:line="360" w:lineRule="atLeast"/>
        <w:ind w:firstLine="709"/>
        <w:jc w:val="center"/>
        <w:rPr>
          <w:color w:val="000000"/>
          <w:sz w:val="28"/>
          <w:szCs w:val="28"/>
        </w:rPr>
      </w:pPr>
      <w:r w:rsidRPr="00E02145">
        <w:rPr>
          <w:b/>
          <w:color w:val="000000"/>
          <w:sz w:val="28"/>
          <w:szCs w:val="28"/>
        </w:rPr>
        <w:t>4.3. Анализ результатов</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нет анализа результатов исследования;</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анализ результатов есть, но выводы неполные;</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 xml:space="preserve">2 – анализ результатов есть, сделаны компетентные выводы. </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 </w:t>
      </w:r>
    </w:p>
    <w:p w:rsidR="00E02145" w:rsidRPr="00E02145" w:rsidRDefault="00E02145" w:rsidP="00E02145">
      <w:pPr>
        <w:widowControl w:val="0"/>
        <w:suppressAutoHyphens w:val="0"/>
        <w:autoSpaceDE w:val="0"/>
        <w:spacing w:before="120" w:line="240" w:lineRule="exact"/>
        <w:ind w:firstLine="709"/>
        <w:jc w:val="center"/>
        <w:rPr>
          <w:b/>
          <w:color w:val="000000"/>
          <w:sz w:val="28"/>
          <w:szCs w:val="28"/>
        </w:rPr>
      </w:pPr>
      <w:r w:rsidRPr="00E02145">
        <w:rPr>
          <w:b/>
          <w:color w:val="000000"/>
          <w:sz w:val="28"/>
          <w:szCs w:val="28"/>
        </w:rPr>
        <w:t>5. Выполнение этапов «Проектирование» и «</w:t>
      </w:r>
      <w:proofErr w:type="spellStart"/>
      <w:r w:rsidRPr="00E02145">
        <w:rPr>
          <w:b/>
          <w:color w:val="000000"/>
          <w:sz w:val="28"/>
          <w:szCs w:val="28"/>
        </w:rPr>
        <w:t>Прототипирование</w:t>
      </w:r>
      <w:proofErr w:type="spellEnd"/>
      <w:r w:rsidRPr="00E02145">
        <w:rPr>
          <w:b/>
          <w:color w:val="000000"/>
          <w:sz w:val="28"/>
          <w:szCs w:val="28"/>
        </w:rPr>
        <w:t>» по теме кейса</w:t>
      </w:r>
    </w:p>
    <w:p w:rsidR="00E02145" w:rsidRPr="00E02145" w:rsidRDefault="00E02145" w:rsidP="00E02145">
      <w:pPr>
        <w:widowControl w:val="0"/>
        <w:suppressAutoHyphens w:val="0"/>
        <w:autoSpaceDE w:val="0"/>
        <w:spacing w:before="120" w:line="240" w:lineRule="exact"/>
        <w:ind w:firstLine="709"/>
        <w:jc w:val="center"/>
        <w:rPr>
          <w:color w:val="000000"/>
          <w:sz w:val="28"/>
          <w:szCs w:val="28"/>
        </w:rPr>
      </w:pPr>
      <w:r w:rsidRPr="00E02145">
        <w:rPr>
          <w:b/>
          <w:color w:val="000000"/>
          <w:sz w:val="28"/>
          <w:szCs w:val="28"/>
        </w:rPr>
        <w:t>5.1. Уместное использование теоретических знаний для достижения поставленной цели</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совсем не использует теоретические знания, хотя это нужно для достижения поставленной цели;</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используют частично;</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2 – использует теоретические знания там, где это нужно для достижения цели проекта.</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p>
    <w:p w:rsidR="00E02145" w:rsidRPr="00E02145" w:rsidRDefault="00E02145" w:rsidP="00E02145">
      <w:pPr>
        <w:widowControl w:val="0"/>
        <w:suppressAutoHyphens w:val="0"/>
        <w:autoSpaceDE w:val="0"/>
        <w:spacing w:line="360" w:lineRule="atLeast"/>
        <w:ind w:firstLine="709"/>
        <w:jc w:val="center"/>
        <w:rPr>
          <w:color w:val="000000"/>
          <w:sz w:val="28"/>
          <w:szCs w:val="28"/>
        </w:rPr>
      </w:pPr>
      <w:r w:rsidRPr="00E02145">
        <w:rPr>
          <w:b/>
          <w:color w:val="000000"/>
          <w:sz w:val="28"/>
          <w:szCs w:val="28"/>
        </w:rPr>
        <w:t>5.2. Практическая апробация возможного решения</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способ выбора решения носит теоретический характер;</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2 – была проведена апробация, однако ее результаты не полностью учтены/ недостаточно проанализированы/не внесены корректировки;</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5 – решение апробировано, внесены необходимые корректировки.</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p>
    <w:p w:rsidR="00E02145" w:rsidRPr="00E02145" w:rsidRDefault="00E02145" w:rsidP="00E02145">
      <w:pPr>
        <w:widowControl w:val="0"/>
        <w:suppressAutoHyphens w:val="0"/>
        <w:autoSpaceDE w:val="0"/>
        <w:spacing w:line="360" w:lineRule="atLeast"/>
        <w:ind w:firstLine="709"/>
        <w:jc w:val="center"/>
        <w:rPr>
          <w:color w:val="000000"/>
          <w:sz w:val="28"/>
          <w:szCs w:val="28"/>
        </w:rPr>
      </w:pPr>
      <w:r w:rsidRPr="00E02145">
        <w:rPr>
          <w:b/>
          <w:color w:val="000000"/>
          <w:sz w:val="28"/>
          <w:szCs w:val="28"/>
        </w:rPr>
        <w:t>5.3. Прототип предлагаемого решения</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отсутствует;</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2 – есть, но он недостаточно проработан;</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5 – есть, и он требует незначительной доработки/полностью готов к внедрению.</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p>
    <w:p w:rsidR="00E02145" w:rsidRPr="00E02145" w:rsidRDefault="00E02145" w:rsidP="00E02145">
      <w:pPr>
        <w:widowControl w:val="0"/>
        <w:suppressAutoHyphens w:val="0"/>
        <w:autoSpaceDE w:val="0"/>
        <w:spacing w:before="120" w:line="240" w:lineRule="exact"/>
        <w:ind w:firstLine="709"/>
        <w:jc w:val="center"/>
        <w:rPr>
          <w:color w:val="000000"/>
          <w:sz w:val="28"/>
          <w:szCs w:val="28"/>
        </w:rPr>
      </w:pPr>
      <w:r w:rsidRPr="00E02145">
        <w:rPr>
          <w:b/>
          <w:color w:val="000000"/>
          <w:sz w:val="28"/>
          <w:szCs w:val="28"/>
        </w:rPr>
        <w:t xml:space="preserve">5.4. Значимость для практики, возможность масштабирования </w:t>
      </w:r>
      <w:r w:rsidRPr="00E02145">
        <w:rPr>
          <w:b/>
          <w:color w:val="000000"/>
          <w:sz w:val="28"/>
          <w:szCs w:val="28"/>
        </w:rPr>
        <w:br/>
        <w:t>и внедрения</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предлагаемое решение не может быть реализовано;</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предлагаемое решение может быть реализовано, однако неэффективно по сравнению с другими существующими решениями;</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4 – предлагаемое решение может быть реализовано и эффективно по сравнению с другими существующими решениями;</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 xml:space="preserve">6 – предлагаемое решение может быть реализовано и эффективно по </w:t>
      </w:r>
      <w:r w:rsidRPr="00E02145">
        <w:rPr>
          <w:color w:val="000000"/>
          <w:sz w:val="28"/>
          <w:szCs w:val="28"/>
        </w:rPr>
        <w:lastRenderedPageBreak/>
        <w:t>сравнению с другими существующими решениями; решение масштабируемо, у команды есть понимание, каким образом можно в дальнейшем реализовать и внедрить продукт.</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 </w:t>
      </w:r>
    </w:p>
    <w:p w:rsidR="00E02145" w:rsidRPr="00E02145" w:rsidRDefault="00E02145" w:rsidP="00E02145">
      <w:pPr>
        <w:widowControl w:val="0"/>
        <w:suppressAutoHyphens w:val="0"/>
        <w:autoSpaceDE w:val="0"/>
        <w:spacing w:before="120" w:line="240" w:lineRule="exact"/>
        <w:ind w:firstLine="709"/>
        <w:jc w:val="center"/>
        <w:rPr>
          <w:b/>
          <w:color w:val="000000"/>
          <w:sz w:val="28"/>
          <w:szCs w:val="28"/>
        </w:rPr>
      </w:pPr>
      <w:r w:rsidRPr="00E02145">
        <w:rPr>
          <w:b/>
          <w:color w:val="000000"/>
          <w:sz w:val="28"/>
          <w:szCs w:val="28"/>
        </w:rPr>
        <w:t>6. Качество презентации</w:t>
      </w:r>
    </w:p>
    <w:p w:rsidR="00E02145" w:rsidRPr="00E02145" w:rsidRDefault="00E02145" w:rsidP="00E02145">
      <w:pPr>
        <w:widowControl w:val="0"/>
        <w:suppressAutoHyphens w:val="0"/>
        <w:autoSpaceDE w:val="0"/>
        <w:spacing w:before="120" w:line="240" w:lineRule="exact"/>
        <w:ind w:firstLine="709"/>
        <w:jc w:val="center"/>
        <w:rPr>
          <w:color w:val="000000"/>
          <w:sz w:val="28"/>
          <w:szCs w:val="28"/>
        </w:rPr>
      </w:pPr>
      <w:r w:rsidRPr="00E02145">
        <w:rPr>
          <w:b/>
          <w:color w:val="000000"/>
          <w:sz w:val="28"/>
          <w:szCs w:val="28"/>
        </w:rPr>
        <w:t xml:space="preserve">6.1. Умение структурировать материал, логично и </w:t>
      </w:r>
      <w:r w:rsidRPr="00E02145">
        <w:rPr>
          <w:b/>
          <w:color w:val="000000"/>
          <w:sz w:val="28"/>
          <w:szCs w:val="28"/>
        </w:rPr>
        <w:br/>
        <w:t>последовательно его излагать</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совсем не умеют;</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структура материала и логика подачи нуждается в доработке;</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3 – ясная логика и структура подачи материала. </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p>
    <w:p w:rsidR="00E02145" w:rsidRPr="00E02145" w:rsidRDefault="00E02145" w:rsidP="00E02145">
      <w:pPr>
        <w:widowControl w:val="0"/>
        <w:suppressAutoHyphens w:val="0"/>
        <w:autoSpaceDE w:val="0"/>
        <w:spacing w:line="360" w:lineRule="atLeast"/>
        <w:ind w:firstLine="709"/>
        <w:jc w:val="center"/>
        <w:rPr>
          <w:color w:val="000000"/>
          <w:sz w:val="28"/>
          <w:szCs w:val="28"/>
        </w:rPr>
      </w:pPr>
      <w:r w:rsidRPr="00E02145">
        <w:rPr>
          <w:b/>
          <w:color w:val="000000"/>
          <w:sz w:val="28"/>
          <w:szCs w:val="28"/>
        </w:rPr>
        <w:t>6.2. Умение объяснить и защитить свои идеи</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совсем не умеют;</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отдельные идеи объясняются хорошо;</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3 – команда убедительно отстаивает свои идеи.</w:t>
      </w:r>
    </w:p>
    <w:p w:rsidR="00E02145" w:rsidRPr="00E02145" w:rsidRDefault="00E02145" w:rsidP="00E02145">
      <w:pPr>
        <w:widowControl w:val="0"/>
        <w:suppressAutoHyphens w:val="0"/>
        <w:autoSpaceDE w:val="0"/>
        <w:spacing w:line="360" w:lineRule="atLeast"/>
        <w:ind w:firstLine="709"/>
        <w:jc w:val="both"/>
        <w:rPr>
          <w:color w:val="000000"/>
          <w:sz w:val="28"/>
          <w:szCs w:val="28"/>
        </w:rPr>
      </w:pPr>
    </w:p>
    <w:p w:rsidR="00E02145" w:rsidRPr="00E02145" w:rsidRDefault="00E02145" w:rsidP="00E02145">
      <w:pPr>
        <w:widowControl w:val="0"/>
        <w:suppressAutoHyphens w:val="0"/>
        <w:autoSpaceDE w:val="0"/>
        <w:spacing w:line="360" w:lineRule="atLeast"/>
        <w:ind w:firstLine="709"/>
        <w:jc w:val="center"/>
        <w:rPr>
          <w:color w:val="000000"/>
          <w:sz w:val="28"/>
          <w:szCs w:val="28"/>
        </w:rPr>
      </w:pPr>
      <w:r w:rsidRPr="00E02145">
        <w:rPr>
          <w:b/>
          <w:color w:val="000000"/>
          <w:sz w:val="28"/>
          <w:szCs w:val="28"/>
        </w:rPr>
        <w:t>6.3. Владение понятийным аппаратом</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совсем не владеют;</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1 – могут объяснить понятия частично;</w:t>
      </w:r>
    </w:p>
    <w:p w:rsidR="00E02145" w:rsidRPr="00E02145" w:rsidRDefault="00E02145" w:rsidP="00E02145">
      <w:pPr>
        <w:widowControl w:val="0"/>
        <w:suppressAutoHyphens w:val="0"/>
        <w:autoSpaceDE w:val="0"/>
        <w:spacing w:line="360" w:lineRule="atLeast"/>
        <w:ind w:firstLine="709"/>
        <w:jc w:val="both"/>
        <w:rPr>
          <w:b/>
          <w:color w:val="000000"/>
          <w:sz w:val="28"/>
          <w:szCs w:val="28"/>
        </w:rPr>
      </w:pPr>
      <w:r w:rsidRPr="00E02145">
        <w:rPr>
          <w:color w:val="000000"/>
          <w:sz w:val="28"/>
          <w:szCs w:val="28"/>
        </w:rPr>
        <w:t>2 – владеет достаточно для работы над проектом и достижения цели проекта.</w:t>
      </w:r>
    </w:p>
    <w:p w:rsidR="00E02145" w:rsidRPr="00E02145" w:rsidRDefault="00E02145" w:rsidP="00E02145">
      <w:pPr>
        <w:widowControl w:val="0"/>
        <w:suppressAutoHyphens w:val="0"/>
        <w:autoSpaceDE w:val="0"/>
        <w:spacing w:line="360" w:lineRule="atLeast"/>
        <w:ind w:firstLine="709"/>
        <w:jc w:val="center"/>
        <w:rPr>
          <w:color w:val="000000"/>
          <w:sz w:val="28"/>
          <w:szCs w:val="28"/>
        </w:rPr>
      </w:pPr>
      <w:r w:rsidRPr="00E02145">
        <w:rPr>
          <w:b/>
          <w:color w:val="000000"/>
          <w:sz w:val="28"/>
          <w:szCs w:val="28"/>
        </w:rPr>
        <w:t>7. Оригинальность решения</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0 – в проекте нет оригинальных идей и подходов;</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2 – есть отдельные оригинальные идеи;</w:t>
      </w:r>
    </w:p>
    <w:p w:rsidR="00E02145" w:rsidRPr="00E02145" w:rsidRDefault="00E02145" w:rsidP="00E02145">
      <w:pPr>
        <w:widowControl w:val="0"/>
        <w:suppressAutoHyphens w:val="0"/>
        <w:autoSpaceDE w:val="0"/>
        <w:spacing w:line="360" w:lineRule="atLeast"/>
        <w:ind w:firstLine="709"/>
        <w:jc w:val="both"/>
        <w:rPr>
          <w:sz w:val="28"/>
          <w:szCs w:val="28"/>
        </w:rPr>
      </w:pPr>
      <w:r w:rsidRPr="00E02145">
        <w:rPr>
          <w:color w:val="000000"/>
          <w:sz w:val="28"/>
          <w:szCs w:val="28"/>
        </w:rPr>
        <w:t>5 – в проекте наблюдается действительно творческий подход.</w:t>
      </w:r>
    </w:p>
    <w:p w:rsidR="00E02145" w:rsidRPr="00E02145" w:rsidRDefault="00E02145" w:rsidP="00E02145">
      <w:pPr>
        <w:suppressAutoHyphens w:val="0"/>
        <w:spacing w:line="360" w:lineRule="atLeast"/>
        <w:ind w:firstLine="709"/>
        <w:jc w:val="both"/>
        <w:rPr>
          <w:sz w:val="28"/>
          <w:szCs w:val="28"/>
        </w:rPr>
      </w:pP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 xml:space="preserve">Кроме вышеперечисленного учитывается </w:t>
      </w:r>
      <w:r w:rsidRPr="00E02145">
        <w:rPr>
          <w:b/>
          <w:color w:val="000000"/>
          <w:sz w:val="28"/>
          <w:szCs w:val="28"/>
        </w:rPr>
        <w:t>качество презентации</w:t>
      </w:r>
      <w:r w:rsidRPr="00E02145">
        <w:rPr>
          <w:color w:val="000000"/>
          <w:sz w:val="28"/>
          <w:szCs w:val="28"/>
        </w:rPr>
        <w:t xml:space="preserve"> – визуальное оформление. </w:t>
      </w:r>
    </w:p>
    <w:p w:rsidR="00E02145" w:rsidRPr="00E02145" w:rsidRDefault="00E02145" w:rsidP="00E02145">
      <w:pPr>
        <w:widowControl w:val="0"/>
        <w:suppressAutoHyphens w:val="0"/>
        <w:autoSpaceDE w:val="0"/>
        <w:spacing w:line="360" w:lineRule="atLeast"/>
        <w:ind w:firstLine="709"/>
        <w:jc w:val="both"/>
        <w:rPr>
          <w:color w:val="000000"/>
          <w:sz w:val="28"/>
          <w:szCs w:val="28"/>
        </w:rPr>
      </w:pPr>
      <w:r w:rsidRPr="00E02145">
        <w:rPr>
          <w:color w:val="000000"/>
          <w:sz w:val="28"/>
          <w:szCs w:val="28"/>
        </w:rPr>
        <w:t xml:space="preserve">В случае наличия качественной альфа-версии приложения оценивается </w:t>
      </w:r>
      <w:r w:rsidRPr="00E02145">
        <w:rPr>
          <w:b/>
          <w:color w:val="000000"/>
          <w:sz w:val="28"/>
          <w:szCs w:val="28"/>
        </w:rPr>
        <w:t>уровень технической подготовки команды.</w:t>
      </w:r>
    </w:p>
    <w:p w:rsidR="00E02145" w:rsidRPr="00E02145" w:rsidRDefault="00E02145" w:rsidP="00E02145">
      <w:pPr>
        <w:widowControl w:val="0"/>
        <w:suppressAutoHyphens w:val="0"/>
        <w:autoSpaceDE w:val="0"/>
        <w:spacing w:line="360" w:lineRule="atLeast"/>
        <w:ind w:firstLine="709"/>
        <w:jc w:val="both"/>
      </w:pPr>
      <w:r w:rsidRPr="00E02145">
        <w:rPr>
          <w:color w:val="000000"/>
          <w:sz w:val="28"/>
          <w:szCs w:val="28"/>
        </w:rPr>
        <w:t xml:space="preserve">По результатам </w:t>
      </w:r>
      <w:proofErr w:type="spellStart"/>
      <w:r w:rsidRPr="00E02145">
        <w:rPr>
          <w:color w:val="000000"/>
          <w:sz w:val="28"/>
          <w:szCs w:val="28"/>
        </w:rPr>
        <w:t>взаимооценки</w:t>
      </w:r>
      <w:proofErr w:type="spellEnd"/>
      <w:r w:rsidRPr="00E02145">
        <w:rPr>
          <w:color w:val="000000"/>
          <w:sz w:val="28"/>
          <w:szCs w:val="28"/>
        </w:rPr>
        <w:t xml:space="preserve"> члены жюри вправе выставлять дополнительные баллы и отмечать особо отличившиеся работы.».</w:t>
      </w:r>
    </w:p>
    <w:p w:rsidR="00E02145" w:rsidRPr="00E02145" w:rsidRDefault="00E02145" w:rsidP="00E02145">
      <w:pPr>
        <w:tabs>
          <w:tab w:val="left" w:pos="1290"/>
        </w:tabs>
        <w:suppressAutoHyphens w:val="0"/>
        <w:rPr>
          <w:sz w:val="20"/>
          <w:szCs w:val="20"/>
          <w:lang w:eastAsia="ru-RU"/>
        </w:rPr>
      </w:pPr>
    </w:p>
    <w:p w:rsidR="00E02145" w:rsidRDefault="00E02145"/>
    <w:p w:rsidR="000A02A6" w:rsidRDefault="000A02A6"/>
    <w:p w:rsidR="000A02A6" w:rsidRDefault="000A02A6"/>
    <w:p w:rsidR="000A02A6" w:rsidRDefault="000A02A6"/>
    <w:p w:rsidR="000A02A6" w:rsidRDefault="000A02A6"/>
    <w:p w:rsidR="00422D57" w:rsidRDefault="00422D57"/>
    <w:p w:rsidR="00422D57" w:rsidRDefault="00422D57"/>
    <w:p w:rsidR="00422D57" w:rsidRDefault="00422D57"/>
    <w:p w:rsidR="00422D57" w:rsidRDefault="00422D57"/>
    <w:p w:rsidR="00422D57" w:rsidRDefault="00422D57"/>
    <w:p w:rsidR="000A02A6" w:rsidRDefault="000A02A6"/>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9"/>
      </w:tblGrid>
      <w:tr w:rsidR="00170B93" w:rsidRPr="00170B93" w:rsidTr="00D81B58">
        <w:tc>
          <w:tcPr>
            <w:tcW w:w="3859" w:type="dxa"/>
            <w:tcBorders>
              <w:top w:val="nil"/>
              <w:left w:val="nil"/>
              <w:bottom w:val="nil"/>
              <w:right w:val="nil"/>
            </w:tcBorders>
            <w:shd w:val="clear" w:color="auto" w:fill="auto"/>
          </w:tcPr>
          <w:p w:rsidR="00170B93" w:rsidRPr="00170B93" w:rsidRDefault="00170B93" w:rsidP="00170B93">
            <w:pPr>
              <w:suppressAutoHyphens w:val="0"/>
              <w:spacing w:after="160" w:line="240" w:lineRule="exact"/>
              <w:ind w:left="57" w:right="57"/>
              <w:rPr>
                <w:rFonts w:eastAsia="Calibri"/>
                <w:sz w:val="28"/>
                <w:szCs w:val="28"/>
                <w:lang w:eastAsia="en-US"/>
              </w:rPr>
            </w:pPr>
            <w:r w:rsidRPr="00170B93">
              <w:rPr>
                <w:rFonts w:eastAsia="Calibri"/>
                <w:sz w:val="28"/>
                <w:szCs w:val="28"/>
                <w:lang w:eastAsia="en-US"/>
              </w:rPr>
              <w:lastRenderedPageBreak/>
              <w:t>Приложение № 2</w:t>
            </w:r>
          </w:p>
          <w:p w:rsidR="00170B93" w:rsidRPr="00170B93" w:rsidRDefault="00170B93" w:rsidP="00170B93">
            <w:pPr>
              <w:suppressAutoHyphens w:val="0"/>
              <w:spacing w:before="120" w:after="160" w:line="240" w:lineRule="exact"/>
              <w:rPr>
                <w:rFonts w:eastAsiaTheme="minorHAnsi"/>
                <w:sz w:val="28"/>
                <w:szCs w:val="28"/>
                <w:lang w:eastAsia="en-US"/>
              </w:rPr>
            </w:pPr>
            <w:r w:rsidRPr="00170B93">
              <w:rPr>
                <w:rFonts w:eastAsia="Calibri"/>
                <w:sz w:val="28"/>
                <w:szCs w:val="28"/>
                <w:lang w:eastAsia="en-US"/>
              </w:rPr>
              <w:t xml:space="preserve">к Положению об областном </w:t>
            </w:r>
            <w:r w:rsidRPr="00170B93">
              <w:rPr>
                <w:rFonts w:eastAsiaTheme="minorHAnsi"/>
                <w:b/>
                <w:sz w:val="28"/>
                <w:szCs w:val="28"/>
                <w:lang w:eastAsia="en-US"/>
              </w:rPr>
              <w:t xml:space="preserve"> </w:t>
            </w:r>
            <w:proofErr w:type="spellStart"/>
            <w:r w:rsidRPr="00170B93">
              <w:rPr>
                <w:rFonts w:eastAsiaTheme="minorHAnsi"/>
                <w:sz w:val="28"/>
                <w:szCs w:val="28"/>
                <w:lang w:eastAsia="en-US"/>
              </w:rPr>
              <w:t>хакатоне</w:t>
            </w:r>
            <w:proofErr w:type="spellEnd"/>
            <w:r w:rsidRPr="00170B93">
              <w:rPr>
                <w:rFonts w:eastAsiaTheme="minorHAnsi"/>
                <w:sz w:val="28"/>
                <w:szCs w:val="28"/>
                <w:lang w:eastAsia="en-US"/>
              </w:rPr>
              <w:t xml:space="preserve"> «IT-START»</w:t>
            </w:r>
          </w:p>
        </w:tc>
      </w:tr>
    </w:tbl>
    <w:p w:rsidR="00170B93" w:rsidRPr="00170B93" w:rsidRDefault="00170B93" w:rsidP="00170B93">
      <w:pPr>
        <w:shd w:val="clear" w:color="auto" w:fill="FFFFFF"/>
        <w:suppressAutoHyphens w:val="0"/>
        <w:spacing w:after="160" w:line="259" w:lineRule="auto"/>
        <w:ind w:right="48"/>
        <w:jc w:val="right"/>
        <w:rPr>
          <w:rFonts w:eastAsiaTheme="minorHAnsi"/>
          <w:sz w:val="28"/>
          <w:szCs w:val="28"/>
          <w:lang w:eastAsia="en-US"/>
        </w:rPr>
      </w:pPr>
    </w:p>
    <w:p w:rsidR="00170B93" w:rsidRPr="00170B93" w:rsidRDefault="00170B93" w:rsidP="00170B93">
      <w:pPr>
        <w:suppressAutoHyphens w:val="0"/>
        <w:spacing w:after="160" w:line="259" w:lineRule="auto"/>
        <w:jc w:val="center"/>
        <w:rPr>
          <w:rFonts w:eastAsiaTheme="minorHAnsi"/>
          <w:b/>
          <w:sz w:val="28"/>
          <w:szCs w:val="28"/>
          <w:lang w:eastAsia="en-US"/>
        </w:rPr>
      </w:pPr>
      <w:r w:rsidRPr="00170B93">
        <w:rPr>
          <w:rFonts w:eastAsiaTheme="minorHAnsi"/>
          <w:b/>
          <w:sz w:val="28"/>
          <w:szCs w:val="28"/>
          <w:lang w:eastAsia="en-US"/>
        </w:rPr>
        <w:t xml:space="preserve">Требования к презентации участников заочного этапа </w:t>
      </w:r>
      <w:r w:rsidRPr="00170B93">
        <w:rPr>
          <w:rFonts w:eastAsiaTheme="minorHAnsi"/>
          <w:b/>
          <w:sz w:val="28"/>
          <w:szCs w:val="28"/>
          <w:lang w:eastAsia="en-US"/>
        </w:rPr>
        <w:br/>
      </w:r>
      <w:proofErr w:type="spellStart"/>
      <w:r w:rsidRPr="00170B93">
        <w:rPr>
          <w:rFonts w:eastAsiaTheme="minorHAnsi"/>
          <w:b/>
          <w:sz w:val="28"/>
          <w:szCs w:val="28"/>
          <w:lang w:eastAsia="en-US"/>
        </w:rPr>
        <w:t>хакатона</w:t>
      </w:r>
      <w:proofErr w:type="spellEnd"/>
      <w:r w:rsidRPr="00170B93">
        <w:rPr>
          <w:rFonts w:eastAsiaTheme="minorHAnsi"/>
          <w:b/>
          <w:sz w:val="28"/>
          <w:szCs w:val="28"/>
          <w:lang w:eastAsia="en-US"/>
        </w:rPr>
        <w:t xml:space="preserve"> «IT-START»</w:t>
      </w:r>
    </w:p>
    <w:p w:rsidR="00170B93" w:rsidRPr="00170B93" w:rsidRDefault="00170B93" w:rsidP="00170B93">
      <w:pPr>
        <w:suppressAutoHyphens w:val="0"/>
        <w:spacing w:after="160" w:line="259" w:lineRule="auto"/>
        <w:jc w:val="center"/>
        <w:rPr>
          <w:rFonts w:eastAsiaTheme="minorHAnsi"/>
          <w:b/>
          <w:sz w:val="28"/>
          <w:szCs w:val="28"/>
          <w:lang w:eastAsia="en-US"/>
        </w:rPr>
      </w:pP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 xml:space="preserve"> 1 слайд –  общие сведения о команде (наименование муниципального района/городского округа; государственной/ муниципальной образовательной организации; Ф.И. членов команды; название команды);</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2 слайд – краткое описание идеи (что собираетесь сделать);</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3 слайд – анализ аналогов;</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4 слайд – описание программной среды, оборудования.</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p>
    <w:p w:rsidR="00170B93" w:rsidRPr="00170B93" w:rsidRDefault="00170B93" w:rsidP="00170B93">
      <w:pPr>
        <w:suppressAutoHyphens w:val="0"/>
        <w:spacing w:after="160" w:line="360" w:lineRule="atLeast"/>
        <w:ind w:firstLine="709"/>
        <w:jc w:val="both"/>
        <w:rPr>
          <w:rFonts w:eastAsiaTheme="minorHAnsi"/>
          <w:b/>
          <w:sz w:val="28"/>
          <w:szCs w:val="28"/>
          <w:lang w:eastAsia="en-US"/>
        </w:rPr>
      </w:pPr>
      <w:r w:rsidRPr="00170B93">
        <w:rPr>
          <w:rFonts w:eastAsiaTheme="minorHAnsi"/>
          <w:b/>
          <w:sz w:val="28"/>
          <w:szCs w:val="28"/>
          <w:lang w:eastAsia="en-US"/>
        </w:rPr>
        <w:t>Критерии оценивания:</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1. Актуальность идеи.</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2. Соответствие продукта теме конкурса.</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3. Новизна предложенной идеи.</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4. Корректность сравнительного анализа (при проведении анализа аналогов).</w:t>
      </w:r>
    </w:p>
    <w:p w:rsidR="00170B93" w:rsidRPr="00170B93" w:rsidRDefault="00170B93" w:rsidP="00170B93">
      <w:pPr>
        <w:suppressAutoHyphens w:val="0"/>
        <w:spacing w:after="160" w:line="360" w:lineRule="atLeast"/>
        <w:ind w:firstLine="709"/>
        <w:jc w:val="both"/>
        <w:rPr>
          <w:rFonts w:eastAsiaTheme="minorHAnsi"/>
          <w:sz w:val="28"/>
          <w:szCs w:val="28"/>
          <w:lang w:eastAsia="en-US"/>
        </w:rPr>
      </w:pPr>
      <w:r w:rsidRPr="00170B93">
        <w:rPr>
          <w:rFonts w:eastAsiaTheme="minorHAnsi"/>
          <w:sz w:val="28"/>
          <w:szCs w:val="28"/>
          <w:lang w:eastAsia="en-US"/>
        </w:rPr>
        <w:t>5. Степень проработанности идеи.</w:t>
      </w:r>
    </w:p>
    <w:p w:rsidR="00170B93" w:rsidRPr="00170B93" w:rsidRDefault="00170B93" w:rsidP="00170B93">
      <w:pPr>
        <w:tabs>
          <w:tab w:val="left" w:pos="5220"/>
        </w:tabs>
        <w:suppressAutoHyphens w:val="0"/>
        <w:spacing w:after="160" w:line="259" w:lineRule="auto"/>
        <w:jc w:val="center"/>
        <w:rPr>
          <w:rFonts w:eastAsiaTheme="minorHAnsi"/>
          <w:sz w:val="28"/>
          <w:szCs w:val="28"/>
          <w:lang w:eastAsia="en-US"/>
        </w:rPr>
      </w:pPr>
    </w:p>
    <w:p w:rsidR="00170B93" w:rsidRPr="00170B93" w:rsidRDefault="00170B93" w:rsidP="00170B93">
      <w:pPr>
        <w:suppressAutoHyphens w:val="0"/>
        <w:spacing w:after="160" w:line="259" w:lineRule="auto"/>
        <w:rPr>
          <w:rFonts w:asciiTheme="minorHAnsi" w:eastAsiaTheme="minorHAnsi" w:hAnsiTheme="minorHAnsi" w:cstheme="minorBidi"/>
          <w:sz w:val="28"/>
          <w:szCs w:val="28"/>
          <w:lang w:eastAsia="en-US"/>
        </w:rPr>
      </w:pPr>
      <w:r w:rsidRPr="00170B93">
        <w:rPr>
          <w:rFonts w:eastAsiaTheme="minorHAnsi"/>
          <w:sz w:val="28"/>
          <w:szCs w:val="28"/>
          <w:lang w:eastAsia="en-US"/>
        </w:rPr>
        <w:t>____________________________________</w:t>
      </w:r>
    </w:p>
    <w:p w:rsidR="00A077B6" w:rsidRPr="00D72362" w:rsidRDefault="00A077B6" w:rsidP="00A077B6">
      <w:pPr>
        <w:widowControl w:val="0"/>
        <w:autoSpaceDE w:val="0"/>
        <w:autoSpaceDN w:val="0"/>
        <w:adjustRightInd w:val="0"/>
        <w:ind w:left="5400" w:hanging="5400"/>
        <w:rPr>
          <w:rFonts w:ascii="Times New Roman CYR" w:hAnsi="Times New Roman CYR" w:cs="Times New Roman CYR"/>
          <w:b/>
          <w:bCs/>
          <w:sz w:val="28"/>
          <w:szCs w:val="28"/>
          <w:lang w:eastAsia="ru-RU"/>
        </w:rPr>
      </w:pPr>
    </w:p>
    <w:p w:rsidR="00A077B6" w:rsidRDefault="00A077B6" w:rsidP="00A077B6">
      <w:pPr>
        <w:spacing w:line="360" w:lineRule="auto"/>
        <w:jc w:val="center"/>
        <w:outlineLvl w:val="0"/>
        <w:rPr>
          <w:b/>
          <w:sz w:val="28"/>
          <w:szCs w:val="28"/>
        </w:rPr>
      </w:pPr>
    </w:p>
    <w:p w:rsidR="00A077B6" w:rsidRDefault="00A077B6" w:rsidP="00A077B6">
      <w:pPr>
        <w:spacing w:line="360" w:lineRule="auto"/>
        <w:jc w:val="center"/>
        <w:outlineLvl w:val="0"/>
        <w:rPr>
          <w:b/>
          <w:sz w:val="28"/>
          <w:szCs w:val="28"/>
        </w:rPr>
      </w:pPr>
    </w:p>
    <w:p w:rsidR="00422D57" w:rsidRDefault="00422D57" w:rsidP="00A077B6">
      <w:pPr>
        <w:spacing w:line="360" w:lineRule="auto"/>
        <w:jc w:val="center"/>
        <w:outlineLvl w:val="0"/>
        <w:rPr>
          <w:b/>
          <w:sz w:val="28"/>
          <w:szCs w:val="28"/>
        </w:rPr>
      </w:pPr>
    </w:p>
    <w:p w:rsidR="00422D57" w:rsidRDefault="00422D57" w:rsidP="00A077B6">
      <w:pPr>
        <w:spacing w:line="360" w:lineRule="auto"/>
        <w:jc w:val="center"/>
        <w:outlineLvl w:val="0"/>
        <w:rPr>
          <w:b/>
          <w:sz w:val="28"/>
          <w:szCs w:val="28"/>
        </w:rPr>
      </w:pPr>
    </w:p>
    <w:p w:rsidR="00422D57" w:rsidRDefault="00422D57" w:rsidP="00A077B6">
      <w:pPr>
        <w:spacing w:line="360" w:lineRule="auto"/>
        <w:jc w:val="center"/>
        <w:outlineLvl w:val="0"/>
        <w:rPr>
          <w:b/>
          <w:sz w:val="28"/>
          <w:szCs w:val="28"/>
        </w:rPr>
      </w:pPr>
    </w:p>
    <w:p w:rsidR="00422D57" w:rsidRDefault="00422D57" w:rsidP="00A077B6">
      <w:pPr>
        <w:spacing w:line="360" w:lineRule="auto"/>
        <w:jc w:val="center"/>
        <w:outlineLvl w:val="0"/>
        <w:rPr>
          <w:b/>
          <w:sz w:val="28"/>
          <w:szCs w:val="28"/>
        </w:rPr>
      </w:pPr>
    </w:p>
    <w:p w:rsidR="00422D57" w:rsidRDefault="00422D57" w:rsidP="00A077B6">
      <w:pPr>
        <w:spacing w:line="360" w:lineRule="auto"/>
        <w:jc w:val="center"/>
        <w:outlineLvl w:val="0"/>
        <w:rPr>
          <w:b/>
          <w:sz w:val="28"/>
          <w:szCs w:val="28"/>
        </w:rPr>
      </w:pPr>
    </w:p>
    <w:p w:rsidR="00A077B6" w:rsidRDefault="00A077B6" w:rsidP="00A077B6">
      <w:pPr>
        <w:spacing w:line="360" w:lineRule="auto"/>
        <w:jc w:val="center"/>
        <w:outlineLvl w:val="0"/>
        <w:rPr>
          <w:b/>
          <w:sz w:val="28"/>
          <w:szCs w:val="28"/>
        </w:rPr>
      </w:pPr>
    </w:p>
    <w:p w:rsidR="00A077B6" w:rsidRDefault="00A077B6" w:rsidP="00A077B6">
      <w:pPr>
        <w:spacing w:line="360" w:lineRule="auto"/>
        <w:jc w:val="center"/>
        <w:outlineLvl w:val="0"/>
        <w:rPr>
          <w:b/>
          <w:sz w:val="28"/>
          <w:szCs w:val="28"/>
        </w:rPr>
      </w:pPr>
      <w:r>
        <w:rPr>
          <w:b/>
          <w:sz w:val="28"/>
          <w:szCs w:val="28"/>
        </w:rPr>
        <w:lastRenderedPageBreak/>
        <w:t>ПОЛОЖЕНИЕ</w:t>
      </w:r>
    </w:p>
    <w:p w:rsidR="00A077B6" w:rsidRDefault="00A077B6" w:rsidP="00A077B6">
      <w:pPr>
        <w:pBdr>
          <w:top w:val="nil"/>
          <w:left w:val="nil"/>
          <w:bottom w:val="nil"/>
          <w:right w:val="nil"/>
          <w:between w:val="nil"/>
        </w:pBdr>
        <w:shd w:val="solid" w:color="FFFFFF" w:fill="auto"/>
        <w:spacing w:line="240" w:lineRule="exact"/>
        <w:jc w:val="center"/>
        <w:rPr>
          <w:b/>
          <w:bCs/>
          <w:spacing w:val="-2"/>
          <w:sz w:val="28"/>
          <w:szCs w:val="28"/>
        </w:rPr>
      </w:pPr>
      <w:r>
        <w:rPr>
          <w:b/>
          <w:sz w:val="28"/>
          <w:szCs w:val="28"/>
          <w:lang w:eastAsia="ru-RU"/>
        </w:rPr>
        <w:t>о</w:t>
      </w:r>
      <w:r w:rsidRPr="00D72362">
        <w:rPr>
          <w:b/>
          <w:sz w:val="28"/>
          <w:szCs w:val="28"/>
          <w:lang w:eastAsia="ru-RU"/>
        </w:rPr>
        <w:t xml:space="preserve">б областном </w:t>
      </w:r>
      <w:proofErr w:type="spellStart"/>
      <w:r>
        <w:rPr>
          <w:b/>
          <w:sz w:val="28"/>
          <w:szCs w:val="28"/>
          <w:lang w:eastAsia="ru-RU"/>
        </w:rPr>
        <w:t>мейкертоне</w:t>
      </w:r>
      <w:proofErr w:type="spellEnd"/>
      <w:r>
        <w:rPr>
          <w:b/>
          <w:sz w:val="28"/>
          <w:szCs w:val="28"/>
          <w:lang w:eastAsia="ru-RU"/>
        </w:rPr>
        <w:t xml:space="preserve"> </w:t>
      </w:r>
      <w:r>
        <w:rPr>
          <w:b/>
          <w:sz w:val="28"/>
          <w:szCs w:val="28"/>
        </w:rPr>
        <w:t>«Серебряное ожерелье</w:t>
      </w:r>
      <w:r w:rsidR="00F21874">
        <w:rPr>
          <w:b/>
          <w:sz w:val="28"/>
          <w:szCs w:val="28"/>
        </w:rPr>
        <w:t>. Великий Новгород</w:t>
      </w:r>
      <w:r w:rsidRPr="00AB1848">
        <w:rPr>
          <w:b/>
          <w:sz w:val="28"/>
          <w:szCs w:val="28"/>
        </w:rPr>
        <w:t>»</w:t>
      </w:r>
    </w:p>
    <w:p w:rsidR="00A077B6" w:rsidRPr="00F61553" w:rsidRDefault="00A077B6" w:rsidP="00A077B6">
      <w:pPr>
        <w:pBdr>
          <w:top w:val="nil"/>
          <w:left w:val="nil"/>
          <w:bottom w:val="nil"/>
          <w:right w:val="nil"/>
          <w:between w:val="nil"/>
        </w:pBdr>
        <w:shd w:val="solid" w:color="FFFFFF" w:fill="auto"/>
        <w:spacing w:line="360" w:lineRule="atLeast"/>
        <w:ind w:firstLine="709"/>
        <w:jc w:val="both"/>
        <w:rPr>
          <w:b/>
          <w:sz w:val="28"/>
          <w:szCs w:val="28"/>
        </w:rPr>
      </w:pPr>
    </w:p>
    <w:p w:rsidR="00A077B6" w:rsidRPr="00F61553" w:rsidRDefault="00A077B6" w:rsidP="00A077B6">
      <w:pPr>
        <w:pBdr>
          <w:top w:val="nil"/>
          <w:left w:val="nil"/>
          <w:bottom w:val="nil"/>
          <w:right w:val="nil"/>
          <w:between w:val="nil"/>
        </w:pBdr>
        <w:shd w:val="solid" w:color="FFFFFF" w:fill="auto"/>
        <w:spacing w:line="360" w:lineRule="atLeast"/>
        <w:ind w:firstLine="709"/>
        <w:jc w:val="both"/>
        <w:rPr>
          <w:b/>
          <w:sz w:val="28"/>
          <w:szCs w:val="28"/>
        </w:rPr>
      </w:pPr>
      <w:r w:rsidRPr="00F61553">
        <w:rPr>
          <w:b/>
          <w:sz w:val="28"/>
          <w:szCs w:val="28"/>
        </w:rPr>
        <w:t>1. Общие положения</w:t>
      </w:r>
    </w:p>
    <w:p w:rsidR="00A077B6" w:rsidRPr="00F61553" w:rsidRDefault="00A077B6" w:rsidP="00A077B6">
      <w:pPr>
        <w:spacing w:line="360" w:lineRule="atLeast"/>
        <w:ind w:firstLine="709"/>
        <w:jc w:val="both"/>
        <w:rPr>
          <w:sz w:val="28"/>
          <w:szCs w:val="28"/>
          <w:lang w:eastAsia="ru-RU"/>
        </w:rPr>
      </w:pPr>
      <w:r w:rsidRPr="00F61553">
        <w:rPr>
          <w:sz w:val="28"/>
          <w:szCs w:val="28"/>
        </w:rPr>
        <w:t xml:space="preserve">1.1. Областной </w:t>
      </w:r>
      <w:proofErr w:type="spellStart"/>
      <w:r>
        <w:rPr>
          <w:sz w:val="28"/>
          <w:szCs w:val="28"/>
        </w:rPr>
        <w:t>мейкертон</w:t>
      </w:r>
      <w:proofErr w:type="spellEnd"/>
      <w:r>
        <w:rPr>
          <w:sz w:val="28"/>
          <w:szCs w:val="28"/>
        </w:rPr>
        <w:t xml:space="preserve"> «Серебряное ожерелье</w:t>
      </w:r>
      <w:r w:rsidRPr="00AB1848">
        <w:rPr>
          <w:sz w:val="28"/>
          <w:szCs w:val="28"/>
        </w:rPr>
        <w:t>»</w:t>
      </w:r>
      <w:r w:rsidRPr="00F61553">
        <w:rPr>
          <w:sz w:val="28"/>
          <w:szCs w:val="28"/>
        </w:rPr>
        <w:t xml:space="preserve"> (далее </w:t>
      </w:r>
      <w:proofErr w:type="spellStart"/>
      <w:r>
        <w:rPr>
          <w:sz w:val="28"/>
          <w:szCs w:val="28"/>
        </w:rPr>
        <w:t>мейкертон</w:t>
      </w:r>
      <w:proofErr w:type="spellEnd"/>
      <w:r w:rsidRPr="00F61553">
        <w:rPr>
          <w:sz w:val="28"/>
          <w:szCs w:val="28"/>
        </w:rPr>
        <w:t>) направлен на развитие технического творчества обучающихся</w:t>
      </w:r>
      <w:r>
        <w:rPr>
          <w:sz w:val="28"/>
          <w:szCs w:val="28"/>
        </w:rPr>
        <w:t xml:space="preserve"> </w:t>
      </w:r>
      <w:r w:rsidRPr="00F61553">
        <w:rPr>
          <w:sz w:val="28"/>
          <w:szCs w:val="28"/>
        </w:rPr>
        <w:t>образовательных организаций Новгородской области.</w:t>
      </w:r>
    </w:p>
    <w:p w:rsidR="00A077B6" w:rsidRPr="00F61553" w:rsidRDefault="00A077B6" w:rsidP="00A077B6">
      <w:pPr>
        <w:widowControl w:val="0"/>
        <w:spacing w:line="360" w:lineRule="atLeast"/>
        <w:ind w:firstLine="709"/>
        <w:jc w:val="both"/>
        <w:rPr>
          <w:sz w:val="28"/>
          <w:szCs w:val="28"/>
        </w:rPr>
      </w:pPr>
      <w:r w:rsidRPr="00F61553">
        <w:rPr>
          <w:sz w:val="28"/>
          <w:szCs w:val="28"/>
        </w:rPr>
        <w:t xml:space="preserve">1.2. Учредителем </w:t>
      </w:r>
      <w:proofErr w:type="spellStart"/>
      <w:r>
        <w:rPr>
          <w:sz w:val="28"/>
          <w:szCs w:val="28"/>
        </w:rPr>
        <w:t>мейкертон</w:t>
      </w:r>
      <w:r w:rsidRPr="00F61553">
        <w:rPr>
          <w:sz w:val="28"/>
          <w:szCs w:val="28"/>
        </w:rPr>
        <w:t>а</w:t>
      </w:r>
      <w:proofErr w:type="spellEnd"/>
      <w:r w:rsidRPr="00F61553">
        <w:rPr>
          <w:sz w:val="28"/>
          <w:szCs w:val="28"/>
        </w:rPr>
        <w:t xml:space="preserve"> является </w:t>
      </w:r>
      <w:r>
        <w:rPr>
          <w:sz w:val="28"/>
          <w:szCs w:val="28"/>
        </w:rPr>
        <w:t>м</w:t>
      </w:r>
      <w:r w:rsidRPr="00F61553">
        <w:rPr>
          <w:sz w:val="28"/>
          <w:szCs w:val="28"/>
        </w:rPr>
        <w:t>инистерство образования Новгородской области (далее министерство).</w:t>
      </w:r>
    </w:p>
    <w:p w:rsidR="00A077B6" w:rsidRPr="00F61553" w:rsidRDefault="00A077B6" w:rsidP="00A077B6">
      <w:pPr>
        <w:spacing w:line="360" w:lineRule="atLeast"/>
        <w:ind w:firstLine="709"/>
        <w:jc w:val="both"/>
        <w:rPr>
          <w:sz w:val="28"/>
          <w:szCs w:val="28"/>
        </w:rPr>
      </w:pPr>
      <w:r w:rsidRPr="00F61553">
        <w:rPr>
          <w:sz w:val="28"/>
          <w:szCs w:val="28"/>
        </w:rPr>
        <w:t xml:space="preserve">1.3. Непосредственная организация и проведение </w:t>
      </w:r>
      <w:proofErr w:type="spellStart"/>
      <w:r>
        <w:rPr>
          <w:sz w:val="28"/>
          <w:szCs w:val="28"/>
        </w:rPr>
        <w:t>мейкертон</w:t>
      </w:r>
      <w:r w:rsidRPr="00F61553">
        <w:rPr>
          <w:sz w:val="28"/>
          <w:szCs w:val="28"/>
        </w:rPr>
        <w:t>а</w:t>
      </w:r>
      <w:proofErr w:type="spellEnd"/>
      <w:r w:rsidRPr="00F61553">
        <w:rPr>
          <w:sz w:val="28"/>
          <w:szCs w:val="28"/>
        </w:rPr>
        <w:t xml:space="preserve"> осуществляется государственным областным автономным учреждением «Новгородский </w:t>
      </w:r>
      <w:proofErr w:type="spellStart"/>
      <w:r w:rsidRPr="00F61553">
        <w:rPr>
          <w:sz w:val="28"/>
          <w:szCs w:val="28"/>
        </w:rPr>
        <w:t>Кванториум</w:t>
      </w:r>
      <w:proofErr w:type="spellEnd"/>
      <w:r w:rsidRPr="00F61553">
        <w:rPr>
          <w:sz w:val="28"/>
          <w:szCs w:val="28"/>
        </w:rPr>
        <w:t xml:space="preserve">» (далее ГОАУ «Новгородский </w:t>
      </w:r>
      <w:proofErr w:type="spellStart"/>
      <w:r w:rsidRPr="00F61553">
        <w:rPr>
          <w:sz w:val="28"/>
          <w:szCs w:val="28"/>
        </w:rPr>
        <w:t>Кванториум</w:t>
      </w:r>
      <w:proofErr w:type="spellEnd"/>
      <w:r w:rsidRPr="00F61553">
        <w:rPr>
          <w:sz w:val="28"/>
          <w:szCs w:val="28"/>
        </w:rPr>
        <w:t>»).</w:t>
      </w:r>
    </w:p>
    <w:p w:rsidR="00A077B6" w:rsidRPr="00FD2C89" w:rsidRDefault="00A077B6" w:rsidP="00A077B6">
      <w:pPr>
        <w:tabs>
          <w:tab w:val="left" w:pos="-100"/>
          <w:tab w:val="left" w:pos="9072"/>
        </w:tabs>
        <w:spacing w:line="360" w:lineRule="atLeast"/>
        <w:ind w:firstLine="709"/>
        <w:jc w:val="both"/>
        <w:rPr>
          <w:color w:val="FF0000"/>
          <w:sz w:val="28"/>
          <w:szCs w:val="28"/>
          <w:lang w:eastAsia="ru-RU"/>
        </w:rPr>
      </w:pPr>
      <w:r w:rsidRPr="00F11541">
        <w:rPr>
          <w:sz w:val="28"/>
          <w:szCs w:val="28"/>
          <w:lang w:eastAsia="ru-RU"/>
        </w:rPr>
        <w:t>1.</w:t>
      </w:r>
      <w:proofErr w:type="gramStart"/>
      <w:r w:rsidRPr="00F11541">
        <w:rPr>
          <w:sz w:val="28"/>
          <w:szCs w:val="28"/>
          <w:lang w:eastAsia="ru-RU"/>
        </w:rPr>
        <w:t>4.</w:t>
      </w:r>
      <w:r>
        <w:rPr>
          <w:color w:val="000000"/>
          <w:sz w:val="28"/>
          <w:szCs w:val="28"/>
          <w:lang w:eastAsia="ru-RU"/>
        </w:rPr>
        <w:t>Мейкертон</w:t>
      </w:r>
      <w:proofErr w:type="gramEnd"/>
      <w:r w:rsidRPr="00F11541">
        <w:rPr>
          <w:color w:val="000000"/>
          <w:sz w:val="28"/>
          <w:szCs w:val="28"/>
          <w:lang w:eastAsia="ru-RU"/>
        </w:rPr>
        <w:t xml:space="preserve"> проводится при поддержке </w:t>
      </w:r>
      <w:r w:rsidRPr="00FD2C89">
        <w:rPr>
          <w:sz w:val="28"/>
          <w:szCs w:val="28"/>
        </w:rPr>
        <w:t>Федеральн</w:t>
      </w:r>
      <w:r>
        <w:rPr>
          <w:sz w:val="28"/>
          <w:szCs w:val="28"/>
        </w:rPr>
        <w:t xml:space="preserve">ого </w:t>
      </w:r>
      <w:r w:rsidRPr="00FD2C89">
        <w:rPr>
          <w:sz w:val="28"/>
          <w:szCs w:val="28"/>
        </w:rPr>
        <w:t>государственн</w:t>
      </w:r>
      <w:r>
        <w:rPr>
          <w:sz w:val="28"/>
          <w:szCs w:val="28"/>
        </w:rPr>
        <w:t>ого</w:t>
      </w:r>
      <w:r w:rsidRPr="00FD2C89">
        <w:rPr>
          <w:sz w:val="28"/>
          <w:szCs w:val="28"/>
        </w:rPr>
        <w:t xml:space="preserve">  бюджетн</w:t>
      </w:r>
      <w:r>
        <w:rPr>
          <w:sz w:val="28"/>
          <w:szCs w:val="28"/>
        </w:rPr>
        <w:t>ого</w:t>
      </w:r>
      <w:r w:rsidRPr="00FD2C89">
        <w:rPr>
          <w:sz w:val="28"/>
          <w:szCs w:val="28"/>
        </w:rPr>
        <w:t xml:space="preserve"> учреждени</w:t>
      </w:r>
      <w:r>
        <w:rPr>
          <w:sz w:val="28"/>
          <w:szCs w:val="28"/>
        </w:rPr>
        <w:t>я</w:t>
      </w:r>
      <w:r w:rsidRPr="00FD2C89">
        <w:rPr>
          <w:sz w:val="28"/>
          <w:szCs w:val="28"/>
        </w:rPr>
        <w:t xml:space="preserve"> культуры «Новгородский государственный объединённый музей – заповедник» (далее  Музей</w:t>
      </w:r>
      <w:r>
        <w:rPr>
          <w:sz w:val="28"/>
          <w:szCs w:val="28"/>
        </w:rPr>
        <w:t>-заповедник</w:t>
      </w:r>
      <w:r w:rsidRPr="00FD2C89">
        <w:rPr>
          <w:sz w:val="28"/>
          <w:szCs w:val="28"/>
        </w:rPr>
        <w:t>)</w:t>
      </w:r>
      <w:r w:rsidRPr="00F11541">
        <w:rPr>
          <w:sz w:val="28"/>
          <w:szCs w:val="28"/>
          <w:lang w:eastAsia="ru-RU"/>
        </w:rPr>
        <w:t xml:space="preserve"> (по согласованию).</w:t>
      </w:r>
    </w:p>
    <w:p w:rsidR="00A077B6" w:rsidRPr="00F61553" w:rsidRDefault="00A077B6" w:rsidP="00A077B6">
      <w:pPr>
        <w:pBdr>
          <w:top w:val="nil"/>
          <w:left w:val="nil"/>
          <w:bottom w:val="nil"/>
          <w:right w:val="nil"/>
          <w:between w:val="nil"/>
        </w:pBdr>
        <w:shd w:val="solid" w:color="FFFFFF" w:fill="auto"/>
        <w:spacing w:line="360" w:lineRule="atLeast"/>
        <w:ind w:firstLine="709"/>
        <w:jc w:val="both"/>
        <w:rPr>
          <w:b/>
          <w:sz w:val="28"/>
          <w:szCs w:val="28"/>
        </w:rPr>
      </w:pPr>
      <w:r w:rsidRPr="00F61553">
        <w:rPr>
          <w:b/>
          <w:sz w:val="28"/>
          <w:szCs w:val="28"/>
        </w:rPr>
        <w:t xml:space="preserve">2. Цели и задачи </w:t>
      </w:r>
      <w:proofErr w:type="spellStart"/>
      <w:r>
        <w:rPr>
          <w:b/>
          <w:sz w:val="28"/>
          <w:szCs w:val="28"/>
        </w:rPr>
        <w:t>мейкертон</w:t>
      </w:r>
      <w:r w:rsidRPr="00F61553">
        <w:rPr>
          <w:b/>
          <w:sz w:val="28"/>
          <w:szCs w:val="28"/>
        </w:rPr>
        <w:t>а</w:t>
      </w:r>
      <w:proofErr w:type="spellEnd"/>
    </w:p>
    <w:p w:rsidR="00A077B6" w:rsidRPr="00F61553" w:rsidRDefault="00A077B6" w:rsidP="00A077B6">
      <w:pPr>
        <w:pBdr>
          <w:top w:val="nil"/>
          <w:left w:val="nil"/>
          <w:bottom w:val="nil"/>
          <w:right w:val="nil"/>
          <w:between w:val="nil"/>
        </w:pBdr>
        <w:shd w:val="solid" w:color="FFFFFF" w:fill="auto"/>
        <w:spacing w:line="360" w:lineRule="atLeast"/>
        <w:ind w:firstLine="709"/>
        <w:jc w:val="both"/>
        <w:rPr>
          <w:bCs/>
          <w:sz w:val="28"/>
          <w:szCs w:val="28"/>
        </w:rPr>
      </w:pPr>
      <w:r w:rsidRPr="00F61553">
        <w:rPr>
          <w:bCs/>
          <w:sz w:val="28"/>
          <w:szCs w:val="28"/>
        </w:rPr>
        <w:t xml:space="preserve">2.1. Цель </w:t>
      </w:r>
      <w:proofErr w:type="spellStart"/>
      <w:r>
        <w:rPr>
          <w:bCs/>
          <w:sz w:val="28"/>
          <w:szCs w:val="28"/>
        </w:rPr>
        <w:t>мейкертон</w:t>
      </w:r>
      <w:r w:rsidRPr="00F61553">
        <w:rPr>
          <w:bCs/>
          <w:sz w:val="28"/>
          <w:szCs w:val="28"/>
        </w:rPr>
        <w:t>а</w:t>
      </w:r>
      <w:proofErr w:type="spellEnd"/>
      <w:r w:rsidRPr="00F61553">
        <w:rPr>
          <w:bCs/>
          <w:sz w:val="28"/>
          <w:szCs w:val="28"/>
        </w:rPr>
        <w:t>:</w:t>
      </w:r>
    </w:p>
    <w:p w:rsidR="00A077B6" w:rsidRDefault="00A077B6" w:rsidP="00A077B6">
      <w:pPr>
        <w:pBdr>
          <w:top w:val="nil"/>
          <w:left w:val="nil"/>
          <w:bottom w:val="nil"/>
          <w:right w:val="nil"/>
          <w:between w:val="nil"/>
        </w:pBdr>
        <w:shd w:val="solid" w:color="FFFFFF" w:fill="auto"/>
        <w:spacing w:line="360" w:lineRule="atLeast"/>
        <w:ind w:firstLine="709"/>
        <w:jc w:val="both"/>
        <w:rPr>
          <w:sz w:val="28"/>
          <w:szCs w:val="28"/>
        </w:rPr>
      </w:pPr>
      <w:r w:rsidRPr="00F61553">
        <w:rPr>
          <w:spacing w:val="-1"/>
          <w:sz w:val="28"/>
          <w:szCs w:val="28"/>
        </w:rPr>
        <w:t xml:space="preserve">выявление и поддержка талантливых детей и молодежи в сфере </w:t>
      </w:r>
      <w:r w:rsidRPr="00F61553">
        <w:rPr>
          <w:sz w:val="28"/>
          <w:szCs w:val="28"/>
        </w:rPr>
        <w:t>технического творчества</w:t>
      </w:r>
      <w:r>
        <w:rPr>
          <w:sz w:val="28"/>
          <w:szCs w:val="28"/>
        </w:rPr>
        <w:t>.</w:t>
      </w:r>
    </w:p>
    <w:p w:rsidR="00A077B6" w:rsidRDefault="00A077B6" w:rsidP="00A077B6">
      <w:pPr>
        <w:spacing w:line="360" w:lineRule="atLeast"/>
        <w:ind w:firstLine="709"/>
        <w:jc w:val="both"/>
        <w:rPr>
          <w:bCs/>
          <w:spacing w:val="-2"/>
          <w:sz w:val="28"/>
          <w:szCs w:val="28"/>
        </w:rPr>
      </w:pPr>
      <w:r w:rsidRPr="00F61553">
        <w:rPr>
          <w:bCs/>
          <w:spacing w:val="-2"/>
          <w:sz w:val="28"/>
          <w:szCs w:val="28"/>
        </w:rPr>
        <w:t xml:space="preserve">2.2. Задачи </w:t>
      </w:r>
      <w:proofErr w:type="spellStart"/>
      <w:r>
        <w:rPr>
          <w:bCs/>
          <w:spacing w:val="-2"/>
          <w:sz w:val="28"/>
          <w:szCs w:val="28"/>
        </w:rPr>
        <w:t>мейкертон</w:t>
      </w:r>
      <w:r w:rsidRPr="00F61553">
        <w:rPr>
          <w:bCs/>
          <w:spacing w:val="-2"/>
          <w:sz w:val="28"/>
          <w:szCs w:val="28"/>
        </w:rPr>
        <w:t>а</w:t>
      </w:r>
      <w:proofErr w:type="spellEnd"/>
      <w:r w:rsidRPr="00F61553">
        <w:rPr>
          <w:bCs/>
          <w:spacing w:val="-2"/>
          <w:sz w:val="28"/>
          <w:szCs w:val="28"/>
        </w:rPr>
        <w:t>:</w:t>
      </w:r>
    </w:p>
    <w:p w:rsidR="00A077B6" w:rsidRPr="00FD2C89" w:rsidRDefault="00A077B6" w:rsidP="00A077B6">
      <w:pPr>
        <w:spacing w:line="360" w:lineRule="atLeast"/>
        <w:ind w:firstLine="709"/>
        <w:jc w:val="both"/>
        <w:rPr>
          <w:sz w:val="28"/>
          <w:szCs w:val="28"/>
        </w:rPr>
      </w:pPr>
      <w:r w:rsidRPr="00FD2C89">
        <w:rPr>
          <w:sz w:val="28"/>
          <w:szCs w:val="28"/>
        </w:rPr>
        <w:t xml:space="preserve">содействие интеллектуальному и творческому развитию </w:t>
      </w:r>
      <w:r w:rsidRPr="00F61553">
        <w:rPr>
          <w:spacing w:val="-1"/>
          <w:sz w:val="28"/>
          <w:szCs w:val="28"/>
        </w:rPr>
        <w:t xml:space="preserve">детей и молодежи </w:t>
      </w:r>
      <w:r w:rsidRPr="00FD2C89">
        <w:rPr>
          <w:sz w:val="28"/>
          <w:szCs w:val="28"/>
        </w:rPr>
        <w:t xml:space="preserve">в </w:t>
      </w:r>
      <w:r>
        <w:rPr>
          <w:sz w:val="28"/>
          <w:szCs w:val="28"/>
        </w:rPr>
        <w:t xml:space="preserve">сфере </w:t>
      </w:r>
      <w:r w:rsidRPr="00FD2C89">
        <w:rPr>
          <w:sz w:val="28"/>
          <w:szCs w:val="28"/>
        </w:rPr>
        <w:t>технического творчества;</w:t>
      </w:r>
    </w:p>
    <w:p w:rsidR="00A077B6" w:rsidRDefault="00A077B6" w:rsidP="00A077B6">
      <w:pPr>
        <w:spacing w:line="360" w:lineRule="atLeast"/>
        <w:ind w:firstLine="709"/>
        <w:jc w:val="both"/>
        <w:rPr>
          <w:sz w:val="28"/>
          <w:szCs w:val="28"/>
        </w:rPr>
      </w:pPr>
      <w:r>
        <w:rPr>
          <w:sz w:val="28"/>
          <w:szCs w:val="28"/>
        </w:rPr>
        <w:t xml:space="preserve">стимулирование интереса </w:t>
      </w:r>
      <w:r w:rsidRPr="00F61553">
        <w:rPr>
          <w:spacing w:val="-1"/>
          <w:sz w:val="28"/>
          <w:szCs w:val="28"/>
        </w:rPr>
        <w:t>детей и молодежи</w:t>
      </w:r>
      <w:r>
        <w:rPr>
          <w:sz w:val="28"/>
          <w:szCs w:val="28"/>
        </w:rPr>
        <w:t xml:space="preserve"> к историческому и </w:t>
      </w:r>
      <w:r w:rsidRPr="00FD2C89">
        <w:rPr>
          <w:sz w:val="28"/>
          <w:szCs w:val="28"/>
        </w:rPr>
        <w:t xml:space="preserve">культурному наследию </w:t>
      </w:r>
      <w:r>
        <w:rPr>
          <w:sz w:val="28"/>
          <w:szCs w:val="28"/>
        </w:rPr>
        <w:t>Великого Новгорода, как города входящего в состав серебряного ожерелья России;</w:t>
      </w:r>
    </w:p>
    <w:p w:rsidR="00A077B6" w:rsidRDefault="00A077B6" w:rsidP="00A077B6">
      <w:pPr>
        <w:spacing w:line="360" w:lineRule="atLeast"/>
        <w:ind w:firstLine="709"/>
        <w:jc w:val="both"/>
        <w:rPr>
          <w:sz w:val="28"/>
          <w:szCs w:val="28"/>
        </w:rPr>
      </w:pPr>
      <w:r>
        <w:rPr>
          <w:sz w:val="28"/>
          <w:szCs w:val="28"/>
        </w:rPr>
        <w:t xml:space="preserve">создание </w:t>
      </w:r>
      <w:r w:rsidRPr="00AB1848">
        <w:rPr>
          <w:sz w:val="28"/>
          <w:szCs w:val="28"/>
        </w:rPr>
        <w:t>проект</w:t>
      </w:r>
      <w:r>
        <w:rPr>
          <w:sz w:val="28"/>
          <w:szCs w:val="28"/>
        </w:rPr>
        <w:t>ов, направленных на удовлетворение образовательных потребностей детей с ОВЗ;</w:t>
      </w:r>
    </w:p>
    <w:p w:rsidR="00A077B6" w:rsidRPr="00FD2C89" w:rsidRDefault="00A077B6" w:rsidP="00A077B6">
      <w:pPr>
        <w:spacing w:line="360" w:lineRule="atLeast"/>
        <w:ind w:firstLine="709"/>
        <w:jc w:val="both"/>
        <w:rPr>
          <w:sz w:val="28"/>
          <w:szCs w:val="28"/>
        </w:rPr>
      </w:pPr>
      <w:r w:rsidRPr="00FD2C89">
        <w:rPr>
          <w:sz w:val="28"/>
          <w:szCs w:val="28"/>
        </w:rPr>
        <w:t>формирование информационных компетенций, применяемых в работе над проектами;</w:t>
      </w:r>
    </w:p>
    <w:p w:rsidR="00A077B6" w:rsidRPr="00FD2C89" w:rsidRDefault="00A077B6" w:rsidP="00A077B6">
      <w:pPr>
        <w:spacing w:line="360" w:lineRule="atLeast"/>
        <w:ind w:firstLine="709"/>
        <w:jc w:val="both"/>
        <w:rPr>
          <w:sz w:val="28"/>
          <w:szCs w:val="28"/>
        </w:rPr>
      </w:pPr>
      <w:r w:rsidRPr="00FD2C89">
        <w:rPr>
          <w:sz w:val="28"/>
          <w:szCs w:val="28"/>
        </w:rPr>
        <w:t>формирование чувст</w:t>
      </w:r>
      <w:r>
        <w:rPr>
          <w:sz w:val="28"/>
          <w:szCs w:val="28"/>
        </w:rPr>
        <w:t>ва патриотизма и любви к малой р</w:t>
      </w:r>
      <w:r w:rsidRPr="00FD2C89">
        <w:rPr>
          <w:sz w:val="28"/>
          <w:szCs w:val="28"/>
        </w:rPr>
        <w:t>одине;</w:t>
      </w:r>
    </w:p>
    <w:p w:rsidR="00A077B6" w:rsidRPr="00FD2C89" w:rsidRDefault="00A077B6" w:rsidP="00A077B6">
      <w:pPr>
        <w:spacing w:line="360" w:lineRule="atLeast"/>
        <w:ind w:firstLine="709"/>
        <w:jc w:val="both"/>
        <w:rPr>
          <w:sz w:val="28"/>
          <w:szCs w:val="28"/>
        </w:rPr>
      </w:pPr>
      <w:r w:rsidRPr="00FD2C89">
        <w:rPr>
          <w:sz w:val="28"/>
          <w:szCs w:val="28"/>
        </w:rPr>
        <w:t xml:space="preserve">популяризация объектов культурно-исторического наследия </w:t>
      </w:r>
      <w:r>
        <w:rPr>
          <w:sz w:val="28"/>
          <w:szCs w:val="28"/>
        </w:rPr>
        <w:t>Великого Новгорода и городов серебряного ожерелья России</w:t>
      </w:r>
      <w:r w:rsidRPr="00FD2C89">
        <w:rPr>
          <w:sz w:val="28"/>
          <w:szCs w:val="28"/>
        </w:rPr>
        <w:t xml:space="preserve">. </w:t>
      </w:r>
    </w:p>
    <w:p w:rsidR="00A077B6" w:rsidRDefault="00A077B6" w:rsidP="00A077B6">
      <w:pPr>
        <w:pBdr>
          <w:top w:val="nil"/>
          <w:left w:val="nil"/>
          <w:bottom w:val="nil"/>
          <w:right w:val="nil"/>
          <w:between w:val="nil"/>
        </w:pBdr>
        <w:shd w:val="solid" w:color="FFFFFF" w:fill="auto"/>
        <w:spacing w:line="360" w:lineRule="atLeast"/>
        <w:ind w:firstLine="709"/>
        <w:jc w:val="both"/>
        <w:rPr>
          <w:sz w:val="28"/>
          <w:szCs w:val="28"/>
        </w:rPr>
      </w:pPr>
      <w:r w:rsidRPr="00F61553">
        <w:rPr>
          <w:b/>
          <w:sz w:val="28"/>
          <w:szCs w:val="28"/>
        </w:rPr>
        <w:t xml:space="preserve">3. Участники </w:t>
      </w:r>
      <w:proofErr w:type="spellStart"/>
      <w:r>
        <w:rPr>
          <w:b/>
          <w:sz w:val="28"/>
          <w:szCs w:val="28"/>
        </w:rPr>
        <w:t>мейкертон</w:t>
      </w:r>
      <w:r w:rsidRPr="00F61553">
        <w:rPr>
          <w:b/>
          <w:sz w:val="28"/>
          <w:szCs w:val="28"/>
        </w:rPr>
        <w:t>а</w:t>
      </w:r>
      <w:proofErr w:type="spellEnd"/>
    </w:p>
    <w:p w:rsidR="00A077B6" w:rsidRPr="00FF3695" w:rsidRDefault="00A077B6" w:rsidP="00A077B6">
      <w:pPr>
        <w:pBdr>
          <w:top w:val="nil"/>
          <w:left w:val="nil"/>
          <w:bottom w:val="nil"/>
          <w:right w:val="nil"/>
          <w:between w:val="nil"/>
        </w:pBdr>
        <w:shd w:val="solid" w:color="FFFFFF" w:fill="auto"/>
        <w:spacing w:line="360" w:lineRule="atLeast"/>
        <w:ind w:firstLine="709"/>
        <w:jc w:val="both"/>
        <w:rPr>
          <w:sz w:val="28"/>
          <w:szCs w:val="28"/>
        </w:rPr>
      </w:pPr>
      <w:r w:rsidRPr="00F61553">
        <w:rPr>
          <w:sz w:val="28"/>
          <w:szCs w:val="28"/>
        </w:rPr>
        <w:t xml:space="preserve">В </w:t>
      </w:r>
      <w:proofErr w:type="spellStart"/>
      <w:r>
        <w:rPr>
          <w:sz w:val="28"/>
          <w:szCs w:val="28"/>
        </w:rPr>
        <w:t>мейкертон</w:t>
      </w:r>
      <w:r w:rsidRPr="00F61553">
        <w:rPr>
          <w:sz w:val="28"/>
          <w:szCs w:val="28"/>
        </w:rPr>
        <w:t>е</w:t>
      </w:r>
      <w:proofErr w:type="spellEnd"/>
      <w:r w:rsidRPr="00F61553">
        <w:rPr>
          <w:sz w:val="28"/>
          <w:szCs w:val="28"/>
        </w:rPr>
        <w:t xml:space="preserve"> принимают участие обучающиеся образовательных</w:t>
      </w:r>
      <w:r>
        <w:rPr>
          <w:sz w:val="28"/>
          <w:szCs w:val="28"/>
        </w:rPr>
        <w:t xml:space="preserve"> о</w:t>
      </w:r>
      <w:r w:rsidRPr="008B2406">
        <w:rPr>
          <w:sz w:val="28"/>
          <w:szCs w:val="28"/>
        </w:rPr>
        <w:t>рганизаций</w:t>
      </w:r>
      <w:r>
        <w:rPr>
          <w:sz w:val="28"/>
          <w:szCs w:val="28"/>
        </w:rPr>
        <w:t xml:space="preserve"> области </w:t>
      </w:r>
      <w:r w:rsidRPr="008B2406">
        <w:rPr>
          <w:sz w:val="28"/>
          <w:szCs w:val="28"/>
        </w:rPr>
        <w:t>в возрасте от 12 до 18 лет включительно.</w:t>
      </w:r>
    </w:p>
    <w:p w:rsidR="00A077B6" w:rsidRPr="008B2406" w:rsidRDefault="00A077B6" w:rsidP="00A077B6">
      <w:pPr>
        <w:spacing w:line="360" w:lineRule="atLeast"/>
        <w:ind w:firstLine="709"/>
        <w:jc w:val="both"/>
        <w:rPr>
          <w:color w:val="000000"/>
          <w:sz w:val="28"/>
          <w:szCs w:val="28"/>
        </w:rPr>
      </w:pPr>
      <w:proofErr w:type="spellStart"/>
      <w:r>
        <w:rPr>
          <w:sz w:val="28"/>
          <w:szCs w:val="28"/>
        </w:rPr>
        <w:t>Мейкертон</w:t>
      </w:r>
      <w:proofErr w:type="spellEnd"/>
      <w:r w:rsidRPr="008B2406">
        <w:rPr>
          <w:sz w:val="28"/>
          <w:szCs w:val="28"/>
        </w:rPr>
        <w:t xml:space="preserve"> предполагает командное участие. Состав команды</w:t>
      </w:r>
      <w:r>
        <w:rPr>
          <w:sz w:val="28"/>
          <w:szCs w:val="28"/>
        </w:rPr>
        <w:t>:</w:t>
      </w:r>
      <w:r w:rsidRPr="008B2406">
        <w:rPr>
          <w:sz w:val="28"/>
          <w:szCs w:val="28"/>
        </w:rPr>
        <w:t xml:space="preserve"> 2-3 человека. В состав команды могут входить участники разного возраста.</w:t>
      </w:r>
      <w:r>
        <w:rPr>
          <w:sz w:val="28"/>
          <w:szCs w:val="28"/>
        </w:rPr>
        <w:t xml:space="preserve"> </w:t>
      </w:r>
      <w:r w:rsidRPr="008B2406">
        <w:rPr>
          <w:sz w:val="28"/>
          <w:szCs w:val="28"/>
        </w:rPr>
        <w:t>Один участник может войти только в одну команду.</w:t>
      </w:r>
    </w:p>
    <w:p w:rsidR="00A077B6" w:rsidRPr="00F61553" w:rsidRDefault="00A077B6" w:rsidP="00A077B6">
      <w:pPr>
        <w:pBdr>
          <w:top w:val="nil"/>
          <w:left w:val="nil"/>
          <w:bottom w:val="nil"/>
          <w:right w:val="nil"/>
          <w:between w:val="nil"/>
        </w:pBdr>
        <w:shd w:val="solid" w:color="FFFFFF" w:fill="auto"/>
        <w:spacing w:line="360" w:lineRule="atLeast"/>
        <w:ind w:firstLine="709"/>
        <w:jc w:val="both"/>
        <w:rPr>
          <w:b/>
          <w:sz w:val="28"/>
          <w:szCs w:val="28"/>
        </w:rPr>
      </w:pPr>
      <w:r w:rsidRPr="00F61553">
        <w:rPr>
          <w:b/>
          <w:sz w:val="28"/>
          <w:szCs w:val="28"/>
        </w:rPr>
        <w:t xml:space="preserve">4. Порядок и сроки проведения </w:t>
      </w:r>
      <w:proofErr w:type="spellStart"/>
      <w:r>
        <w:rPr>
          <w:b/>
          <w:color w:val="000000"/>
          <w:sz w:val="28"/>
          <w:szCs w:val="28"/>
        </w:rPr>
        <w:t>мейкертон</w:t>
      </w:r>
      <w:r w:rsidRPr="00F61553">
        <w:rPr>
          <w:b/>
          <w:color w:val="000000"/>
          <w:sz w:val="28"/>
          <w:szCs w:val="28"/>
        </w:rPr>
        <w:t>а</w:t>
      </w:r>
      <w:proofErr w:type="spellEnd"/>
    </w:p>
    <w:p w:rsidR="00A077B6" w:rsidRDefault="00A077B6" w:rsidP="00A077B6">
      <w:pPr>
        <w:widowControl w:val="0"/>
        <w:autoSpaceDE w:val="0"/>
        <w:autoSpaceDN w:val="0"/>
        <w:adjustRightInd w:val="0"/>
        <w:spacing w:line="360" w:lineRule="atLeast"/>
        <w:ind w:firstLine="709"/>
        <w:jc w:val="both"/>
        <w:rPr>
          <w:sz w:val="28"/>
          <w:szCs w:val="28"/>
        </w:rPr>
      </w:pPr>
      <w:r w:rsidRPr="00F61553">
        <w:rPr>
          <w:sz w:val="28"/>
          <w:szCs w:val="28"/>
        </w:rPr>
        <w:t xml:space="preserve">4.1. </w:t>
      </w:r>
      <w:proofErr w:type="spellStart"/>
      <w:r>
        <w:rPr>
          <w:sz w:val="28"/>
          <w:szCs w:val="28"/>
        </w:rPr>
        <w:t>Мейкертон</w:t>
      </w:r>
      <w:proofErr w:type="spellEnd"/>
      <w:r w:rsidRPr="00F61553">
        <w:rPr>
          <w:sz w:val="28"/>
          <w:szCs w:val="28"/>
        </w:rPr>
        <w:t xml:space="preserve"> проводится </w:t>
      </w:r>
      <w:r>
        <w:rPr>
          <w:sz w:val="28"/>
          <w:szCs w:val="28"/>
        </w:rPr>
        <w:t xml:space="preserve">с </w:t>
      </w:r>
      <w:r>
        <w:rPr>
          <w:b/>
          <w:sz w:val="28"/>
          <w:szCs w:val="28"/>
        </w:rPr>
        <w:t>01 сентября по 15октября</w:t>
      </w:r>
      <w:r w:rsidRPr="00F61553">
        <w:rPr>
          <w:b/>
          <w:sz w:val="28"/>
          <w:szCs w:val="28"/>
        </w:rPr>
        <w:t xml:space="preserve">  20</w:t>
      </w:r>
      <w:r>
        <w:rPr>
          <w:b/>
          <w:sz w:val="28"/>
          <w:szCs w:val="28"/>
        </w:rPr>
        <w:t>21</w:t>
      </w:r>
      <w:r w:rsidRPr="00F61553">
        <w:rPr>
          <w:b/>
          <w:sz w:val="28"/>
          <w:szCs w:val="28"/>
        </w:rPr>
        <w:t xml:space="preserve"> года</w:t>
      </w:r>
      <w:r w:rsidRPr="00F61553">
        <w:rPr>
          <w:sz w:val="28"/>
          <w:szCs w:val="28"/>
        </w:rPr>
        <w:t xml:space="preserve"> на </w:t>
      </w:r>
      <w:r w:rsidRPr="00F61553">
        <w:rPr>
          <w:sz w:val="28"/>
          <w:szCs w:val="28"/>
        </w:rPr>
        <w:lastRenderedPageBreak/>
        <w:t xml:space="preserve">базе </w:t>
      </w:r>
      <w:r>
        <w:rPr>
          <w:sz w:val="28"/>
          <w:szCs w:val="28"/>
        </w:rPr>
        <w:t xml:space="preserve">ГОАУ </w:t>
      </w:r>
      <w:r w:rsidRPr="00F61553">
        <w:rPr>
          <w:sz w:val="28"/>
          <w:szCs w:val="28"/>
        </w:rPr>
        <w:t xml:space="preserve">«Новгородский </w:t>
      </w:r>
      <w:proofErr w:type="spellStart"/>
      <w:r w:rsidRPr="00F61553">
        <w:rPr>
          <w:sz w:val="28"/>
          <w:szCs w:val="28"/>
        </w:rPr>
        <w:t>Кванториум</w:t>
      </w:r>
      <w:proofErr w:type="spellEnd"/>
      <w:r w:rsidRPr="00F61553">
        <w:rPr>
          <w:sz w:val="28"/>
          <w:szCs w:val="28"/>
        </w:rPr>
        <w:t xml:space="preserve">»  по адресу: Великий Новгород, </w:t>
      </w:r>
      <w:r>
        <w:rPr>
          <w:sz w:val="28"/>
          <w:szCs w:val="28"/>
        </w:rPr>
        <w:br/>
      </w:r>
      <w:r w:rsidRPr="00F61553">
        <w:rPr>
          <w:sz w:val="28"/>
          <w:szCs w:val="28"/>
        </w:rPr>
        <w:t>ул. Большая Московская, д.3</w:t>
      </w:r>
      <w:r>
        <w:rPr>
          <w:sz w:val="28"/>
          <w:szCs w:val="28"/>
        </w:rPr>
        <w:t>9</w:t>
      </w:r>
      <w:r w:rsidRPr="00F61553">
        <w:rPr>
          <w:sz w:val="28"/>
          <w:szCs w:val="28"/>
        </w:rPr>
        <w:t xml:space="preserve">, к 1. </w:t>
      </w:r>
    </w:p>
    <w:p w:rsidR="00A077B6" w:rsidRPr="0093495B" w:rsidRDefault="00A077B6" w:rsidP="00A077B6">
      <w:pPr>
        <w:widowControl w:val="0"/>
        <w:autoSpaceDE w:val="0"/>
        <w:autoSpaceDN w:val="0"/>
        <w:adjustRightInd w:val="0"/>
        <w:spacing w:line="360" w:lineRule="atLeast"/>
        <w:ind w:firstLine="709"/>
        <w:jc w:val="both"/>
        <w:rPr>
          <w:sz w:val="28"/>
          <w:szCs w:val="28"/>
        </w:rPr>
      </w:pPr>
      <w:r w:rsidRPr="00F61553">
        <w:rPr>
          <w:b/>
          <w:sz w:val="28"/>
          <w:szCs w:val="28"/>
        </w:rPr>
        <w:t>Контактное лицо: Смирнова Елена Евгеньевна, заместитель директора ГОАУ «</w:t>
      </w:r>
      <w:proofErr w:type="gramStart"/>
      <w:r w:rsidRPr="00F61553">
        <w:rPr>
          <w:b/>
          <w:sz w:val="28"/>
          <w:szCs w:val="28"/>
        </w:rPr>
        <w:t xml:space="preserve">Новгородский  </w:t>
      </w:r>
      <w:proofErr w:type="spellStart"/>
      <w:r w:rsidRPr="00F61553">
        <w:rPr>
          <w:b/>
          <w:sz w:val="28"/>
          <w:szCs w:val="28"/>
        </w:rPr>
        <w:t>Кванториум</w:t>
      </w:r>
      <w:proofErr w:type="spellEnd"/>
      <w:proofErr w:type="gramEnd"/>
      <w:r w:rsidRPr="00F61553">
        <w:rPr>
          <w:b/>
          <w:sz w:val="28"/>
          <w:szCs w:val="28"/>
        </w:rPr>
        <w:t>», телефон: +79539008800.</w:t>
      </w:r>
    </w:p>
    <w:p w:rsidR="00FC7476" w:rsidRDefault="00A077B6" w:rsidP="00FC7476">
      <w:pPr>
        <w:shd w:val="clear" w:color="auto" w:fill="FFFFFF"/>
        <w:spacing w:line="360" w:lineRule="atLeast"/>
        <w:ind w:firstLine="709"/>
        <w:jc w:val="both"/>
        <w:rPr>
          <w:bCs/>
          <w:sz w:val="28"/>
          <w:szCs w:val="28"/>
        </w:rPr>
      </w:pPr>
      <w:r w:rsidRPr="00F61553">
        <w:rPr>
          <w:color w:val="000000"/>
          <w:sz w:val="28"/>
          <w:szCs w:val="28"/>
        </w:rPr>
        <w:t xml:space="preserve">4.2. </w:t>
      </w:r>
      <w:r w:rsidRPr="00F61553">
        <w:rPr>
          <w:sz w:val="28"/>
          <w:szCs w:val="28"/>
        </w:rPr>
        <w:t xml:space="preserve">Для </w:t>
      </w:r>
      <w:proofErr w:type="gramStart"/>
      <w:r w:rsidRPr="00F61553">
        <w:rPr>
          <w:sz w:val="28"/>
          <w:szCs w:val="28"/>
        </w:rPr>
        <w:t>участия  в</w:t>
      </w:r>
      <w:proofErr w:type="gramEnd"/>
      <w:r>
        <w:rPr>
          <w:sz w:val="28"/>
          <w:szCs w:val="28"/>
        </w:rPr>
        <w:t xml:space="preserve"> </w:t>
      </w:r>
      <w:proofErr w:type="spellStart"/>
      <w:r>
        <w:rPr>
          <w:sz w:val="28"/>
          <w:szCs w:val="28"/>
        </w:rPr>
        <w:t>мейкертон</w:t>
      </w:r>
      <w:r w:rsidRPr="00F61553">
        <w:rPr>
          <w:sz w:val="28"/>
          <w:szCs w:val="28"/>
        </w:rPr>
        <w:t>е</w:t>
      </w:r>
      <w:proofErr w:type="spellEnd"/>
      <w:r w:rsidRPr="00F61553">
        <w:rPr>
          <w:bCs/>
          <w:sz w:val="28"/>
          <w:szCs w:val="28"/>
        </w:rPr>
        <w:t xml:space="preserve"> органами управления образованием </w:t>
      </w:r>
      <w:r w:rsidRPr="00F61553">
        <w:rPr>
          <w:sz w:val="28"/>
          <w:szCs w:val="28"/>
        </w:rPr>
        <w:t xml:space="preserve">городского округа и муниципальных районов области, государственными образовательными организациями </w:t>
      </w:r>
      <w:r w:rsidRPr="00F61553">
        <w:rPr>
          <w:b/>
          <w:color w:val="000000"/>
          <w:sz w:val="28"/>
          <w:szCs w:val="28"/>
        </w:rPr>
        <w:t xml:space="preserve">до </w:t>
      </w:r>
      <w:r>
        <w:rPr>
          <w:b/>
          <w:color w:val="000000"/>
          <w:sz w:val="28"/>
          <w:szCs w:val="28"/>
        </w:rPr>
        <w:t>10 сент</w:t>
      </w:r>
      <w:r w:rsidRPr="00F61553">
        <w:rPr>
          <w:b/>
          <w:color w:val="000000"/>
          <w:sz w:val="28"/>
          <w:szCs w:val="28"/>
        </w:rPr>
        <w:t>ября 20</w:t>
      </w:r>
      <w:r>
        <w:rPr>
          <w:b/>
          <w:color w:val="000000"/>
          <w:sz w:val="28"/>
          <w:szCs w:val="28"/>
        </w:rPr>
        <w:t>21</w:t>
      </w:r>
      <w:r w:rsidRPr="00F61553">
        <w:rPr>
          <w:b/>
          <w:color w:val="000000"/>
          <w:sz w:val="28"/>
          <w:szCs w:val="28"/>
        </w:rPr>
        <w:t xml:space="preserve">  года</w:t>
      </w:r>
      <w:r>
        <w:rPr>
          <w:b/>
          <w:color w:val="000000"/>
          <w:sz w:val="28"/>
          <w:szCs w:val="28"/>
        </w:rPr>
        <w:t xml:space="preserve"> </w:t>
      </w:r>
      <w:r>
        <w:rPr>
          <w:bCs/>
          <w:sz w:val="28"/>
          <w:szCs w:val="28"/>
        </w:rPr>
        <w:t xml:space="preserve">загружается заявка на участие в </w:t>
      </w:r>
      <w:proofErr w:type="spellStart"/>
      <w:r>
        <w:rPr>
          <w:bCs/>
          <w:sz w:val="28"/>
          <w:szCs w:val="28"/>
        </w:rPr>
        <w:t>мейкертоне</w:t>
      </w:r>
      <w:proofErr w:type="spellEnd"/>
      <w:r>
        <w:rPr>
          <w:bCs/>
          <w:sz w:val="28"/>
          <w:szCs w:val="28"/>
        </w:rPr>
        <w:t xml:space="preserve">. </w:t>
      </w:r>
      <w:r w:rsidRPr="00FC7476">
        <w:rPr>
          <w:bCs/>
          <w:sz w:val="28"/>
          <w:szCs w:val="28"/>
        </w:rPr>
        <w:t xml:space="preserve">Ссылка: </w:t>
      </w:r>
      <w:hyperlink r:id="rId23" w:history="1">
        <w:r w:rsidR="00FC7476" w:rsidRPr="00115229">
          <w:rPr>
            <w:rStyle w:val="a3"/>
            <w:bCs/>
            <w:sz w:val="28"/>
            <w:szCs w:val="28"/>
          </w:rPr>
          <w:t>https://forms.gle/4jbwdgsLkQQJdGFv7</w:t>
        </w:r>
      </w:hyperlink>
    </w:p>
    <w:p w:rsidR="00A077B6" w:rsidRPr="00F61553" w:rsidRDefault="00A077B6" w:rsidP="00FC7476">
      <w:pPr>
        <w:shd w:val="clear" w:color="auto" w:fill="FFFFFF"/>
        <w:spacing w:line="360" w:lineRule="atLeast"/>
        <w:ind w:firstLine="709"/>
        <w:jc w:val="both"/>
        <w:rPr>
          <w:sz w:val="28"/>
          <w:szCs w:val="28"/>
        </w:rPr>
      </w:pPr>
      <w:r w:rsidRPr="00F61553">
        <w:rPr>
          <w:sz w:val="28"/>
          <w:szCs w:val="28"/>
        </w:rPr>
        <w:t xml:space="preserve">Документы, поступившие на </w:t>
      </w:r>
      <w:proofErr w:type="spellStart"/>
      <w:r>
        <w:rPr>
          <w:sz w:val="28"/>
          <w:szCs w:val="28"/>
        </w:rPr>
        <w:t>мейкертон</w:t>
      </w:r>
      <w:proofErr w:type="spellEnd"/>
      <w:r w:rsidRPr="00F61553">
        <w:rPr>
          <w:sz w:val="28"/>
          <w:szCs w:val="28"/>
        </w:rPr>
        <w:t xml:space="preserve"> позднее </w:t>
      </w:r>
      <w:r>
        <w:rPr>
          <w:sz w:val="28"/>
          <w:szCs w:val="28"/>
        </w:rPr>
        <w:t xml:space="preserve">10 </w:t>
      </w:r>
      <w:proofErr w:type="gramStart"/>
      <w:r>
        <w:rPr>
          <w:sz w:val="28"/>
          <w:szCs w:val="28"/>
        </w:rPr>
        <w:t>сент</w:t>
      </w:r>
      <w:r w:rsidRPr="00F61553">
        <w:rPr>
          <w:sz w:val="28"/>
          <w:szCs w:val="28"/>
        </w:rPr>
        <w:t>ября  20</w:t>
      </w:r>
      <w:r>
        <w:rPr>
          <w:sz w:val="28"/>
          <w:szCs w:val="28"/>
        </w:rPr>
        <w:t>21</w:t>
      </w:r>
      <w:proofErr w:type="gramEnd"/>
      <w:r w:rsidRPr="00F61553">
        <w:rPr>
          <w:sz w:val="28"/>
          <w:szCs w:val="28"/>
        </w:rPr>
        <w:t xml:space="preserve"> года или  оформленные с нарушением требований настоящего Положения</w:t>
      </w:r>
      <w:r>
        <w:rPr>
          <w:sz w:val="28"/>
          <w:szCs w:val="28"/>
        </w:rPr>
        <w:t>,</w:t>
      </w:r>
      <w:r w:rsidRPr="00F61553">
        <w:rPr>
          <w:sz w:val="28"/>
          <w:szCs w:val="28"/>
        </w:rPr>
        <w:t xml:space="preserve"> не рассматриваются.</w:t>
      </w:r>
    </w:p>
    <w:p w:rsidR="00A077B6" w:rsidRDefault="00A077B6" w:rsidP="00A077B6">
      <w:pPr>
        <w:spacing w:line="360" w:lineRule="atLeast"/>
        <w:ind w:firstLine="709"/>
        <w:jc w:val="both"/>
        <w:rPr>
          <w:sz w:val="28"/>
          <w:szCs w:val="28"/>
        </w:rPr>
      </w:pPr>
      <w:r w:rsidRPr="00F61553">
        <w:rPr>
          <w:sz w:val="28"/>
          <w:szCs w:val="28"/>
        </w:rPr>
        <w:t xml:space="preserve">4.3. </w:t>
      </w:r>
      <w:r w:rsidRPr="000F0D99">
        <w:rPr>
          <w:sz w:val="28"/>
          <w:szCs w:val="28"/>
        </w:rPr>
        <w:t xml:space="preserve">В день проведения </w:t>
      </w:r>
      <w:proofErr w:type="spellStart"/>
      <w:r>
        <w:rPr>
          <w:sz w:val="28"/>
          <w:szCs w:val="28"/>
        </w:rPr>
        <w:t>мейкертон</w:t>
      </w:r>
      <w:r w:rsidRPr="000F0D99">
        <w:rPr>
          <w:sz w:val="28"/>
          <w:szCs w:val="28"/>
        </w:rPr>
        <w:t>а</w:t>
      </w:r>
      <w:proofErr w:type="spellEnd"/>
      <w:r w:rsidRPr="000F0D99">
        <w:rPr>
          <w:sz w:val="28"/>
          <w:szCs w:val="28"/>
        </w:rPr>
        <w:t xml:space="preserve"> при регистрации оригиналы согласия на обработку персональных данных и приказ о командировании с назначением ответственного за жизнь и здоровье детей за подписью руководителя командирующей организации, заверенн</w:t>
      </w:r>
      <w:r>
        <w:rPr>
          <w:sz w:val="28"/>
          <w:szCs w:val="28"/>
        </w:rPr>
        <w:t>ый</w:t>
      </w:r>
      <w:r w:rsidRPr="000F0D99">
        <w:rPr>
          <w:sz w:val="28"/>
          <w:szCs w:val="28"/>
        </w:rPr>
        <w:t xml:space="preserve"> печатью данной организации, руководитель команды предъявляет организатору </w:t>
      </w:r>
      <w:proofErr w:type="spellStart"/>
      <w:r>
        <w:rPr>
          <w:sz w:val="28"/>
          <w:szCs w:val="28"/>
        </w:rPr>
        <w:t>мейкертон</w:t>
      </w:r>
      <w:r w:rsidRPr="000F0D99">
        <w:rPr>
          <w:sz w:val="28"/>
          <w:szCs w:val="28"/>
        </w:rPr>
        <w:t>а</w:t>
      </w:r>
      <w:proofErr w:type="spellEnd"/>
      <w:r w:rsidRPr="000F0D99">
        <w:rPr>
          <w:sz w:val="28"/>
          <w:szCs w:val="28"/>
        </w:rPr>
        <w:t>.</w:t>
      </w:r>
    </w:p>
    <w:p w:rsidR="00A077B6" w:rsidRDefault="00A077B6" w:rsidP="00A077B6">
      <w:pPr>
        <w:spacing w:line="360" w:lineRule="atLeast"/>
        <w:ind w:firstLine="709"/>
        <w:jc w:val="both"/>
        <w:rPr>
          <w:sz w:val="28"/>
          <w:szCs w:val="28"/>
        </w:rPr>
      </w:pPr>
      <w:r w:rsidRPr="00E3344F">
        <w:rPr>
          <w:sz w:val="28"/>
          <w:szCs w:val="28"/>
        </w:rPr>
        <w:t xml:space="preserve">Работы участников </w:t>
      </w:r>
      <w:proofErr w:type="spellStart"/>
      <w:r>
        <w:rPr>
          <w:sz w:val="28"/>
          <w:szCs w:val="28"/>
        </w:rPr>
        <w:t>мейкертон</w:t>
      </w:r>
      <w:r w:rsidRPr="00E3344F">
        <w:rPr>
          <w:sz w:val="28"/>
          <w:szCs w:val="28"/>
        </w:rPr>
        <w:t>а</w:t>
      </w:r>
      <w:proofErr w:type="spellEnd"/>
      <w:r w:rsidRPr="00E3344F">
        <w:rPr>
          <w:sz w:val="28"/>
          <w:szCs w:val="28"/>
        </w:rPr>
        <w:t xml:space="preserve"> не рецензируются и могут использоваться </w:t>
      </w:r>
      <w:r>
        <w:rPr>
          <w:sz w:val="28"/>
          <w:szCs w:val="28"/>
        </w:rPr>
        <w:t>о</w:t>
      </w:r>
      <w:r w:rsidRPr="00E3344F">
        <w:rPr>
          <w:sz w:val="28"/>
          <w:szCs w:val="28"/>
        </w:rPr>
        <w:t xml:space="preserve">рганизаторами для популяризации деятельности сети детских технопарков и </w:t>
      </w:r>
      <w:r>
        <w:rPr>
          <w:sz w:val="28"/>
          <w:szCs w:val="28"/>
        </w:rPr>
        <w:t>М</w:t>
      </w:r>
      <w:r w:rsidRPr="00E3344F">
        <w:rPr>
          <w:sz w:val="28"/>
          <w:szCs w:val="28"/>
        </w:rPr>
        <w:t>узе</w:t>
      </w:r>
      <w:r>
        <w:rPr>
          <w:sz w:val="28"/>
          <w:szCs w:val="28"/>
        </w:rPr>
        <w:t>я</w:t>
      </w:r>
      <w:r w:rsidRPr="00E3344F">
        <w:rPr>
          <w:sz w:val="28"/>
          <w:szCs w:val="28"/>
        </w:rPr>
        <w:t>-заповедник</w:t>
      </w:r>
      <w:r>
        <w:rPr>
          <w:sz w:val="28"/>
          <w:szCs w:val="28"/>
        </w:rPr>
        <w:t>а</w:t>
      </w:r>
      <w:r w:rsidRPr="00E3344F">
        <w:rPr>
          <w:sz w:val="28"/>
          <w:szCs w:val="28"/>
        </w:rPr>
        <w:t>.</w:t>
      </w:r>
    </w:p>
    <w:p w:rsidR="00A077B6" w:rsidRPr="00F61553" w:rsidRDefault="00A077B6" w:rsidP="00A077B6">
      <w:pPr>
        <w:spacing w:line="360" w:lineRule="atLeast"/>
        <w:ind w:firstLine="709"/>
        <w:jc w:val="both"/>
        <w:rPr>
          <w:b/>
          <w:sz w:val="28"/>
          <w:szCs w:val="28"/>
        </w:rPr>
      </w:pPr>
      <w:r>
        <w:rPr>
          <w:b/>
          <w:sz w:val="28"/>
          <w:szCs w:val="28"/>
        </w:rPr>
        <w:t>5</w:t>
      </w:r>
      <w:r w:rsidRPr="00F61553">
        <w:rPr>
          <w:b/>
          <w:sz w:val="28"/>
          <w:szCs w:val="28"/>
        </w:rPr>
        <w:t xml:space="preserve">. Процедура проведения </w:t>
      </w:r>
      <w:proofErr w:type="spellStart"/>
      <w:r>
        <w:rPr>
          <w:b/>
          <w:sz w:val="28"/>
          <w:szCs w:val="28"/>
        </w:rPr>
        <w:t>мейкертона</w:t>
      </w:r>
      <w:proofErr w:type="spellEnd"/>
    </w:p>
    <w:p w:rsidR="00A077B6" w:rsidRPr="00540E54" w:rsidRDefault="00A077B6" w:rsidP="00A077B6">
      <w:pPr>
        <w:spacing w:line="360" w:lineRule="atLeast"/>
        <w:ind w:firstLine="709"/>
        <w:jc w:val="both"/>
        <w:rPr>
          <w:sz w:val="28"/>
          <w:szCs w:val="28"/>
        </w:rPr>
      </w:pPr>
      <w:r w:rsidRPr="00540E54">
        <w:rPr>
          <w:sz w:val="28"/>
          <w:szCs w:val="28"/>
        </w:rPr>
        <w:t xml:space="preserve">5.1. </w:t>
      </w:r>
      <w:proofErr w:type="spellStart"/>
      <w:r>
        <w:rPr>
          <w:sz w:val="28"/>
          <w:szCs w:val="28"/>
        </w:rPr>
        <w:t>Мейкертон</w:t>
      </w:r>
      <w:proofErr w:type="spellEnd"/>
      <w:r w:rsidRPr="00540E54">
        <w:rPr>
          <w:sz w:val="28"/>
          <w:szCs w:val="28"/>
        </w:rPr>
        <w:t xml:space="preserve"> проводится в </w:t>
      </w:r>
      <w:r>
        <w:rPr>
          <w:sz w:val="28"/>
          <w:szCs w:val="28"/>
        </w:rPr>
        <w:t>3</w:t>
      </w:r>
      <w:r w:rsidRPr="00540E54">
        <w:rPr>
          <w:sz w:val="28"/>
          <w:szCs w:val="28"/>
        </w:rPr>
        <w:t xml:space="preserve"> этапа:</w:t>
      </w:r>
    </w:p>
    <w:p w:rsidR="00A077B6" w:rsidRDefault="00A077B6" w:rsidP="00A077B6">
      <w:pPr>
        <w:spacing w:line="360" w:lineRule="atLeast"/>
        <w:ind w:firstLine="709"/>
        <w:jc w:val="both"/>
        <w:rPr>
          <w:sz w:val="28"/>
          <w:szCs w:val="28"/>
        </w:rPr>
      </w:pPr>
      <w:r w:rsidRPr="0007124A">
        <w:rPr>
          <w:b/>
          <w:sz w:val="28"/>
          <w:szCs w:val="28"/>
        </w:rPr>
        <w:t>1 этап</w:t>
      </w:r>
      <w:bookmarkStart w:id="3" w:name="_Hlk519498675"/>
      <w:r>
        <w:rPr>
          <w:sz w:val="28"/>
          <w:szCs w:val="28"/>
        </w:rPr>
        <w:t xml:space="preserve"> – </w:t>
      </w:r>
      <w:r w:rsidRPr="00540E54">
        <w:rPr>
          <w:sz w:val="28"/>
          <w:szCs w:val="28"/>
        </w:rPr>
        <w:t>заочный</w:t>
      </w:r>
      <w:r>
        <w:rPr>
          <w:sz w:val="28"/>
          <w:szCs w:val="28"/>
        </w:rPr>
        <w:t xml:space="preserve">, </w:t>
      </w:r>
      <w:bookmarkEnd w:id="3"/>
      <w:r>
        <w:rPr>
          <w:sz w:val="28"/>
          <w:szCs w:val="28"/>
        </w:rPr>
        <w:t xml:space="preserve">обоснование выбора артефакта (объекта) согласно номинациям </w:t>
      </w:r>
      <w:proofErr w:type="spellStart"/>
      <w:r>
        <w:rPr>
          <w:sz w:val="28"/>
          <w:szCs w:val="28"/>
        </w:rPr>
        <w:t>мейкертона</w:t>
      </w:r>
      <w:proofErr w:type="spellEnd"/>
      <w:r>
        <w:rPr>
          <w:sz w:val="28"/>
          <w:szCs w:val="28"/>
        </w:rPr>
        <w:t>,</w:t>
      </w:r>
      <w:r w:rsidRPr="00540E54">
        <w:rPr>
          <w:sz w:val="28"/>
          <w:szCs w:val="28"/>
        </w:rPr>
        <w:t xml:space="preserve"> проводится с </w:t>
      </w:r>
      <w:r>
        <w:rPr>
          <w:sz w:val="28"/>
          <w:szCs w:val="28"/>
        </w:rPr>
        <w:t>1 по 20 сент</w:t>
      </w:r>
      <w:r w:rsidRPr="00540E54">
        <w:rPr>
          <w:sz w:val="28"/>
          <w:szCs w:val="28"/>
        </w:rPr>
        <w:t>ября</w:t>
      </w:r>
      <w:r>
        <w:rPr>
          <w:sz w:val="28"/>
          <w:szCs w:val="28"/>
        </w:rPr>
        <w:t xml:space="preserve"> 2021 года.</w:t>
      </w:r>
    </w:p>
    <w:p w:rsidR="00A077B6" w:rsidRDefault="00A077B6" w:rsidP="00A077B6">
      <w:pPr>
        <w:spacing w:line="360" w:lineRule="atLeast"/>
        <w:ind w:firstLine="709"/>
        <w:jc w:val="both"/>
        <w:rPr>
          <w:sz w:val="28"/>
          <w:szCs w:val="28"/>
        </w:rPr>
      </w:pPr>
      <w:r w:rsidRPr="00540E54">
        <w:rPr>
          <w:sz w:val="28"/>
          <w:szCs w:val="28"/>
        </w:rPr>
        <w:t xml:space="preserve">Цель </w:t>
      </w:r>
      <w:r>
        <w:rPr>
          <w:sz w:val="28"/>
          <w:szCs w:val="28"/>
        </w:rPr>
        <w:t xml:space="preserve">1 </w:t>
      </w:r>
      <w:proofErr w:type="gramStart"/>
      <w:r w:rsidRPr="00540E54">
        <w:rPr>
          <w:sz w:val="28"/>
          <w:szCs w:val="28"/>
        </w:rPr>
        <w:t>этапа</w:t>
      </w:r>
      <w:r>
        <w:rPr>
          <w:sz w:val="28"/>
          <w:szCs w:val="28"/>
        </w:rPr>
        <w:t xml:space="preserve">: </w:t>
      </w:r>
      <w:r w:rsidRPr="00540E54">
        <w:rPr>
          <w:sz w:val="28"/>
          <w:szCs w:val="28"/>
        </w:rPr>
        <w:t xml:space="preserve"> отбор</w:t>
      </w:r>
      <w:proofErr w:type="gramEnd"/>
      <w:r w:rsidRPr="00540E54">
        <w:rPr>
          <w:sz w:val="28"/>
          <w:szCs w:val="28"/>
        </w:rPr>
        <w:t xml:space="preserve"> лучших </w:t>
      </w:r>
      <w:r>
        <w:rPr>
          <w:sz w:val="28"/>
          <w:szCs w:val="28"/>
        </w:rPr>
        <w:t>обоснований.</w:t>
      </w:r>
    </w:p>
    <w:p w:rsidR="00A077B6" w:rsidRPr="00540E54" w:rsidRDefault="00A077B6" w:rsidP="00A077B6">
      <w:pPr>
        <w:spacing w:line="360" w:lineRule="atLeast"/>
        <w:ind w:firstLine="709"/>
        <w:jc w:val="both"/>
        <w:rPr>
          <w:sz w:val="28"/>
          <w:szCs w:val="28"/>
        </w:rPr>
      </w:pPr>
      <w:r w:rsidRPr="00540E54">
        <w:rPr>
          <w:sz w:val="28"/>
          <w:szCs w:val="28"/>
        </w:rPr>
        <w:t xml:space="preserve">Команды представляют </w:t>
      </w:r>
      <w:r>
        <w:rPr>
          <w:sz w:val="28"/>
          <w:szCs w:val="28"/>
        </w:rPr>
        <w:t xml:space="preserve">на </w:t>
      </w:r>
      <w:proofErr w:type="spellStart"/>
      <w:r>
        <w:rPr>
          <w:sz w:val="28"/>
          <w:szCs w:val="28"/>
        </w:rPr>
        <w:t>мейкертон</w:t>
      </w:r>
      <w:proofErr w:type="spellEnd"/>
      <w:r>
        <w:rPr>
          <w:sz w:val="28"/>
          <w:szCs w:val="28"/>
        </w:rPr>
        <w:t xml:space="preserve"> обоснование выбора</w:t>
      </w:r>
      <w:r w:rsidRPr="00540E54">
        <w:rPr>
          <w:sz w:val="28"/>
          <w:szCs w:val="28"/>
        </w:rPr>
        <w:t xml:space="preserve"> </w:t>
      </w:r>
      <w:r>
        <w:rPr>
          <w:sz w:val="28"/>
          <w:szCs w:val="28"/>
        </w:rPr>
        <w:t>артефакта согласно номинациям, прописанным в п.5.2</w:t>
      </w:r>
      <w:r w:rsidRPr="00540E54">
        <w:rPr>
          <w:sz w:val="28"/>
          <w:szCs w:val="28"/>
        </w:rPr>
        <w:t xml:space="preserve">. </w:t>
      </w:r>
      <w:r>
        <w:rPr>
          <w:sz w:val="28"/>
          <w:szCs w:val="28"/>
        </w:rPr>
        <w:t xml:space="preserve">настоящего </w:t>
      </w:r>
      <w:r w:rsidRPr="00540E54">
        <w:rPr>
          <w:sz w:val="28"/>
          <w:szCs w:val="28"/>
        </w:rPr>
        <w:t>Положения</w:t>
      </w:r>
      <w:r>
        <w:rPr>
          <w:sz w:val="28"/>
          <w:szCs w:val="28"/>
        </w:rPr>
        <w:t xml:space="preserve"> и проходят тестовое задание.</w:t>
      </w:r>
    </w:p>
    <w:p w:rsidR="00A077B6" w:rsidRPr="00540E54" w:rsidRDefault="00A077B6" w:rsidP="00A077B6">
      <w:pPr>
        <w:spacing w:line="360" w:lineRule="atLeast"/>
        <w:ind w:firstLine="709"/>
        <w:jc w:val="both"/>
        <w:rPr>
          <w:sz w:val="28"/>
          <w:szCs w:val="28"/>
        </w:rPr>
      </w:pPr>
      <w:r w:rsidRPr="00540E54">
        <w:rPr>
          <w:sz w:val="28"/>
          <w:szCs w:val="28"/>
        </w:rPr>
        <w:t xml:space="preserve">По результатам 1 этапа составляется общий рейтинговый список команд – участников </w:t>
      </w:r>
      <w:proofErr w:type="spellStart"/>
      <w:r>
        <w:rPr>
          <w:sz w:val="28"/>
          <w:szCs w:val="28"/>
        </w:rPr>
        <w:t>мейкертон</w:t>
      </w:r>
      <w:r w:rsidRPr="00540E54">
        <w:rPr>
          <w:sz w:val="28"/>
          <w:szCs w:val="28"/>
        </w:rPr>
        <w:t>а</w:t>
      </w:r>
      <w:proofErr w:type="spellEnd"/>
      <w:r w:rsidRPr="00540E54">
        <w:rPr>
          <w:sz w:val="28"/>
          <w:szCs w:val="28"/>
        </w:rPr>
        <w:t xml:space="preserve">. </w:t>
      </w:r>
      <w:r>
        <w:rPr>
          <w:sz w:val="28"/>
          <w:szCs w:val="28"/>
        </w:rPr>
        <w:t xml:space="preserve">Победителями 1 этапа становятся </w:t>
      </w:r>
      <w:r w:rsidRPr="00540E54">
        <w:rPr>
          <w:sz w:val="28"/>
          <w:szCs w:val="28"/>
        </w:rPr>
        <w:t xml:space="preserve">9 команд, идущих первыми в рейтинговом списке. При отказе одной из команд от участия во </w:t>
      </w:r>
      <w:r>
        <w:rPr>
          <w:sz w:val="28"/>
          <w:szCs w:val="28"/>
        </w:rPr>
        <w:t xml:space="preserve">2 </w:t>
      </w:r>
      <w:r w:rsidRPr="00540E54">
        <w:rPr>
          <w:sz w:val="28"/>
          <w:szCs w:val="28"/>
        </w:rPr>
        <w:t>этапе право участия переходит к команде, следующей в рейти</w:t>
      </w:r>
      <w:r>
        <w:rPr>
          <w:sz w:val="28"/>
          <w:szCs w:val="28"/>
        </w:rPr>
        <w:t xml:space="preserve">нговом списке </w:t>
      </w:r>
      <w:proofErr w:type="gramStart"/>
      <w:r>
        <w:rPr>
          <w:sz w:val="28"/>
          <w:szCs w:val="28"/>
        </w:rPr>
        <w:t>за  победителями</w:t>
      </w:r>
      <w:proofErr w:type="gramEnd"/>
      <w:r>
        <w:rPr>
          <w:sz w:val="28"/>
          <w:szCs w:val="28"/>
        </w:rPr>
        <w:t xml:space="preserve">. </w:t>
      </w:r>
      <w:r w:rsidRPr="00540E54">
        <w:rPr>
          <w:sz w:val="28"/>
          <w:szCs w:val="28"/>
        </w:rPr>
        <w:t xml:space="preserve">Рейтинговый список размещается на </w:t>
      </w:r>
      <w:r>
        <w:rPr>
          <w:sz w:val="28"/>
          <w:szCs w:val="28"/>
        </w:rPr>
        <w:t xml:space="preserve">официальных </w:t>
      </w:r>
      <w:r w:rsidRPr="00540E54">
        <w:rPr>
          <w:sz w:val="28"/>
          <w:szCs w:val="28"/>
        </w:rPr>
        <w:t>сайтах</w:t>
      </w:r>
      <w:r>
        <w:rPr>
          <w:sz w:val="28"/>
          <w:szCs w:val="28"/>
        </w:rPr>
        <w:t xml:space="preserve"> </w:t>
      </w:r>
      <w:r w:rsidRPr="00F61553">
        <w:rPr>
          <w:sz w:val="28"/>
          <w:szCs w:val="28"/>
        </w:rPr>
        <w:t xml:space="preserve">ГОАУ «Новгородский </w:t>
      </w:r>
      <w:proofErr w:type="spellStart"/>
      <w:r w:rsidRPr="00F61553">
        <w:rPr>
          <w:sz w:val="28"/>
          <w:szCs w:val="28"/>
        </w:rPr>
        <w:t>Кванториум</w:t>
      </w:r>
      <w:proofErr w:type="spellEnd"/>
      <w:r w:rsidRPr="00F61553">
        <w:rPr>
          <w:sz w:val="28"/>
          <w:szCs w:val="28"/>
        </w:rPr>
        <w:t>»</w:t>
      </w:r>
      <w:r>
        <w:rPr>
          <w:sz w:val="28"/>
          <w:szCs w:val="28"/>
        </w:rPr>
        <w:t xml:space="preserve"> </w:t>
      </w:r>
      <w:r w:rsidRPr="00540E54">
        <w:rPr>
          <w:sz w:val="28"/>
          <w:szCs w:val="28"/>
        </w:rPr>
        <w:t>и Музея</w:t>
      </w:r>
      <w:r>
        <w:rPr>
          <w:sz w:val="28"/>
          <w:szCs w:val="28"/>
        </w:rPr>
        <w:t>-заповедника</w:t>
      </w:r>
      <w:r w:rsidRPr="00540E54">
        <w:rPr>
          <w:sz w:val="28"/>
          <w:szCs w:val="28"/>
        </w:rPr>
        <w:t>.</w:t>
      </w:r>
    </w:p>
    <w:p w:rsidR="00A077B6" w:rsidRPr="00540E54" w:rsidRDefault="00A077B6" w:rsidP="00A077B6">
      <w:pPr>
        <w:spacing w:line="360" w:lineRule="atLeast"/>
        <w:ind w:firstLine="709"/>
        <w:jc w:val="both"/>
        <w:rPr>
          <w:sz w:val="28"/>
          <w:szCs w:val="28"/>
        </w:rPr>
      </w:pPr>
      <w:r>
        <w:rPr>
          <w:sz w:val="28"/>
          <w:szCs w:val="28"/>
        </w:rPr>
        <w:t>К</w:t>
      </w:r>
      <w:r w:rsidRPr="0007124A">
        <w:rPr>
          <w:sz w:val="28"/>
          <w:szCs w:val="28"/>
        </w:rPr>
        <w:t>оманд</w:t>
      </w:r>
      <w:r>
        <w:rPr>
          <w:sz w:val="28"/>
          <w:szCs w:val="28"/>
        </w:rPr>
        <w:t>ы-победительницы</w:t>
      </w:r>
      <w:r w:rsidRPr="0007124A">
        <w:rPr>
          <w:sz w:val="28"/>
          <w:szCs w:val="28"/>
        </w:rPr>
        <w:t xml:space="preserve"> приглашаются для участия в</w:t>
      </w:r>
      <w:r>
        <w:rPr>
          <w:sz w:val="28"/>
          <w:szCs w:val="28"/>
        </w:rPr>
        <w:t xml:space="preserve">о 2 </w:t>
      </w:r>
      <w:r w:rsidRPr="0007124A">
        <w:rPr>
          <w:sz w:val="28"/>
          <w:szCs w:val="28"/>
        </w:rPr>
        <w:t>этап</w:t>
      </w:r>
      <w:r>
        <w:rPr>
          <w:sz w:val="28"/>
          <w:szCs w:val="28"/>
        </w:rPr>
        <w:t xml:space="preserve">е </w:t>
      </w:r>
      <w:proofErr w:type="spellStart"/>
      <w:r>
        <w:rPr>
          <w:sz w:val="28"/>
          <w:szCs w:val="28"/>
        </w:rPr>
        <w:t>мейкертон</w:t>
      </w:r>
      <w:r w:rsidRPr="0007124A">
        <w:rPr>
          <w:sz w:val="28"/>
          <w:szCs w:val="28"/>
        </w:rPr>
        <w:t>а</w:t>
      </w:r>
      <w:proofErr w:type="spellEnd"/>
      <w:r w:rsidRPr="0007124A">
        <w:rPr>
          <w:sz w:val="28"/>
          <w:szCs w:val="28"/>
        </w:rPr>
        <w:t xml:space="preserve"> информационным письмом не позднее </w:t>
      </w:r>
      <w:r>
        <w:rPr>
          <w:sz w:val="28"/>
          <w:szCs w:val="28"/>
        </w:rPr>
        <w:t>23 сентября 2021 года</w:t>
      </w:r>
      <w:r w:rsidRPr="0007124A">
        <w:rPr>
          <w:sz w:val="28"/>
          <w:szCs w:val="28"/>
        </w:rPr>
        <w:t>.</w:t>
      </w:r>
    </w:p>
    <w:p w:rsidR="00A077B6" w:rsidRDefault="00A077B6" w:rsidP="00A077B6">
      <w:pPr>
        <w:spacing w:line="360" w:lineRule="atLeast"/>
        <w:ind w:firstLine="709"/>
        <w:jc w:val="both"/>
        <w:rPr>
          <w:sz w:val="28"/>
          <w:szCs w:val="28"/>
        </w:rPr>
      </w:pPr>
      <w:r w:rsidRPr="0007124A">
        <w:rPr>
          <w:b/>
          <w:sz w:val="28"/>
          <w:szCs w:val="28"/>
        </w:rPr>
        <w:t>2 этап</w:t>
      </w:r>
      <w:r>
        <w:rPr>
          <w:sz w:val="28"/>
          <w:szCs w:val="28"/>
        </w:rPr>
        <w:t xml:space="preserve"> – </w:t>
      </w:r>
      <w:r>
        <w:rPr>
          <w:sz w:val="28"/>
          <w:szCs w:val="28"/>
          <w:lang w:val="en-US"/>
        </w:rPr>
        <w:t>on</w:t>
      </w:r>
      <w:r w:rsidRPr="004C39B2">
        <w:rPr>
          <w:sz w:val="28"/>
          <w:szCs w:val="28"/>
        </w:rPr>
        <w:t>-</w:t>
      </w:r>
      <w:r>
        <w:rPr>
          <w:sz w:val="28"/>
          <w:szCs w:val="28"/>
          <w:lang w:val="en-US"/>
        </w:rPr>
        <w:t>line</w:t>
      </w:r>
      <w:r>
        <w:rPr>
          <w:sz w:val="28"/>
          <w:szCs w:val="28"/>
        </w:rPr>
        <w:t xml:space="preserve"> обучающие семинары проектных команд 2 этапа </w:t>
      </w:r>
      <w:proofErr w:type="spellStart"/>
      <w:r>
        <w:rPr>
          <w:sz w:val="28"/>
          <w:szCs w:val="28"/>
        </w:rPr>
        <w:t>мейкертона</w:t>
      </w:r>
      <w:proofErr w:type="spellEnd"/>
      <w:r>
        <w:rPr>
          <w:sz w:val="28"/>
          <w:szCs w:val="28"/>
        </w:rPr>
        <w:t xml:space="preserve"> со специалистами Новгородского музея-заповедника, </w:t>
      </w:r>
      <w:r w:rsidRPr="00540E54">
        <w:rPr>
          <w:sz w:val="28"/>
          <w:szCs w:val="28"/>
        </w:rPr>
        <w:t xml:space="preserve">проводится с </w:t>
      </w:r>
      <w:r>
        <w:rPr>
          <w:sz w:val="28"/>
          <w:szCs w:val="28"/>
        </w:rPr>
        <w:t>24</w:t>
      </w:r>
      <w:r w:rsidRPr="00540E54">
        <w:rPr>
          <w:sz w:val="28"/>
          <w:szCs w:val="28"/>
        </w:rPr>
        <w:t xml:space="preserve"> по</w:t>
      </w:r>
      <w:r>
        <w:rPr>
          <w:sz w:val="28"/>
          <w:szCs w:val="28"/>
        </w:rPr>
        <w:t xml:space="preserve"> 26сент</w:t>
      </w:r>
      <w:r w:rsidRPr="00540E54">
        <w:rPr>
          <w:sz w:val="28"/>
          <w:szCs w:val="28"/>
        </w:rPr>
        <w:t>ября</w:t>
      </w:r>
      <w:r>
        <w:rPr>
          <w:sz w:val="28"/>
          <w:szCs w:val="28"/>
        </w:rPr>
        <w:t xml:space="preserve"> 2021 года.</w:t>
      </w:r>
    </w:p>
    <w:p w:rsidR="00A077B6" w:rsidRPr="0007124A" w:rsidRDefault="00A077B6" w:rsidP="00A077B6">
      <w:pPr>
        <w:spacing w:line="360" w:lineRule="atLeast"/>
        <w:ind w:firstLine="709"/>
        <w:jc w:val="both"/>
        <w:rPr>
          <w:sz w:val="28"/>
          <w:szCs w:val="28"/>
        </w:rPr>
      </w:pPr>
      <w:r w:rsidRPr="00540E54">
        <w:rPr>
          <w:sz w:val="28"/>
          <w:szCs w:val="28"/>
        </w:rPr>
        <w:t>Цель</w:t>
      </w:r>
      <w:r>
        <w:rPr>
          <w:sz w:val="28"/>
          <w:szCs w:val="28"/>
        </w:rPr>
        <w:t xml:space="preserve"> 2 </w:t>
      </w:r>
      <w:r w:rsidRPr="00540E54">
        <w:rPr>
          <w:sz w:val="28"/>
          <w:szCs w:val="28"/>
        </w:rPr>
        <w:t>этапа</w:t>
      </w:r>
      <w:r>
        <w:rPr>
          <w:sz w:val="28"/>
          <w:szCs w:val="28"/>
        </w:rPr>
        <w:t>: согласование технического задания на разработку проекта</w:t>
      </w:r>
      <w:r w:rsidRPr="0007124A">
        <w:rPr>
          <w:sz w:val="28"/>
          <w:szCs w:val="28"/>
        </w:rPr>
        <w:t>.</w:t>
      </w:r>
    </w:p>
    <w:p w:rsidR="00A077B6" w:rsidRDefault="00A077B6" w:rsidP="00A077B6">
      <w:pPr>
        <w:spacing w:line="360" w:lineRule="atLeast"/>
        <w:ind w:firstLine="709"/>
        <w:jc w:val="both"/>
        <w:rPr>
          <w:sz w:val="28"/>
          <w:szCs w:val="28"/>
        </w:rPr>
      </w:pPr>
      <w:r>
        <w:rPr>
          <w:sz w:val="28"/>
          <w:szCs w:val="28"/>
        </w:rPr>
        <w:t>Мероприятия 2</w:t>
      </w:r>
      <w:r w:rsidRPr="0007124A">
        <w:rPr>
          <w:sz w:val="28"/>
          <w:szCs w:val="28"/>
        </w:rPr>
        <w:t xml:space="preserve"> этапа:</w:t>
      </w:r>
    </w:p>
    <w:p w:rsidR="00A077B6" w:rsidRPr="0007124A" w:rsidRDefault="00A077B6" w:rsidP="00A077B6">
      <w:pPr>
        <w:spacing w:line="360" w:lineRule="atLeast"/>
        <w:ind w:firstLine="709"/>
        <w:jc w:val="both"/>
        <w:rPr>
          <w:sz w:val="28"/>
          <w:szCs w:val="28"/>
        </w:rPr>
      </w:pPr>
      <w:r>
        <w:rPr>
          <w:sz w:val="28"/>
          <w:szCs w:val="28"/>
        </w:rPr>
        <w:lastRenderedPageBreak/>
        <w:t xml:space="preserve">- историческое консультирование по поводу </w:t>
      </w:r>
      <w:r w:rsidRPr="0007124A">
        <w:rPr>
          <w:sz w:val="28"/>
          <w:szCs w:val="28"/>
        </w:rPr>
        <w:t xml:space="preserve">выбранных </w:t>
      </w:r>
      <w:r>
        <w:rPr>
          <w:sz w:val="28"/>
          <w:szCs w:val="28"/>
        </w:rPr>
        <w:t xml:space="preserve">участниками </w:t>
      </w:r>
      <w:proofErr w:type="spellStart"/>
      <w:r>
        <w:rPr>
          <w:sz w:val="28"/>
          <w:szCs w:val="28"/>
        </w:rPr>
        <w:t>мейкертона</w:t>
      </w:r>
      <w:proofErr w:type="spellEnd"/>
      <w:r>
        <w:rPr>
          <w:sz w:val="28"/>
          <w:szCs w:val="28"/>
        </w:rPr>
        <w:t xml:space="preserve"> артефактов </w:t>
      </w:r>
      <w:r w:rsidRPr="0007124A">
        <w:rPr>
          <w:sz w:val="28"/>
          <w:szCs w:val="28"/>
        </w:rPr>
        <w:t>специалист</w:t>
      </w:r>
      <w:r>
        <w:rPr>
          <w:sz w:val="28"/>
          <w:szCs w:val="28"/>
        </w:rPr>
        <w:t>ами</w:t>
      </w:r>
      <w:r w:rsidRPr="0007124A">
        <w:rPr>
          <w:sz w:val="28"/>
          <w:szCs w:val="28"/>
        </w:rPr>
        <w:t xml:space="preserve"> Музея</w:t>
      </w:r>
      <w:r>
        <w:rPr>
          <w:sz w:val="28"/>
          <w:szCs w:val="28"/>
        </w:rPr>
        <w:t>-заповедника;</w:t>
      </w:r>
    </w:p>
    <w:p w:rsidR="00A077B6" w:rsidRDefault="00A077B6" w:rsidP="00A077B6">
      <w:pPr>
        <w:spacing w:line="360" w:lineRule="atLeast"/>
        <w:ind w:firstLine="709"/>
        <w:jc w:val="both"/>
        <w:rPr>
          <w:sz w:val="28"/>
          <w:szCs w:val="28"/>
        </w:rPr>
      </w:pPr>
      <w:r w:rsidRPr="0007124A">
        <w:rPr>
          <w:sz w:val="28"/>
          <w:szCs w:val="28"/>
        </w:rPr>
        <w:t xml:space="preserve">- </w:t>
      </w:r>
      <w:proofErr w:type="gramStart"/>
      <w:r>
        <w:rPr>
          <w:sz w:val="28"/>
          <w:szCs w:val="28"/>
        </w:rPr>
        <w:t>консультирование  специалистов</w:t>
      </w:r>
      <w:proofErr w:type="gramEnd"/>
      <w:r>
        <w:rPr>
          <w:sz w:val="28"/>
          <w:szCs w:val="28"/>
        </w:rPr>
        <w:t xml:space="preserve"> по требованию к проектам с учетом образовательных потребностей детей с ОВЗ (слепые и слабовидящие дети);</w:t>
      </w:r>
    </w:p>
    <w:p w:rsidR="00A077B6" w:rsidRPr="0007124A" w:rsidRDefault="00A077B6" w:rsidP="00A077B6">
      <w:pPr>
        <w:spacing w:line="360" w:lineRule="atLeast"/>
        <w:ind w:firstLine="709"/>
        <w:jc w:val="both"/>
        <w:rPr>
          <w:sz w:val="28"/>
          <w:szCs w:val="28"/>
        </w:rPr>
      </w:pPr>
      <w:r>
        <w:rPr>
          <w:sz w:val="28"/>
          <w:szCs w:val="28"/>
        </w:rPr>
        <w:t>- согласование технического задания на разработку проекта.</w:t>
      </w:r>
    </w:p>
    <w:p w:rsidR="00A077B6" w:rsidRDefault="00A077B6" w:rsidP="00A077B6">
      <w:pPr>
        <w:spacing w:line="360" w:lineRule="atLeast"/>
        <w:ind w:firstLine="709"/>
        <w:jc w:val="both"/>
        <w:rPr>
          <w:sz w:val="28"/>
          <w:szCs w:val="28"/>
        </w:rPr>
      </w:pPr>
      <w:r>
        <w:rPr>
          <w:sz w:val="28"/>
          <w:szCs w:val="28"/>
        </w:rPr>
        <w:t>К</w:t>
      </w:r>
      <w:r w:rsidRPr="0007124A">
        <w:rPr>
          <w:sz w:val="28"/>
          <w:szCs w:val="28"/>
        </w:rPr>
        <w:t>оманд</w:t>
      </w:r>
      <w:r>
        <w:rPr>
          <w:sz w:val="28"/>
          <w:szCs w:val="28"/>
        </w:rPr>
        <w:t>ы</w:t>
      </w:r>
      <w:r w:rsidRPr="0007124A">
        <w:rPr>
          <w:sz w:val="28"/>
          <w:szCs w:val="28"/>
        </w:rPr>
        <w:t xml:space="preserve"> про</w:t>
      </w:r>
      <w:r>
        <w:rPr>
          <w:sz w:val="28"/>
          <w:szCs w:val="28"/>
        </w:rPr>
        <w:t xml:space="preserve">ходят консультирование со специалистом Музея-заповедника и тифлопедагогом </w:t>
      </w:r>
      <w:r w:rsidRPr="0007124A">
        <w:rPr>
          <w:sz w:val="28"/>
          <w:szCs w:val="28"/>
        </w:rPr>
        <w:t xml:space="preserve">согласно </w:t>
      </w:r>
      <w:r w:rsidRPr="00110CC2">
        <w:rPr>
          <w:sz w:val="28"/>
          <w:szCs w:val="28"/>
        </w:rPr>
        <w:t>графику</w:t>
      </w:r>
      <w:r>
        <w:rPr>
          <w:sz w:val="28"/>
          <w:szCs w:val="28"/>
        </w:rPr>
        <w:t xml:space="preserve">, который будет направлен участникам </w:t>
      </w:r>
      <w:r w:rsidRPr="0007124A">
        <w:rPr>
          <w:sz w:val="28"/>
          <w:szCs w:val="28"/>
        </w:rPr>
        <w:t xml:space="preserve">информационным письмом не позднее </w:t>
      </w:r>
      <w:r>
        <w:rPr>
          <w:sz w:val="28"/>
          <w:szCs w:val="28"/>
        </w:rPr>
        <w:t>23 сентября 2021 года</w:t>
      </w:r>
      <w:r w:rsidRPr="0007124A">
        <w:rPr>
          <w:sz w:val="28"/>
          <w:szCs w:val="28"/>
        </w:rPr>
        <w:t>.</w:t>
      </w:r>
    </w:p>
    <w:p w:rsidR="00A077B6" w:rsidRPr="0007124A" w:rsidRDefault="00A077B6" w:rsidP="00A077B6">
      <w:pPr>
        <w:spacing w:line="360" w:lineRule="atLeast"/>
        <w:ind w:firstLine="709"/>
        <w:jc w:val="both"/>
        <w:rPr>
          <w:sz w:val="28"/>
          <w:szCs w:val="28"/>
        </w:rPr>
      </w:pPr>
      <w:r w:rsidRPr="00DB4F2A">
        <w:rPr>
          <w:b/>
          <w:sz w:val="28"/>
          <w:szCs w:val="28"/>
        </w:rPr>
        <w:t>3 этап</w:t>
      </w:r>
      <w:r>
        <w:rPr>
          <w:sz w:val="28"/>
          <w:szCs w:val="28"/>
        </w:rPr>
        <w:t xml:space="preserve"> – проектный </w:t>
      </w:r>
      <w:proofErr w:type="spellStart"/>
      <w:r>
        <w:rPr>
          <w:sz w:val="28"/>
          <w:szCs w:val="28"/>
        </w:rPr>
        <w:t>интенсив</w:t>
      </w:r>
      <w:proofErr w:type="spellEnd"/>
      <w:r>
        <w:rPr>
          <w:sz w:val="28"/>
          <w:szCs w:val="28"/>
        </w:rPr>
        <w:t xml:space="preserve">. Проводится на </w:t>
      </w:r>
      <w:proofErr w:type="gramStart"/>
      <w:r>
        <w:rPr>
          <w:sz w:val="28"/>
          <w:szCs w:val="28"/>
        </w:rPr>
        <w:t>базе  ГОАУ</w:t>
      </w:r>
      <w:proofErr w:type="gramEnd"/>
      <w:r>
        <w:rPr>
          <w:sz w:val="28"/>
          <w:szCs w:val="28"/>
        </w:rPr>
        <w:t xml:space="preserve"> «Новгородский  </w:t>
      </w:r>
      <w:proofErr w:type="spellStart"/>
      <w:r>
        <w:rPr>
          <w:sz w:val="28"/>
          <w:szCs w:val="28"/>
        </w:rPr>
        <w:t>Кванториум</w:t>
      </w:r>
      <w:proofErr w:type="spellEnd"/>
      <w:r>
        <w:rPr>
          <w:sz w:val="28"/>
          <w:szCs w:val="28"/>
        </w:rPr>
        <w:t>» с 01 по 03 октября 2021 года.</w:t>
      </w:r>
    </w:p>
    <w:p w:rsidR="00A077B6" w:rsidRPr="00D12F93" w:rsidRDefault="00A077B6" w:rsidP="00A077B6">
      <w:pPr>
        <w:spacing w:line="360" w:lineRule="atLeast"/>
        <w:ind w:firstLine="709"/>
        <w:jc w:val="both"/>
        <w:rPr>
          <w:sz w:val="28"/>
          <w:szCs w:val="28"/>
        </w:rPr>
      </w:pPr>
      <w:r w:rsidRPr="00D12F93">
        <w:rPr>
          <w:sz w:val="28"/>
          <w:szCs w:val="28"/>
        </w:rPr>
        <w:t xml:space="preserve">Цель </w:t>
      </w:r>
      <w:r>
        <w:rPr>
          <w:sz w:val="28"/>
          <w:szCs w:val="28"/>
        </w:rPr>
        <w:t xml:space="preserve">3 </w:t>
      </w:r>
      <w:r w:rsidRPr="00540E54">
        <w:rPr>
          <w:sz w:val="28"/>
          <w:szCs w:val="28"/>
        </w:rPr>
        <w:t>этапа</w:t>
      </w:r>
      <w:r>
        <w:rPr>
          <w:sz w:val="28"/>
          <w:szCs w:val="28"/>
        </w:rPr>
        <w:t xml:space="preserve">: </w:t>
      </w:r>
      <w:r w:rsidRPr="00D12F93">
        <w:rPr>
          <w:sz w:val="28"/>
          <w:szCs w:val="28"/>
        </w:rPr>
        <w:t xml:space="preserve">создание </w:t>
      </w:r>
      <w:r>
        <w:rPr>
          <w:sz w:val="28"/>
          <w:szCs w:val="28"/>
        </w:rPr>
        <w:t>прототипа выбранного артефакта Великого Новгорода, как города входящего в серебряное ожерелье России</w:t>
      </w:r>
      <w:r w:rsidRPr="00D12F93">
        <w:rPr>
          <w:sz w:val="28"/>
          <w:szCs w:val="28"/>
        </w:rPr>
        <w:t>.</w:t>
      </w:r>
    </w:p>
    <w:p w:rsidR="00A077B6" w:rsidRPr="00FF3695" w:rsidRDefault="00A077B6" w:rsidP="00A077B6">
      <w:pPr>
        <w:spacing w:line="360" w:lineRule="atLeast"/>
        <w:ind w:firstLine="709"/>
        <w:jc w:val="both"/>
        <w:rPr>
          <w:sz w:val="28"/>
          <w:szCs w:val="28"/>
          <w:u w:val="single"/>
        </w:rPr>
      </w:pPr>
      <w:r w:rsidRPr="00FF3695">
        <w:rPr>
          <w:sz w:val="28"/>
          <w:szCs w:val="28"/>
          <w:u w:val="single"/>
        </w:rPr>
        <w:t xml:space="preserve">Требования к </w:t>
      </w:r>
      <w:r>
        <w:rPr>
          <w:sz w:val="28"/>
          <w:szCs w:val="28"/>
          <w:u w:val="single"/>
        </w:rPr>
        <w:t>прототипу</w:t>
      </w:r>
      <w:r w:rsidRPr="00FF3695">
        <w:rPr>
          <w:sz w:val="28"/>
          <w:szCs w:val="28"/>
          <w:u w:val="single"/>
        </w:rPr>
        <w:t>:</w:t>
      </w:r>
    </w:p>
    <w:p w:rsidR="00A077B6" w:rsidRDefault="00A077B6" w:rsidP="00A077B6">
      <w:pPr>
        <w:spacing w:line="360" w:lineRule="atLeast"/>
        <w:ind w:firstLine="709"/>
        <w:jc w:val="both"/>
        <w:rPr>
          <w:sz w:val="28"/>
          <w:szCs w:val="28"/>
        </w:rPr>
      </w:pPr>
      <w:r>
        <w:rPr>
          <w:sz w:val="28"/>
          <w:szCs w:val="28"/>
        </w:rPr>
        <w:t>а) к</w:t>
      </w:r>
      <w:r w:rsidRPr="00D12F93">
        <w:rPr>
          <w:sz w:val="28"/>
          <w:szCs w:val="28"/>
        </w:rPr>
        <w:t>ритерии исторической оценки</w:t>
      </w:r>
      <w:r>
        <w:rPr>
          <w:sz w:val="28"/>
          <w:szCs w:val="28"/>
        </w:rPr>
        <w:t>:</w:t>
      </w:r>
    </w:p>
    <w:p w:rsidR="00A077B6" w:rsidRPr="00D12F93" w:rsidRDefault="00A077B6" w:rsidP="00A077B6">
      <w:pPr>
        <w:spacing w:line="360" w:lineRule="atLeast"/>
        <w:ind w:firstLine="709"/>
        <w:jc w:val="both"/>
        <w:rPr>
          <w:sz w:val="28"/>
          <w:szCs w:val="28"/>
        </w:rPr>
      </w:pPr>
      <w:r w:rsidRPr="00D12F93">
        <w:rPr>
          <w:sz w:val="28"/>
          <w:szCs w:val="28"/>
        </w:rPr>
        <w:t xml:space="preserve">-соответствие </w:t>
      </w:r>
      <w:r>
        <w:rPr>
          <w:sz w:val="28"/>
          <w:szCs w:val="28"/>
        </w:rPr>
        <w:t xml:space="preserve">представленных </w:t>
      </w:r>
      <w:r w:rsidRPr="00D12F93">
        <w:rPr>
          <w:sz w:val="28"/>
          <w:szCs w:val="28"/>
        </w:rPr>
        <w:t>факт</w:t>
      </w:r>
      <w:r>
        <w:rPr>
          <w:sz w:val="28"/>
          <w:szCs w:val="28"/>
        </w:rPr>
        <w:t>ических сведений</w:t>
      </w:r>
      <w:r w:rsidRPr="00D12F93">
        <w:rPr>
          <w:sz w:val="28"/>
          <w:szCs w:val="28"/>
        </w:rPr>
        <w:t xml:space="preserve"> о</w:t>
      </w:r>
      <w:r>
        <w:rPr>
          <w:sz w:val="28"/>
          <w:szCs w:val="28"/>
        </w:rPr>
        <w:t xml:space="preserve">б </w:t>
      </w:r>
      <w:proofErr w:type="gramStart"/>
      <w:r>
        <w:rPr>
          <w:sz w:val="28"/>
          <w:szCs w:val="28"/>
        </w:rPr>
        <w:t xml:space="preserve">артефакте </w:t>
      </w:r>
      <w:r w:rsidRPr="00D12F93">
        <w:rPr>
          <w:sz w:val="28"/>
          <w:szCs w:val="28"/>
        </w:rPr>
        <w:t xml:space="preserve"> историческим</w:t>
      </w:r>
      <w:proofErr w:type="gramEnd"/>
      <w:r w:rsidRPr="00D12F93">
        <w:rPr>
          <w:sz w:val="28"/>
          <w:szCs w:val="28"/>
        </w:rPr>
        <w:t xml:space="preserve"> источникам;</w:t>
      </w:r>
    </w:p>
    <w:p w:rsidR="00A077B6" w:rsidRPr="00D12F93" w:rsidRDefault="00A077B6" w:rsidP="00A077B6">
      <w:pPr>
        <w:spacing w:line="360" w:lineRule="atLeast"/>
        <w:ind w:firstLine="709"/>
        <w:jc w:val="both"/>
        <w:rPr>
          <w:sz w:val="28"/>
          <w:szCs w:val="28"/>
        </w:rPr>
      </w:pPr>
      <w:r w:rsidRPr="00D12F93">
        <w:rPr>
          <w:sz w:val="28"/>
          <w:szCs w:val="28"/>
        </w:rPr>
        <w:t>-</w:t>
      </w:r>
      <w:r>
        <w:rPr>
          <w:sz w:val="28"/>
          <w:szCs w:val="28"/>
        </w:rPr>
        <w:t xml:space="preserve"> степень соответствия разработанного прототипа оригиналу</w:t>
      </w:r>
      <w:r w:rsidRPr="00D12F93">
        <w:rPr>
          <w:sz w:val="28"/>
          <w:szCs w:val="28"/>
        </w:rPr>
        <w:t>;</w:t>
      </w:r>
    </w:p>
    <w:p w:rsidR="00A077B6" w:rsidRPr="00D12F93" w:rsidRDefault="00A077B6" w:rsidP="00A077B6">
      <w:pPr>
        <w:spacing w:line="360" w:lineRule="atLeast"/>
        <w:ind w:firstLine="709"/>
        <w:jc w:val="both"/>
        <w:rPr>
          <w:sz w:val="28"/>
          <w:szCs w:val="28"/>
        </w:rPr>
      </w:pPr>
      <w:r w:rsidRPr="00D12F93">
        <w:rPr>
          <w:sz w:val="28"/>
          <w:szCs w:val="28"/>
        </w:rPr>
        <w:t>-</w:t>
      </w:r>
      <w:r>
        <w:rPr>
          <w:sz w:val="28"/>
          <w:szCs w:val="28"/>
        </w:rPr>
        <w:t xml:space="preserve"> степень </w:t>
      </w:r>
      <w:r w:rsidRPr="00D12F93">
        <w:rPr>
          <w:sz w:val="28"/>
          <w:szCs w:val="28"/>
        </w:rPr>
        <w:t>художественн</w:t>
      </w:r>
      <w:r>
        <w:rPr>
          <w:sz w:val="28"/>
          <w:szCs w:val="28"/>
        </w:rPr>
        <w:t>ой</w:t>
      </w:r>
      <w:r w:rsidRPr="00D12F93">
        <w:rPr>
          <w:sz w:val="28"/>
          <w:szCs w:val="28"/>
        </w:rPr>
        <w:t xml:space="preserve"> выразительност</w:t>
      </w:r>
      <w:r>
        <w:rPr>
          <w:sz w:val="28"/>
          <w:szCs w:val="28"/>
        </w:rPr>
        <w:t>и прототипа</w:t>
      </w:r>
      <w:r w:rsidRPr="00D12F93">
        <w:rPr>
          <w:sz w:val="28"/>
          <w:szCs w:val="28"/>
        </w:rPr>
        <w:t>.</w:t>
      </w:r>
    </w:p>
    <w:p w:rsidR="00A077B6" w:rsidRPr="00D12F93" w:rsidRDefault="00A077B6" w:rsidP="00A077B6">
      <w:pPr>
        <w:spacing w:line="360" w:lineRule="atLeast"/>
        <w:ind w:firstLine="709"/>
        <w:jc w:val="both"/>
        <w:rPr>
          <w:sz w:val="28"/>
          <w:szCs w:val="28"/>
        </w:rPr>
      </w:pPr>
      <w:r>
        <w:rPr>
          <w:sz w:val="28"/>
          <w:szCs w:val="28"/>
        </w:rPr>
        <w:t>б) к</w:t>
      </w:r>
      <w:r w:rsidRPr="00D12F93">
        <w:rPr>
          <w:sz w:val="28"/>
          <w:szCs w:val="28"/>
        </w:rPr>
        <w:t>ритерии технической оценки:</w:t>
      </w:r>
    </w:p>
    <w:p w:rsidR="00A077B6" w:rsidRDefault="00A077B6" w:rsidP="00A077B6">
      <w:pPr>
        <w:spacing w:line="360" w:lineRule="atLeast"/>
        <w:ind w:firstLine="709"/>
        <w:jc w:val="both"/>
        <w:rPr>
          <w:sz w:val="28"/>
          <w:szCs w:val="28"/>
        </w:rPr>
      </w:pPr>
      <w:r w:rsidRPr="00D12F93">
        <w:rPr>
          <w:sz w:val="28"/>
          <w:szCs w:val="28"/>
        </w:rPr>
        <w:t>-</w:t>
      </w:r>
      <w:r>
        <w:rPr>
          <w:sz w:val="28"/>
          <w:szCs w:val="28"/>
        </w:rPr>
        <w:t xml:space="preserve"> размеры 3</w:t>
      </w:r>
      <w:r>
        <w:rPr>
          <w:sz w:val="28"/>
          <w:szCs w:val="28"/>
          <w:lang w:val="en-US"/>
        </w:rPr>
        <w:t>D</w:t>
      </w:r>
      <w:r w:rsidRPr="002334BD">
        <w:rPr>
          <w:sz w:val="28"/>
          <w:szCs w:val="28"/>
        </w:rPr>
        <w:t xml:space="preserve"> </w:t>
      </w:r>
      <w:r>
        <w:rPr>
          <w:sz w:val="28"/>
          <w:szCs w:val="28"/>
        </w:rPr>
        <w:t>модели для печати на 3</w:t>
      </w:r>
      <w:r>
        <w:rPr>
          <w:sz w:val="28"/>
          <w:szCs w:val="28"/>
          <w:lang w:val="en-US"/>
        </w:rPr>
        <w:t>D</w:t>
      </w:r>
      <w:r w:rsidRPr="002334BD">
        <w:rPr>
          <w:sz w:val="28"/>
          <w:szCs w:val="28"/>
        </w:rPr>
        <w:t xml:space="preserve"> </w:t>
      </w:r>
      <w:r>
        <w:rPr>
          <w:sz w:val="28"/>
          <w:szCs w:val="28"/>
        </w:rPr>
        <w:t>принтере: не более 100х100мм.</w:t>
      </w:r>
    </w:p>
    <w:p w:rsidR="00A077B6" w:rsidRDefault="00A077B6" w:rsidP="00A077B6">
      <w:pPr>
        <w:spacing w:line="360" w:lineRule="atLeast"/>
        <w:ind w:firstLine="709"/>
        <w:jc w:val="both"/>
        <w:rPr>
          <w:sz w:val="28"/>
          <w:szCs w:val="28"/>
        </w:rPr>
      </w:pPr>
      <w:r>
        <w:rPr>
          <w:sz w:val="28"/>
          <w:szCs w:val="28"/>
        </w:rPr>
        <w:t>- размеры 2</w:t>
      </w:r>
      <w:r>
        <w:rPr>
          <w:sz w:val="28"/>
          <w:szCs w:val="28"/>
          <w:lang w:val="en-US"/>
        </w:rPr>
        <w:t>D</w:t>
      </w:r>
      <w:r w:rsidRPr="00A8655E">
        <w:rPr>
          <w:sz w:val="28"/>
          <w:szCs w:val="28"/>
        </w:rPr>
        <w:t xml:space="preserve"> </w:t>
      </w:r>
      <w:r>
        <w:rPr>
          <w:sz w:val="28"/>
          <w:szCs w:val="28"/>
        </w:rPr>
        <w:t>модели для печати на лазерном станке: не более 250х250 мм, гравировка: не более 10%.</w:t>
      </w:r>
    </w:p>
    <w:p w:rsidR="00A077B6" w:rsidRPr="00A8655E" w:rsidRDefault="00A077B6" w:rsidP="00A077B6">
      <w:pPr>
        <w:spacing w:line="360" w:lineRule="atLeast"/>
        <w:ind w:firstLine="709"/>
        <w:jc w:val="both"/>
        <w:rPr>
          <w:sz w:val="28"/>
          <w:szCs w:val="28"/>
        </w:rPr>
      </w:pPr>
      <w:r>
        <w:rPr>
          <w:sz w:val="28"/>
          <w:szCs w:val="28"/>
        </w:rPr>
        <w:t>- материал для 3</w:t>
      </w:r>
      <w:r>
        <w:rPr>
          <w:sz w:val="28"/>
          <w:szCs w:val="28"/>
          <w:lang w:val="en-US"/>
        </w:rPr>
        <w:t>D</w:t>
      </w:r>
      <w:r w:rsidRPr="00A8655E">
        <w:rPr>
          <w:sz w:val="28"/>
          <w:szCs w:val="28"/>
        </w:rPr>
        <w:t xml:space="preserve"> </w:t>
      </w:r>
      <w:r>
        <w:rPr>
          <w:sz w:val="28"/>
          <w:szCs w:val="28"/>
        </w:rPr>
        <w:t xml:space="preserve">модели: пластик </w:t>
      </w:r>
      <w:r>
        <w:rPr>
          <w:sz w:val="28"/>
          <w:szCs w:val="28"/>
          <w:lang w:val="en-US"/>
        </w:rPr>
        <w:t>ABS</w:t>
      </w:r>
      <w:r w:rsidRPr="00A8655E">
        <w:rPr>
          <w:sz w:val="28"/>
          <w:szCs w:val="28"/>
        </w:rPr>
        <w:t xml:space="preserve">, </w:t>
      </w:r>
      <w:r>
        <w:rPr>
          <w:sz w:val="28"/>
          <w:szCs w:val="28"/>
          <w:lang w:val="en-US"/>
        </w:rPr>
        <w:t>PLA</w:t>
      </w:r>
      <w:r w:rsidRPr="00A8655E">
        <w:rPr>
          <w:sz w:val="28"/>
          <w:szCs w:val="28"/>
        </w:rPr>
        <w:t xml:space="preserve">, </w:t>
      </w:r>
      <w:r>
        <w:rPr>
          <w:sz w:val="28"/>
          <w:szCs w:val="28"/>
          <w:lang w:val="en-US"/>
        </w:rPr>
        <w:t>FLEX</w:t>
      </w:r>
      <w:r w:rsidRPr="00A8655E">
        <w:rPr>
          <w:sz w:val="28"/>
          <w:szCs w:val="28"/>
        </w:rPr>
        <w:t>.</w:t>
      </w:r>
    </w:p>
    <w:p w:rsidR="00A077B6" w:rsidRDefault="00A077B6" w:rsidP="00A077B6">
      <w:pPr>
        <w:spacing w:line="360" w:lineRule="atLeast"/>
        <w:ind w:firstLine="709"/>
        <w:jc w:val="both"/>
        <w:rPr>
          <w:sz w:val="28"/>
          <w:szCs w:val="28"/>
        </w:rPr>
      </w:pPr>
      <w:r w:rsidRPr="00AD5E47">
        <w:rPr>
          <w:sz w:val="28"/>
          <w:szCs w:val="28"/>
        </w:rPr>
        <w:t>-</w:t>
      </w:r>
      <w:r>
        <w:rPr>
          <w:sz w:val="28"/>
          <w:szCs w:val="28"/>
        </w:rPr>
        <w:t xml:space="preserve"> материал 2</w:t>
      </w:r>
      <w:r>
        <w:rPr>
          <w:sz w:val="28"/>
          <w:szCs w:val="28"/>
          <w:lang w:val="en-US"/>
        </w:rPr>
        <w:t>D</w:t>
      </w:r>
      <w:r>
        <w:rPr>
          <w:sz w:val="28"/>
          <w:szCs w:val="28"/>
        </w:rPr>
        <w:t xml:space="preserve"> модели: фанера 4мм, оргстекло 4мм</w:t>
      </w:r>
    </w:p>
    <w:p w:rsidR="00A077B6" w:rsidRDefault="00A077B6" w:rsidP="00A077B6">
      <w:pPr>
        <w:spacing w:line="360" w:lineRule="atLeast"/>
        <w:ind w:firstLine="709"/>
        <w:jc w:val="both"/>
        <w:rPr>
          <w:sz w:val="28"/>
          <w:szCs w:val="28"/>
        </w:rPr>
      </w:pPr>
      <w:r>
        <w:rPr>
          <w:sz w:val="28"/>
          <w:szCs w:val="28"/>
        </w:rPr>
        <w:t>- сходство с артефактом: 70%(если не нарушает требования к размерам)</w:t>
      </w:r>
    </w:p>
    <w:p w:rsidR="00A077B6" w:rsidRPr="00A8655E" w:rsidRDefault="00A077B6" w:rsidP="00A077B6">
      <w:pPr>
        <w:spacing w:line="360" w:lineRule="atLeast"/>
        <w:ind w:firstLine="709"/>
        <w:jc w:val="both"/>
        <w:rPr>
          <w:sz w:val="28"/>
          <w:szCs w:val="28"/>
        </w:rPr>
      </w:pPr>
      <w:r>
        <w:rPr>
          <w:sz w:val="28"/>
          <w:szCs w:val="28"/>
        </w:rPr>
        <w:t>- если артефакт имеет подвижные части, прототип также должен быть динамичен.</w:t>
      </w:r>
    </w:p>
    <w:p w:rsidR="00A077B6" w:rsidRDefault="00A077B6" w:rsidP="00A077B6">
      <w:pPr>
        <w:spacing w:line="360" w:lineRule="atLeast"/>
        <w:ind w:firstLine="709"/>
        <w:jc w:val="both"/>
        <w:rPr>
          <w:sz w:val="28"/>
          <w:szCs w:val="28"/>
        </w:rPr>
      </w:pPr>
      <w:r>
        <w:rPr>
          <w:sz w:val="28"/>
          <w:szCs w:val="28"/>
        </w:rPr>
        <w:t>в</w:t>
      </w:r>
      <w:r w:rsidRPr="008C190E">
        <w:rPr>
          <w:sz w:val="28"/>
          <w:szCs w:val="28"/>
        </w:rPr>
        <w:t xml:space="preserve">) </w:t>
      </w:r>
      <w:r>
        <w:rPr>
          <w:sz w:val="28"/>
          <w:szCs w:val="28"/>
        </w:rPr>
        <w:t>критерии образовательной оценки:</w:t>
      </w:r>
    </w:p>
    <w:p w:rsidR="00A077B6" w:rsidRDefault="00A077B6" w:rsidP="00A077B6">
      <w:pPr>
        <w:spacing w:line="360" w:lineRule="atLeast"/>
        <w:ind w:firstLine="709"/>
        <w:jc w:val="both"/>
        <w:rPr>
          <w:sz w:val="28"/>
          <w:szCs w:val="28"/>
        </w:rPr>
      </w:pPr>
      <w:r>
        <w:rPr>
          <w:sz w:val="28"/>
          <w:szCs w:val="28"/>
        </w:rPr>
        <w:t xml:space="preserve">- соответствие прототипа требованиям пособий, используемых при работе со слепыми и слабовидящими детьми. </w:t>
      </w:r>
    </w:p>
    <w:p w:rsidR="00A077B6" w:rsidRPr="008C190E" w:rsidRDefault="00A077B6" w:rsidP="00A077B6">
      <w:pPr>
        <w:spacing w:line="360" w:lineRule="atLeast"/>
        <w:ind w:firstLine="709"/>
        <w:jc w:val="both"/>
        <w:rPr>
          <w:sz w:val="28"/>
          <w:szCs w:val="28"/>
        </w:rPr>
      </w:pPr>
      <w:r>
        <w:rPr>
          <w:sz w:val="28"/>
          <w:szCs w:val="28"/>
        </w:rPr>
        <w:t xml:space="preserve">Завершается проектный </w:t>
      </w:r>
      <w:proofErr w:type="spellStart"/>
      <w:r>
        <w:rPr>
          <w:sz w:val="28"/>
          <w:szCs w:val="28"/>
        </w:rPr>
        <w:t>интенсив</w:t>
      </w:r>
      <w:proofErr w:type="spellEnd"/>
      <w:r>
        <w:rPr>
          <w:sz w:val="28"/>
          <w:szCs w:val="28"/>
        </w:rPr>
        <w:t xml:space="preserve"> защитой разработанных проектов.</w:t>
      </w:r>
    </w:p>
    <w:p w:rsidR="00A077B6" w:rsidRPr="00FF3695" w:rsidRDefault="00A077B6" w:rsidP="00A077B6">
      <w:pPr>
        <w:spacing w:line="360" w:lineRule="atLeast"/>
        <w:ind w:firstLine="709"/>
        <w:jc w:val="both"/>
        <w:rPr>
          <w:sz w:val="28"/>
          <w:szCs w:val="28"/>
        </w:rPr>
      </w:pPr>
      <w:r>
        <w:rPr>
          <w:sz w:val="28"/>
          <w:szCs w:val="28"/>
        </w:rPr>
        <w:t>Критерии оценки защиты проекта:</w:t>
      </w:r>
    </w:p>
    <w:p w:rsidR="00A077B6" w:rsidRPr="00FF3695" w:rsidRDefault="00A077B6" w:rsidP="00A077B6">
      <w:pPr>
        <w:spacing w:line="360" w:lineRule="atLeast"/>
        <w:ind w:firstLine="709"/>
        <w:jc w:val="both"/>
        <w:rPr>
          <w:sz w:val="28"/>
          <w:szCs w:val="28"/>
        </w:rPr>
      </w:pPr>
      <w:r w:rsidRPr="00FF3695">
        <w:rPr>
          <w:sz w:val="28"/>
          <w:szCs w:val="28"/>
        </w:rPr>
        <w:t xml:space="preserve">- соответствие </w:t>
      </w:r>
      <w:r>
        <w:rPr>
          <w:sz w:val="28"/>
          <w:szCs w:val="28"/>
        </w:rPr>
        <w:t>прототипа</w:t>
      </w:r>
      <w:r w:rsidRPr="00FF3695">
        <w:rPr>
          <w:sz w:val="28"/>
          <w:szCs w:val="28"/>
        </w:rPr>
        <w:t xml:space="preserve"> условиям </w:t>
      </w:r>
      <w:proofErr w:type="spellStart"/>
      <w:r>
        <w:rPr>
          <w:sz w:val="28"/>
          <w:szCs w:val="28"/>
        </w:rPr>
        <w:t>мейкертон</w:t>
      </w:r>
      <w:r w:rsidRPr="00FF3695">
        <w:rPr>
          <w:sz w:val="28"/>
          <w:szCs w:val="28"/>
        </w:rPr>
        <w:t>а</w:t>
      </w:r>
      <w:proofErr w:type="spellEnd"/>
      <w:r>
        <w:rPr>
          <w:sz w:val="28"/>
          <w:szCs w:val="28"/>
        </w:rPr>
        <w:t xml:space="preserve"> (историческим, техническим, образовательным)</w:t>
      </w:r>
      <w:r w:rsidRPr="00FF3695">
        <w:rPr>
          <w:sz w:val="28"/>
          <w:szCs w:val="28"/>
        </w:rPr>
        <w:t>;</w:t>
      </w:r>
    </w:p>
    <w:p w:rsidR="00A077B6" w:rsidRPr="00FF3695" w:rsidRDefault="00A077B6" w:rsidP="00A077B6">
      <w:pPr>
        <w:spacing w:line="360" w:lineRule="atLeast"/>
        <w:ind w:firstLine="709"/>
        <w:jc w:val="both"/>
        <w:rPr>
          <w:sz w:val="28"/>
          <w:szCs w:val="28"/>
        </w:rPr>
      </w:pPr>
      <w:r w:rsidRPr="00FF3695">
        <w:rPr>
          <w:sz w:val="28"/>
          <w:szCs w:val="28"/>
        </w:rPr>
        <w:t>- аргументированность, логичность, историческая достоверность комментариев проектной команды</w:t>
      </w:r>
      <w:r>
        <w:rPr>
          <w:sz w:val="28"/>
          <w:szCs w:val="28"/>
        </w:rPr>
        <w:t>;</w:t>
      </w:r>
    </w:p>
    <w:p w:rsidR="00A077B6" w:rsidRPr="00FF3695" w:rsidRDefault="00A077B6" w:rsidP="00A077B6">
      <w:pPr>
        <w:spacing w:line="360" w:lineRule="atLeast"/>
        <w:ind w:firstLine="709"/>
        <w:jc w:val="both"/>
        <w:rPr>
          <w:sz w:val="28"/>
          <w:szCs w:val="28"/>
        </w:rPr>
      </w:pPr>
      <w:r w:rsidRPr="00FF3695">
        <w:rPr>
          <w:sz w:val="28"/>
          <w:szCs w:val="28"/>
        </w:rPr>
        <w:t>- культура речи;</w:t>
      </w:r>
    </w:p>
    <w:p w:rsidR="00A077B6" w:rsidRPr="00FF3695" w:rsidRDefault="00A077B6" w:rsidP="00A077B6">
      <w:pPr>
        <w:spacing w:line="360" w:lineRule="atLeast"/>
        <w:ind w:firstLine="709"/>
        <w:jc w:val="both"/>
        <w:rPr>
          <w:sz w:val="28"/>
          <w:szCs w:val="28"/>
        </w:rPr>
      </w:pPr>
      <w:r w:rsidRPr="00FF3695">
        <w:rPr>
          <w:sz w:val="28"/>
          <w:szCs w:val="28"/>
        </w:rPr>
        <w:t xml:space="preserve">- правильность ответов на вопросы </w:t>
      </w:r>
      <w:r>
        <w:rPr>
          <w:sz w:val="28"/>
          <w:szCs w:val="28"/>
        </w:rPr>
        <w:t xml:space="preserve">членов </w:t>
      </w:r>
      <w:r w:rsidRPr="00FF3695">
        <w:rPr>
          <w:sz w:val="28"/>
          <w:szCs w:val="28"/>
        </w:rPr>
        <w:t xml:space="preserve">жюри </w:t>
      </w:r>
      <w:proofErr w:type="spellStart"/>
      <w:r>
        <w:rPr>
          <w:sz w:val="28"/>
          <w:szCs w:val="28"/>
        </w:rPr>
        <w:t>мейкертон</w:t>
      </w:r>
      <w:r w:rsidRPr="00FF3695">
        <w:rPr>
          <w:sz w:val="28"/>
          <w:szCs w:val="28"/>
        </w:rPr>
        <w:t>а</w:t>
      </w:r>
      <w:proofErr w:type="spellEnd"/>
      <w:r w:rsidRPr="00FF3695">
        <w:rPr>
          <w:sz w:val="28"/>
          <w:szCs w:val="28"/>
        </w:rPr>
        <w:t>.</w:t>
      </w:r>
    </w:p>
    <w:p w:rsidR="00A077B6" w:rsidRDefault="00A077B6" w:rsidP="00A077B6">
      <w:pPr>
        <w:spacing w:line="360" w:lineRule="atLeast"/>
        <w:ind w:firstLine="709"/>
        <w:jc w:val="both"/>
        <w:rPr>
          <w:sz w:val="28"/>
          <w:szCs w:val="28"/>
        </w:rPr>
      </w:pPr>
      <w:r w:rsidRPr="00540E54">
        <w:rPr>
          <w:sz w:val="28"/>
          <w:szCs w:val="28"/>
        </w:rPr>
        <w:t xml:space="preserve">По результатам </w:t>
      </w:r>
      <w:r>
        <w:rPr>
          <w:sz w:val="28"/>
          <w:szCs w:val="28"/>
        </w:rPr>
        <w:t>3</w:t>
      </w:r>
      <w:r w:rsidRPr="00540E54">
        <w:rPr>
          <w:sz w:val="28"/>
          <w:szCs w:val="28"/>
        </w:rPr>
        <w:t xml:space="preserve"> этапа составляется рейтинговый список команд. </w:t>
      </w:r>
      <w:r>
        <w:rPr>
          <w:sz w:val="28"/>
          <w:szCs w:val="28"/>
        </w:rPr>
        <w:t xml:space="preserve">Победителями </w:t>
      </w:r>
      <w:proofErr w:type="spellStart"/>
      <w:r>
        <w:rPr>
          <w:sz w:val="28"/>
          <w:szCs w:val="28"/>
        </w:rPr>
        <w:t>мейкертона</w:t>
      </w:r>
      <w:proofErr w:type="spellEnd"/>
      <w:r>
        <w:rPr>
          <w:sz w:val="28"/>
          <w:szCs w:val="28"/>
        </w:rPr>
        <w:t xml:space="preserve"> становятся 3</w:t>
      </w:r>
      <w:r w:rsidRPr="00540E54">
        <w:rPr>
          <w:sz w:val="28"/>
          <w:szCs w:val="28"/>
        </w:rPr>
        <w:t xml:space="preserve"> команд</w:t>
      </w:r>
      <w:r>
        <w:rPr>
          <w:sz w:val="28"/>
          <w:szCs w:val="28"/>
        </w:rPr>
        <w:t>ы, следующие</w:t>
      </w:r>
      <w:r w:rsidRPr="00540E54">
        <w:rPr>
          <w:sz w:val="28"/>
          <w:szCs w:val="28"/>
        </w:rPr>
        <w:t xml:space="preserve"> первыми в </w:t>
      </w:r>
      <w:r w:rsidRPr="00540E54">
        <w:rPr>
          <w:sz w:val="28"/>
          <w:szCs w:val="28"/>
        </w:rPr>
        <w:lastRenderedPageBreak/>
        <w:t xml:space="preserve">рейтинговом списке. Рейтинговый список размещается на </w:t>
      </w:r>
      <w:r>
        <w:rPr>
          <w:sz w:val="28"/>
          <w:szCs w:val="28"/>
        </w:rPr>
        <w:t xml:space="preserve">официальных </w:t>
      </w:r>
      <w:r w:rsidRPr="00540E54">
        <w:rPr>
          <w:sz w:val="28"/>
          <w:szCs w:val="28"/>
        </w:rPr>
        <w:t xml:space="preserve">сайтах </w:t>
      </w:r>
      <w:r w:rsidRPr="00F61553">
        <w:rPr>
          <w:sz w:val="28"/>
          <w:szCs w:val="28"/>
        </w:rPr>
        <w:t xml:space="preserve">ГОАУ «Новгородский </w:t>
      </w:r>
      <w:proofErr w:type="spellStart"/>
      <w:proofErr w:type="gramStart"/>
      <w:r w:rsidRPr="00F61553">
        <w:rPr>
          <w:sz w:val="28"/>
          <w:szCs w:val="28"/>
        </w:rPr>
        <w:t>Кванториум»</w:t>
      </w:r>
      <w:r w:rsidRPr="00540E54">
        <w:rPr>
          <w:sz w:val="28"/>
          <w:szCs w:val="28"/>
        </w:rPr>
        <w:t>и</w:t>
      </w:r>
      <w:proofErr w:type="spellEnd"/>
      <w:proofErr w:type="gramEnd"/>
      <w:r w:rsidRPr="00540E54">
        <w:rPr>
          <w:sz w:val="28"/>
          <w:szCs w:val="28"/>
        </w:rPr>
        <w:t xml:space="preserve"> Музея</w:t>
      </w:r>
      <w:r>
        <w:rPr>
          <w:sz w:val="28"/>
          <w:szCs w:val="28"/>
        </w:rPr>
        <w:t>-заповедника</w:t>
      </w:r>
      <w:r w:rsidRPr="00540E54">
        <w:rPr>
          <w:sz w:val="28"/>
          <w:szCs w:val="28"/>
        </w:rPr>
        <w:t>.</w:t>
      </w:r>
    </w:p>
    <w:p w:rsidR="00A077B6" w:rsidRDefault="00A077B6" w:rsidP="00A077B6">
      <w:pPr>
        <w:spacing w:line="360" w:lineRule="atLeast"/>
        <w:ind w:firstLine="709"/>
        <w:jc w:val="both"/>
        <w:rPr>
          <w:sz w:val="28"/>
          <w:szCs w:val="28"/>
        </w:rPr>
      </w:pPr>
      <w:r>
        <w:rPr>
          <w:sz w:val="28"/>
          <w:szCs w:val="28"/>
        </w:rPr>
        <w:t xml:space="preserve">5.2. Номинации </w:t>
      </w:r>
      <w:proofErr w:type="spellStart"/>
      <w:r>
        <w:rPr>
          <w:sz w:val="28"/>
          <w:szCs w:val="28"/>
        </w:rPr>
        <w:t>мейкертона</w:t>
      </w:r>
      <w:proofErr w:type="spellEnd"/>
      <w:r>
        <w:rPr>
          <w:sz w:val="28"/>
          <w:szCs w:val="28"/>
        </w:rPr>
        <w:t>:</w:t>
      </w:r>
    </w:p>
    <w:p w:rsidR="00A077B6" w:rsidRPr="00C444E5" w:rsidRDefault="00A077B6" w:rsidP="00A077B6">
      <w:pPr>
        <w:spacing w:line="360" w:lineRule="atLeast"/>
        <w:ind w:firstLine="709"/>
        <w:jc w:val="both"/>
        <w:rPr>
          <w:sz w:val="28"/>
          <w:szCs w:val="28"/>
        </w:rPr>
      </w:pPr>
      <w:r w:rsidRPr="00C444E5">
        <w:rPr>
          <w:sz w:val="28"/>
          <w:szCs w:val="28"/>
        </w:rPr>
        <w:t xml:space="preserve">- </w:t>
      </w:r>
      <w:r>
        <w:rPr>
          <w:sz w:val="28"/>
          <w:szCs w:val="28"/>
        </w:rPr>
        <w:t>д</w:t>
      </w:r>
      <w:r w:rsidRPr="00C444E5">
        <w:rPr>
          <w:sz w:val="28"/>
          <w:szCs w:val="28"/>
        </w:rPr>
        <w:t>оступная среда: тактильные картины, тактильные копии музейных предметов и объектов или их частей, в том числе и с изменением пропорций (миниатюры зданий, увеличенные копии небольших экспонатов)</w:t>
      </w:r>
      <w:r>
        <w:rPr>
          <w:sz w:val="28"/>
          <w:szCs w:val="28"/>
        </w:rPr>
        <w:t>;</w:t>
      </w:r>
    </w:p>
    <w:p w:rsidR="00A077B6" w:rsidRPr="00C444E5" w:rsidRDefault="00A077B6" w:rsidP="00A077B6">
      <w:pPr>
        <w:spacing w:line="360" w:lineRule="atLeast"/>
        <w:ind w:firstLine="709"/>
        <w:jc w:val="both"/>
        <w:rPr>
          <w:sz w:val="28"/>
          <w:szCs w:val="28"/>
        </w:rPr>
      </w:pPr>
      <w:r w:rsidRPr="00C444E5">
        <w:rPr>
          <w:sz w:val="28"/>
          <w:szCs w:val="28"/>
        </w:rPr>
        <w:t xml:space="preserve">- </w:t>
      </w:r>
      <w:r>
        <w:rPr>
          <w:sz w:val="28"/>
          <w:szCs w:val="28"/>
        </w:rPr>
        <w:t>и</w:t>
      </w:r>
      <w:r w:rsidRPr="00C444E5">
        <w:rPr>
          <w:sz w:val="28"/>
          <w:szCs w:val="28"/>
        </w:rPr>
        <w:t>нтерактивные пространства и игры на основе музейных предметов или тематики музея</w:t>
      </w:r>
      <w:r>
        <w:rPr>
          <w:sz w:val="28"/>
          <w:szCs w:val="28"/>
        </w:rPr>
        <w:t>;</w:t>
      </w:r>
    </w:p>
    <w:p w:rsidR="00A077B6" w:rsidRPr="00C444E5" w:rsidRDefault="00A077B6" w:rsidP="00A077B6">
      <w:pPr>
        <w:spacing w:line="360" w:lineRule="atLeast"/>
        <w:ind w:firstLine="709"/>
        <w:jc w:val="both"/>
        <w:rPr>
          <w:sz w:val="28"/>
          <w:szCs w:val="28"/>
        </w:rPr>
      </w:pPr>
      <w:r w:rsidRPr="00C444E5">
        <w:rPr>
          <w:sz w:val="28"/>
          <w:szCs w:val="28"/>
        </w:rPr>
        <w:t xml:space="preserve">- </w:t>
      </w:r>
      <w:r>
        <w:rPr>
          <w:sz w:val="28"/>
          <w:szCs w:val="28"/>
        </w:rPr>
        <w:t>к</w:t>
      </w:r>
      <w:r w:rsidRPr="00C444E5">
        <w:rPr>
          <w:sz w:val="28"/>
          <w:szCs w:val="28"/>
        </w:rPr>
        <w:t>опии и реплики музейных экспонатов</w:t>
      </w:r>
      <w:r>
        <w:rPr>
          <w:sz w:val="28"/>
          <w:szCs w:val="28"/>
        </w:rPr>
        <w:t>;</w:t>
      </w:r>
    </w:p>
    <w:p w:rsidR="00A077B6" w:rsidRPr="00C444E5" w:rsidRDefault="00A077B6" w:rsidP="00A077B6">
      <w:pPr>
        <w:spacing w:line="360" w:lineRule="atLeast"/>
        <w:ind w:firstLine="709"/>
        <w:jc w:val="both"/>
        <w:rPr>
          <w:sz w:val="28"/>
          <w:szCs w:val="28"/>
        </w:rPr>
      </w:pPr>
      <w:r w:rsidRPr="00C444E5">
        <w:rPr>
          <w:sz w:val="28"/>
          <w:szCs w:val="28"/>
        </w:rPr>
        <w:t xml:space="preserve">- </w:t>
      </w:r>
      <w:r>
        <w:rPr>
          <w:sz w:val="28"/>
          <w:szCs w:val="28"/>
        </w:rPr>
        <w:t>с</w:t>
      </w:r>
      <w:r w:rsidRPr="00C444E5">
        <w:rPr>
          <w:sz w:val="28"/>
          <w:szCs w:val="28"/>
        </w:rPr>
        <w:t>увенирная продукция на основе музейных предметов или тематики музея</w:t>
      </w:r>
      <w:r>
        <w:rPr>
          <w:sz w:val="28"/>
          <w:szCs w:val="28"/>
        </w:rPr>
        <w:t>.</w:t>
      </w:r>
    </w:p>
    <w:p w:rsidR="00A077B6" w:rsidRPr="00E3344F" w:rsidRDefault="00A077B6" w:rsidP="00A077B6">
      <w:pPr>
        <w:spacing w:line="360" w:lineRule="atLeast"/>
        <w:ind w:firstLine="709"/>
        <w:jc w:val="both"/>
        <w:rPr>
          <w:sz w:val="28"/>
          <w:szCs w:val="28"/>
        </w:rPr>
      </w:pPr>
      <w:r>
        <w:rPr>
          <w:sz w:val="28"/>
          <w:szCs w:val="28"/>
        </w:rPr>
        <w:t xml:space="preserve">5.3. </w:t>
      </w:r>
      <w:r w:rsidRPr="00E3344F">
        <w:rPr>
          <w:sz w:val="28"/>
          <w:szCs w:val="28"/>
        </w:rPr>
        <w:t xml:space="preserve">Условия и порядок  проведения </w:t>
      </w:r>
      <w:proofErr w:type="spellStart"/>
      <w:r>
        <w:rPr>
          <w:sz w:val="28"/>
          <w:szCs w:val="28"/>
        </w:rPr>
        <w:t>мейкертон</w:t>
      </w:r>
      <w:r w:rsidRPr="00E3344F">
        <w:rPr>
          <w:sz w:val="28"/>
          <w:szCs w:val="28"/>
        </w:rPr>
        <w:t>а</w:t>
      </w:r>
      <w:proofErr w:type="spellEnd"/>
      <w:r w:rsidRPr="00E3344F">
        <w:rPr>
          <w:sz w:val="28"/>
          <w:szCs w:val="28"/>
        </w:rPr>
        <w:t xml:space="preserve"> размещ</w:t>
      </w:r>
      <w:r>
        <w:rPr>
          <w:sz w:val="28"/>
          <w:szCs w:val="28"/>
        </w:rPr>
        <w:t>ены</w:t>
      </w:r>
      <w:r w:rsidRPr="00E3344F">
        <w:rPr>
          <w:sz w:val="28"/>
          <w:szCs w:val="28"/>
        </w:rPr>
        <w:t xml:space="preserve"> на </w:t>
      </w:r>
      <w:r>
        <w:rPr>
          <w:sz w:val="28"/>
          <w:szCs w:val="28"/>
        </w:rPr>
        <w:t xml:space="preserve">официальных </w:t>
      </w:r>
      <w:r w:rsidRPr="00E3344F">
        <w:rPr>
          <w:sz w:val="28"/>
          <w:szCs w:val="28"/>
        </w:rPr>
        <w:t xml:space="preserve">сайтах ГОАУ «Новгородский </w:t>
      </w:r>
      <w:proofErr w:type="spellStart"/>
      <w:r w:rsidRPr="00E3344F">
        <w:rPr>
          <w:sz w:val="28"/>
          <w:szCs w:val="28"/>
        </w:rPr>
        <w:t>Кванториум</w:t>
      </w:r>
      <w:proofErr w:type="spellEnd"/>
      <w:r w:rsidRPr="00E3344F">
        <w:rPr>
          <w:sz w:val="28"/>
          <w:szCs w:val="28"/>
        </w:rPr>
        <w:t xml:space="preserve">» по адресу </w:t>
      </w:r>
      <w:hyperlink r:id="rId24" w:history="1">
        <w:r w:rsidRPr="000C00F9">
          <w:rPr>
            <w:rStyle w:val="a3"/>
            <w:sz w:val="28"/>
            <w:szCs w:val="28"/>
          </w:rPr>
          <w:t>http://kvantorium53.ru/</w:t>
        </w:r>
      </w:hyperlink>
      <w:r w:rsidRPr="00E3344F">
        <w:rPr>
          <w:sz w:val="28"/>
          <w:szCs w:val="28"/>
        </w:rPr>
        <w:t xml:space="preserve">, </w:t>
      </w:r>
      <w:r>
        <w:rPr>
          <w:sz w:val="28"/>
          <w:szCs w:val="28"/>
        </w:rPr>
        <w:t>М</w:t>
      </w:r>
      <w:r w:rsidRPr="00E3344F">
        <w:rPr>
          <w:sz w:val="28"/>
          <w:szCs w:val="28"/>
        </w:rPr>
        <w:t>узе</w:t>
      </w:r>
      <w:r>
        <w:rPr>
          <w:sz w:val="28"/>
          <w:szCs w:val="28"/>
        </w:rPr>
        <w:t>я</w:t>
      </w:r>
      <w:r w:rsidRPr="00E3344F">
        <w:rPr>
          <w:sz w:val="28"/>
          <w:szCs w:val="28"/>
        </w:rPr>
        <w:t>-заповедник</w:t>
      </w:r>
      <w:r>
        <w:rPr>
          <w:sz w:val="28"/>
          <w:szCs w:val="28"/>
        </w:rPr>
        <w:t xml:space="preserve">а– </w:t>
      </w:r>
      <w:hyperlink r:id="rId25">
        <w:r w:rsidRPr="00E3344F">
          <w:rPr>
            <w:rStyle w:val="a3"/>
            <w:sz w:val="28"/>
            <w:szCs w:val="28"/>
          </w:rPr>
          <w:t>http://novgorodmuseum.ru/</w:t>
        </w:r>
      </w:hyperlink>
      <w:r w:rsidRPr="00E3344F">
        <w:rPr>
          <w:sz w:val="28"/>
          <w:szCs w:val="28"/>
        </w:rPr>
        <w:t xml:space="preserve">. </w:t>
      </w:r>
    </w:p>
    <w:p w:rsidR="00A077B6" w:rsidRPr="00F61553" w:rsidRDefault="00A077B6" w:rsidP="00A077B6">
      <w:pPr>
        <w:spacing w:line="360" w:lineRule="atLeast"/>
        <w:ind w:firstLine="709"/>
        <w:jc w:val="both"/>
        <w:outlineLvl w:val="0"/>
        <w:rPr>
          <w:sz w:val="28"/>
          <w:szCs w:val="28"/>
        </w:rPr>
      </w:pPr>
      <w:r>
        <w:rPr>
          <w:b/>
          <w:sz w:val="28"/>
          <w:szCs w:val="28"/>
        </w:rPr>
        <w:t>6</w:t>
      </w:r>
      <w:r w:rsidRPr="00F61553">
        <w:rPr>
          <w:b/>
          <w:sz w:val="28"/>
          <w:szCs w:val="28"/>
        </w:rPr>
        <w:t xml:space="preserve">. Организация </w:t>
      </w:r>
      <w:proofErr w:type="spellStart"/>
      <w:r>
        <w:rPr>
          <w:b/>
          <w:color w:val="000000"/>
          <w:sz w:val="28"/>
          <w:szCs w:val="28"/>
        </w:rPr>
        <w:t>мейкертон</w:t>
      </w:r>
      <w:r w:rsidRPr="00F61553">
        <w:rPr>
          <w:b/>
          <w:color w:val="000000"/>
          <w:sz w:val="28"/>
          <w:szCs w:val="28"/>
        </w:rPr>
        <w:t>а</w:t>
      </w:r>
      <w:proofErr w:type="spellEnd"/>
    </w:p>
    <w:p w:rsidR="00A077B6" w:rsidRPr="00F61553" w:rsidRDefault="00A077B6" w:rsidP="00A077B6">
      <w:pPr>
        <w:spacing w:line="360" w:lineRule="atLeast"/>
        <w:ind w:firstLine="709"/>
        <w:jc w:val="both"/>
        <w:rPr>
          <w:color w:val="000000"/>
          <w:sz w:val="28"/>
          <w:szCs w:val="28"/>
        </w:rPr>
      </w:pPr>
      <w:r>
        <w:rPr>
          <w:sz w:val="28"/>
          <w:szCs w:val="28"/>
        </w:rPr>
        <w:t>6</w:t>
      </w:r>
      <w:r w:rsidRPr="00F61553">
        <w:rPr>
          <w:sz w:val="28"/>
          <w:szCs w:val="28"/>
        </w:rPr>
        <w:t xml:space="preserve">.1. Для проведения </w:t>
      </w:r>
      <w:proofErr w:type="spellStart"/>
      <w:r>
        <w:rPr>
          <w:color w:val="000000"/>
          <w:sz w:val="28"/>
          <w:szCs w:val="28"/>
        </w:rPr>
        <w:t>мейкертон</w:t>
      </w:r>
      <w:r w:rsidRPr="00F61553">
        <w:rPr>
          <w:color w:val="000000"/>
          <w:sz w:val="28"/>
          <w:szCs w:val="28"/>
        </w:rPr>
        <w:t>а</w:t>
      </w:r>
      <w:proofErr w:type="spellEnd"/>
      <w:r w:rsidRPr="00F61553">
        <w:rPr>
          <w:sz w:val="28"/>
          <w:szCs w:val="28"/>
        </w:rPr>
        <w:t xml:space="preserve"> создаётся оргкомитет, состав которого </w:t>
      </w:r>
      <w:r w:rsidRPr="00F61553">
        <w:rPr>
          <w:color w:val="000000"/>
          <w:sz w:val="28"/>
          <w:szCs w:val="28"/>
        </w:rPr>
        <w:t>утверждается приказом министерства.</w:t>
      </w:r>
    </w:p>
    <w:p w:rsidR="00A077B6" w:rsidRPr="00F61553" w:rsidRDefault="00A077B6" w:rsidP="00A077B6">
      <w:pPr>
        <w:spacing w:line="360" w:lineRule="atLeast"/>
        <w:ind w:firstLine="709"/>
        <w:jc w:val="both"/>
        <w:rPr>
          <w:sz w:val="28"/>
          <w:szCs w:val="28"/>
        </w:rPr>
      </w:pPr>
      <w:r w:rsidRPr="00F61553">
        <w:rPr>
          <w:sz w:val="28"/>
          <w:szCs w:val="28"/>
        </w:rPr>
        <w:t>В задачи оргкомитета вход</w:t>
      </w:r>
      <w:r>
        <w:rPr>
          <w:sz w:val="28"/>
          <w:szCs w:val="28"/>
        </w:rPr>
        <w:t>я</w:t>
      </w:r>
      <w:r w:rsidRPr="00F61553">
        <w:rPr>
          <w:sz w:val="28"/>
          <w:szCs w:val="28"/>
        </w:rPr>
        <w:t>т:</w:t>
      </w:r>
    </w:p>
    <w:p w:rsidR="00A077B6" w:rsidRPr="00F61553" w:rsidRDefault="00A077B6" w:rsidP="00A077B6">
      <w:pPr>
        <w:spacing w:line="360" w:lineRule="atLeast"/>
        <w:ind w:firstLine="709"/>
        <w:jc w:val="both"/>
        <w:rPr>
          <w:sz w:val="28"/>
          <w:szCs w:val="28"/>
        </w:rPr>
      </w:pPr>
      <w:r w:rsidRPr="00F61553">
        <w:rPr>
          <w:sz w:val="28"/>
          <w:szCs w:val="28"/>
        </w:rPr>
        <w:t xml:space="preserve">разработка порядка и процедуры проведения </w:t>
      </w:r>
      <w:proofErr w:type="spellStart"/>
      <w:r>
        <w:rPr>
          <w:sz w:val="28"/>
          <w:szCs w:val="28"/>
        </w:rPr>
        <w:t>мейкертон</w:t>
      </w:r>
      <w:r w:rsidRPr="00F61553">
        <w:rPr>
          <w:sz w:val="28"/>
          <w:szCs w:val="28"/>
        </w:rPr>
        <w:t>а</w:t>
      </w:r>
      <w:proofErr w:type="spellEnd"/>
      <w:r w:rsidRPr="00F61553">
        <w:rPr>
          <w:sz w:val="28"/>
          <w:szCs w:val="28"/>
        </w:rPr>
        <w:t>;</w:t>
      </w:r>
    </w:p>
    <w:p w:rsidR="00A077B6" w:rsidRPr="00F61553" w:rsidRDefault="00A077B6" w:rsidP="00A077B6">
      <w:pPr>
        <w:spacing w:line="360" w:lineRule="atLeast"/>
        <w:ind w:firstLine="709"/>
        <w:jc w:val="both"/>
        <w:rPr>
          <w:sz w:val="28"/>
          <w:szCs w:val="28"/>
        </w:rPr>
      </w:pPr>
      <w:r w:rsidRPr="00F61553">
        <w:rPr>
          <w:sz w:val="28"/>
          <w:szCs w:val="28"/>
        </w:rPr>
        <w:t>подбор членов</w:t>
      </w:r>
      <w:r>
        <w:rPr>
          <w:sz w:val="28"/>
          <w:szCs w:val="28"/>
        </w:rPr>
        <w:t xml:space="preserve"> </w:t>
      </w:r>
      <w:r>
        <w:rPr>
          <w:color w:val="000000"/>
          <w:sz w:val="28"/>
          <w:szCs w:val="28"/>
        </w:rPr>
        <w:t xml:space="preserve">жюри </w:t>
      </w:r>
      <w:proofErr w:type="spellStart"/>
      <w:r>
        <w:rPr>
          <w:color w:val="000000"/>
          <w:sz w:val="28"/>
          <w:szCs w:val="28"/>
        </w:rPr>
        <w:t>мейкертона</w:t>
      </w:r>
      <w:proofErr w:type="spellEnd"/>
      <w:r w:rsidRPr="00F61553">
        <w:rPr>
          <w:sz w:val="28"/>
          <w:szCs w:val="28"/>
        </w:rPr>
        <w:t>;</w:t>
      </w:r>
    </w:p>
    <w:p w:rsidR="00A077B6" w:rsidRDefault="00A077B6" w:rsidP="00A077B6">
      <w:pPr>
        <w:spacing w:line="360" w:lineRule="atLeast"/>
        <w:ind w:firstLine="709"/>
        <w:jc w:val="both"/>
        <w:rPr>
          <w:sz w:val="28"/>
          <w:szCs w:val="28"/>
        </w:rPr>
      </w:pPr>
      <w:r w:rsidRPr="00F61553">
        <w:rPr>
          <w:sz w:val="28"/>
          <w:szCs w:val="28"/>
        </w:rPr>
        <w:t xml:space="preserve">определение сроков, места проведения </w:t>
      </w:r>
      <w:proofErr w:type="spellStart"/>
      <w:r>
        <w:rPr>
          <w:sz w:val="28"/>
          <w:szCs w:val="28"/>
        </w:rPr>
        <w:t>мейкертон</w:t>
      </w:r>
      <w:r w:rsidRPr="00F61553">
        <w:rPr>
          <w:sz w:val="28"/>
          <w:szCs w:val="28"/>
        </w:rPr>
        <w:t>а</w:t>
      </w:r>
      <w:proofErr w:type="spellEnd"/>
      <w:r w:rsidRPr="00F61553">
        <w:rPr>
          <w:sz w:val="28"/>
          <w:szCs w:val="28"/>
        </w:rPr>
        <w:t>;</w:t>
      </w:r>
    </w:p>
    <w:p w:rsidR="00A077B6" w:rsidRPr="00F61553" w:rsidRDefault="00A077B6" w:rsidP="00A077B6">
      <w:pPr>
        <w:spacing w:line="360" w:lineRule="atLeast"/>
        <w:ind w:firstLine="709"/>
        <w:jc w:val="both"/>
        <w:rPr>
          <w:color w:val="000000"/>
          <w:sz w:val="28"/>
          <w:szCs w:val="28"/>
        </w:rPr>
      </w:pPr>
      <w:r w:rsidRPr="00F61553">
        <w:rPr>
          <w:color w:val="000000"/>
          <w:sz w:val="28"/>
          <w:szCs w:val="28"/>
        </w:rPr>
        <w:t>подготовка протоколов заседаний оргкомитета;</w:t>
      </w:r>
    </w:p>
    <w:p w:rsidR="00A077B6" w:rsidRPr="00F61553" w:rsidRDefault="00A077B6" w:rsidP="00A077B6">
      <w:pPr>
        <w:spacing w:line="360" w:lineRule="atLeast"/>
        <w:ind w:firstLine="709"/>
        <w:jc w:val="both"/>
        <w:rPr>
          <w:sz w:val="28"/>
          <w:szCs w:val="28"/>
        </w:rPr>
      </w:pPr>
      <w:r w:rsidRPr="00F61553">
        <w:rPr>
          <w:sz w:val="28"/>
          <w:szCs w:val="28"/>
        </w:rPr>
        <w:t xml:space="preserve">подведение итогов </w:t>
      </w:r>
      <w:proofErr w:type="spellStart"/>
      <w:r>
        <w:rPr>
          <w:sz w:val="28"/>
          <w:szCs w:val="28"/>
        </w:rPr>
        <w:t>мейкертон</w:t>
      </w:r>
      <w:r w:rsidRPr="00F61553">
        <w:rPr>
          <w:sz w:val="28"/>
          <w:szCs w:val="28"/>
        </w:rPr>
        <w:t>а</w:t>
      </w:r>
      <w:proofErr w:type="spellEnd"/>
      <w:r w:rsidRPr="00F61553">
        <w:rPr>
          <w:sz w:val="28"/>
          <w:szCs w:val="28"/>
        </w:rPr>
        <w:t xml:space="preserve"> и награждение победителей;</w:t>
      </w:r>
    </w:p>
    <w:p w:rsidR="00A077B6" w:rsidRPr="00F61553" w:rsidRDefault="00A077B6" w:rsidP="00A077B6">
      <w:pPr>
        <w:spacing w:line="360" w:lineRule="atLeast"/>
        <w:ind w:firstLine="709"/>
        <w:jc w:val="both"/>
        <w:rPr>
          <w:sz w:val="28"/>
          <w:szCs w:val="28"/>
        </w:rPr>
      </w:pPr>
      <w:r w:rsidRPr="00F61553">
        <w:rPr>
          <w:sz w:val="28"/>
          <w:szCs w:val="28"/>
        </w:rPr>
        <w:t>размещение информации о</w:t>
      </w:r>
      <w:r>
        <w:rPr>
          <w:sz w:val="28"/>
          <w:szCs w:val="28"/>
        </w:rPr>
        <w:t xml:space="preserve"> проведении и</w:t>
      </w:r>
      <w:r w:rsidRPr="00F61553">
        <w:rPr>
          <w:sz w:val="28"/>
          <w:szCs w:val="28"/>
        </w:rPr>
        <w:t xml:space="preserve"> итогах </w:t>
      </w:r>
      <w:proofErr w:type="spellStart"/>
      <w:r>
        <w:rPr>
          <w:sz w:val="28"/>
          <w:szCs w:val="28"/>
        </w:rPr>
        <w:t>мейкертон</w:t>
      </w:r>
      <w:r w:rsidRPr="00F61553">
        <w:rPr>
          <w:sz w:val="28"/>
          <w:szCs w:val="28"/>
        </w:rPr>
        <w:t>а</w:t>
      </w:r>
      <w:proofErr w:type="spellEnd"/>
      <w:r w:rsidRPr="00F61553">
        <w:rPr>
          <w:sz w:val="28"/>
          <w:szCs w:val="28"/>
        </w:rPr>
        <w:t xml:space="preserve"> на официальных сайтах министерства, ГОАУ «Новгородский </w:t>
      </w:r>
      <w:proofErr w:type="spellStart"/>
      <w:r w:rsidRPr="00F61553">
        <w:rPr>
          <w:sz w:val="28"/>
          <w:szCs w:val="28"/>
        </w:rPr>
        <w:t>Кванториум</w:t>
      </w:r>
      <w:proofErr w:type="spellEnd"/>
      <w:r w:rsidRPr="00F61553">
        <w:rPr>
          <w:sz w:val="28"/>
          <w:szCs w:val="28"/>
        </w:rPr>
        <w:t xml:space="preserve">», </w:t>
      </w:r>
      <w:r>
        <w:rPr>
          <w:sz w:val="28"/>
          <w:szCs w:val="28"/>
        </w:rPr>
        <w:t xml:space="preserve">Музея-заповедника, </w:t>
      </w:r>
      <w:r w:rsidRPr="00F61553">
        <w:rPr>
          <w:sz w:val="28"/>
          <w:szCs w:val="28"/>
        </w:rPr>
        <w:t>в средствах массовой информации.</w:t>
      </w:r>
    </w:p>
    <w:p w:rsidR="00A077B6" w:rsidRPr="00FE376F" w:rsidRDefault="00A077B6" w:rsidP="00A077B6">
      <w:pPr>
        <w:spacing w:line="360" w:lineRule="atLeast"/>
        <w:ind w:firstLine="709"/>
        <w:jc w:val="both"/>
        <w:rPr>
          <w:b/>
          <w:sz w:val="28"/>
          <w:szCs w:val="28"/>
        </w:rPr>
      </w:pPr>
      <w:r w:rsidRPr="00FE376F">
        <w:rPr>
          <w:sz w:val="28"/>
          <w:szCs w:val="28"/>
        </w:rPr>
        <w:t>6.</w:t>
      </w:r>
      <w:proofErr w:type="gramStart"/>
      <w:r w:rsidRPr="00FE376F">
        <w:rPr>
          <w:sz w:val="28"/>
          <w:szCs w:val="28"/>
        </w:rPr>
        <w:t>2.Жюри</w:t>
      </w:r>
      <w:proofErr w:type="gramEnd"/>
      <w:r w:rsidRPr="00FE376F">
        <w:rPr>
          <w:sz w:val="28"/>
          <w:szCs w:val="28"/>
        </w:rPr>
        <w:t xml:space="preserve"> </w:t>
      </w:r>
      <w:proofErr w:type="spellStart"/>
      <w:r>
        <w:rPr>
          <w:sz w:val="28"/>
          <w:szCs w:val="28"/>
        </w:rPr>
        <w:t>мейкертон</w:t>
      </w:r>
      <w:r w:rsidRPr="00FE376F">
        <w:rPr>
          <w:sz w:val="28"/>
          <w:szCs w:val="28"/>
        </w:rPr>
        <w:t>а</w:t>
      </w:r>
      <w:proofErr w:type="spellEnd"/>
      <w:r w:rsidRPr="00FE376F">
        <w:rPr>
          <w:sz w:val="28"/>
          <w:szCs w:val="28"/>
        </w:rPr>
        <w:t>.</w:t>
      </w:r>
    </w:p>
    <w:p w:rsidR="00A077B6" w:rsidRPr="00FE376F" w:rsidRDefault="00A077B6" w:rsidP="00A077B6">
      <w:pPr>
        <w:spacing w:line="360" w:lineRule="atLeast"/>
        <w:ind w:firstLine="709"/>
        <w:jc w:val="both"/>
        <w:rPr>
          <w:sz w:val="28"/>
          <w:szCs w:val="28"/>
        </w:rPr>
      </w:pPr>
      <w:proofErr w:type="gramStart"/>
      <w:r w:rsidRPr="00FE376F">
        <w:rPr>
          <w:sz w:val="28"/>
          <w:szCs w:val="28"/>
        </w:rPr>
        <w:t xml:space="preserve">Жюри  </w:t>
      </w:r>
      <w:proofErr w:type="spellStart"/>
      <w:r>
        <w:rPr>
          <w:sz w:val="28"/>
          <w:szCs w:val="28"/>
        </w:rPr>
        <w:t>мейкертон</w:t>
      </w:r>
      <w:r w:rsidRPr="00FE376F">
        <w:rPr>
          <w:sz w:val="28"/>
          <w:szCs w:val="28"/>
        </w:rPr>
        <w:t>а</w:t>
      </w:r>
      <w:proofErr w:type="spellEnd"/>
      <w:proofErr w:type="gramEnd"/>
      <w:r w:rsidRPr="00FE376F">
        <w:rPr>
          <w:sz w:val="28"/>
          <w:szCs w:val="28"/>
        </w:rPr>
        <w:t xml:space="preserve"> является представительным и публичным  органом </w:t>
      </w:r>
      <w:proofErr w:type="spellStart"/>
      <w:r>
        <w:rPr>
          <w:sz w:val="28"/>
          <w:szCs w:val="28"/>
        </w:rPr>
        <w:t>мейкертон</w:t>
      </w:r>
      <w:r w:rsidRPr="00FE376F">
        <w:rPr>
          <w:sz w:val="28"/>
          <w:szCs w:val="28"/>
        </w:rPr>
        <w:t>а</w:t>
      </w:r>
      <w:proofErr w:type="spellEnd"/>
      <w:r w:rsidRPr="00FE376F">
        <w:rPr>
          <w:sz w:val="28"/>
          <w:szCs w:val="28"/>
        </w:rPr>
        <w:t xml:space="preserve">, который обеспечивает общественное доверие, статус и авторитет </w:t>
      </w:r>
      <w:proofErr w:type="spellStart"/>
      <w:r>
        <w:rPr>
          <w:sz w:val="28"/>
          <w:szCs w:val="28"/>
        </w:rPr>
        <w:t>мейкертон</w:t>
      </w:r>
      <w:r w:rsidRPr="00FE376F">
        <w:rPr>
          <w:sz w:val="28"/>
          <w:szCs w:val="28"/>
        </w:rPr>
        <w:t>а</w:t>
      </w:r>
      <w:proofErr w:type="spellEnd"/>
      <w:r w:rsidRPr="00FE376F">
        <w:rPr>
          <w:sz w:val="28"/>
          <w:szCs w:val="28"/>
        </w:rPr>
        <w:t xml:space="preserve">. Жюри </w:t>
      </w:r>
      <w:proofErr w:type="spellStart"/>
      <w:r>
        <w:rPr>
          <w:sz w:val="28"/>
          <w:szCs w:val="28"/>
        </w:rPr>
        <w:t>мейкертон</w:t>
      </w:r>
      <w:r w:rsidRPr="00FE376F">
        <w:rPr>
          <w:sz w:val="28"/>
          <w:szCs w:val="28"/>
        </w:rPr>
        <w:t>а</w:t>
      </w:r>
      <w:proofErr w:type="spellEnd"/>
      <w:r w:rsidRPr="00FE376F">
        <w:rPr>
          <w:sz w:val="28"/>
          <w:szCs w:val="28"/>
        </w:rPr>
        <w:t xml:space="preserve"> формируется из представителей </w:t>
      </w:r>
      <w:r>
        <w:rPr>
          <w:sz w:val="28"/>
          <w:szCs w:val="28"/>
        </w:rPr>
        <w:t>м</w:t>
      </w:r>
      <w:r w:rsidRPr="00FE376F">
        <w:rPr>
          <w:sz w:val="28"/>
          <w:szCs w:val="28"/>
        </w:rPr>
        <w:t xml:space="preserve">инистерства, ГОАУ «Новгородский </w:t>
      </w:r>
      <w:proofErr w:type="spellStart"/>
      <w:r w:rsidRPr="00FE376F">
        <w:rPr>
          <w:sz w:val="28"/>
          <w:szCs w:val="28"/>
        </w:rPr>
        <w:t>Кванториум</w:t>
      </w:r>
      <w:proofErr w:type="spellEnd"/>
      <w:r w:rsidRPr="00FE376F">
        <w:rPr>
          <w:sz w:val="28"/>
          <w:szCs w:val="28"/>
        </w:rPr>
        <w:t>»</w:t>
      </w:r>
      <w:r>
        <w:rPr>
          <w:sz w:val="28"/>
          <w:szCs w:val="28"/>
        </w:rPr>
        <w:t>,</w:t>
      </w:r>
      <w:r w:rsidRPr="00FE376F">
        <w:rPr>
          <w:sz w:val="28"/>
          <w:szCs w:val="28"/>
        </w:rPr>
        <w:t xml:space="preserve"> Музея</w:t>
      </w:r>
      <w:r>
        <w:rPr>
          <w:sz w:val="28"/>
          <w:szCs w:val="28"/>
        </w:rPr>
        <w:t>-заповедника, а так</w:t>
      </w:r>
      <w:r w:rsidRPr="00FE376F">
        <w:rPr>
          <w:sz w:val="28"/>
          <w:szCs w:val="28"/>
        </w:rPr>
        <w:t xml:space="preserve">же </w:t>
      </w:r>
      <w:proofErr w:type="gramStart"/>
      <w:r w:rsidRPr="00FE376F">
        <w:rPr>
          <w:sz w:val="28"/>
          <w:szCs w:val="28"/>
        </w:rPr>
        <w:t>научного  и</w:t>
      </w:r>
      <w:proofErr w:type="gramEnd"/>
      <w:r w:rsidRPr="00FE376F">
        <w:rPr>
          <w:sz w:val="28"/>
          <w:szCs w:val="28"/>
        </w:rPr>
        <w:t xml:space="preserve"> экспертного сообщества</w:t>
      </w:r>
      <w:r>
        <w:rPr>
          <w:sz w:val="28"/>
          <w:szCs w:val="28"/>
        </w:rPr>
        <w:t xml:space="preserve">. </w:t>
      </w:r>
      <w:r w:rsidRPr="00FE376F">
        <w:rPr>
          <w:sz w:val="28"/>
          <w:szCs w:val="28"/>
        </w:rPr>
        <w:t xml:space="preserve">Состав </w:t>
      </w:r>
      <w:r>
        <w:rPr>
          <w:sz w:val="28"/>
          <w:szCs w:val="28"/>
        </w:rPr>
        <w:t>ж</w:t>
      </w:r>
      <w:r w:rsidRPr="00FE376F">
        <w:rPr>
          <w:sz w:val="28"/>
          <w:szCs w:val="28"/>
        </w:rPr>
        <w:t xml:space="preserve">юри </w:t>
      </w:r>
      <w:proofErr w:type="spellStart"/>
      <w:r>
        <w:rPr>
          <w:sz w:val="28"/>
          <w:szCs w:val="28"/>
        </w:rPr>
        <w:t>мейкертон</w:t>
      </w:r>
      <w:r w:rsidRPr="00FE376F">
        <w:rPr>
          <w:sz w:val="28"/>
          <w:szCs w:val="28"/>
        </w:rPr>
        <w:t>а</w:t>
      </w:r>
      <w:proofErr w:type="spellEnd"/>
      <w:r>
        <w:rPr>
          <w:sz w:val="28"/>
          <w:szCs w:val="28"/>
        </w:rPr>
        <w:t xml:space="preserve"> и </w:t>
      </w:r>
      <w:proofErr w:type="gramStart"/>
      <w:r>
        <w:rPr>
          <w:sz w:val="28"/>
          <w:szCs w:val="28"/>
        </w:rPr>
        <w:t xml:space="preserve">председатель </w:t>
      </w:r>
      <w:r w:rsidRPr="00FE376F">
        <w:rPr>
          <w:sz w:val="28"/>
          <w:szCs w:val="28"/>
        </w:rPr>
        <w:t xml:space="preserve"> утверждается</w:t>
      </w:r>
      <w:proofErr w:type="gramEnd"/>
      <w:r w:rsidRPr="00FE376F">
        <w:rPr>
          <w:sz w:val="28"/>
          <w:szCs w:val="28"/>
        </w:rPr>
        <w:t xml:space="preserve"> на заседании </w:t>
      </w:r>
      <w:r>
        <w:rPr>
          <w:sz w:val="28"/>
          <w:szCs w:val="28"/>
        </w:rPr>
        <w:t xml:space="preserve">оргкомитета. </w:t>
      </w:r>
      <w:r w:rsidRPr="00FE376F">
        <w:rPr>
          <w:sz w:val="28"/>
          <w:szCs w:val="28"/>
        </w:rPr>
        <w:t xml:space="preserve">Максимальное количество членов </w:t>
      </w:r>
      <w:r>
        <w:rPr>
          <w:sz w:val="28"/>
          <w:szCs w:val="28"/>
        </w:rPr>
        <w:t>ж</w:t>
      </w:r>
      <w:r w:rsidRPr="00FE376F">
        <w:rPr>
          <w:sz w:val="28"/>
          <w:szCs w:val="28"/>
        </w:rPr>
        <w:t xml:space="preserve">юри </w:t>
      </w:r>
      <w:proofErr w:type="spellStart"/>
      <w:r>
        <w:rPr>
          <w:sz w:val="28"/>
          <w:szCs w:val="28"/>
        </w:rPr>
        <w:t>мейкертон</w:t>
      </w:r>
      <w:r w:rsidRPr="00FE376F">
        <w:rPr>
          <w:sz w:val="28"/>
          <w:szCs w:val="28"/>
        </w:rPr>
        <w:t>а</w:t>
      </w:r>
      <w:proofErr w:type="spellEnd"/>
      <w:r w:rsidRPr="00FE376F">
        <w:rPr>
          <w:sz w:val="28"/>
          <w:szCs w:val="28"/>
        </w:rPr>
        <w:t xml:space="preserve"> 7 человек.</w:t>
      </w:r>
    </w:p>
    <w:p w:rsidR="00A077B6" w:rsidRPr="00FE376F" w:rsidRDefault="00A077B6" w:rsidP="00A077B6">
      <w:pPr>
        <w:spacing w:line="360" w:lineRule="atLeast"/>
        <w:ind w:firstLine="709"/>
        <w:jc w:val="both"/>
        <w:rPr>
          <w:sz w:val="28"/>
          <w:szCs w:val="28"/>
        </w:rPr>
      </w:pPr>
      <w:r w:rsidRPr="00FE376F">
        <w:rPr>
          <w:sz w:val="28"/>
          <w:szCs w:val="28"/>
        </w:rPr>
        <w:t xml:space="preserve">В компетенции Жюри </w:t>
      </w:r>
      <w:proofErr w:type="spellStart"/>
      <w:r>
        <w:rPr>
          <w:sz w:val="28"/>
          <w:szCs w:val="28"/>
        </w:rPr>
        <w:t>мейкертон</w:t>
      </w:r>
      <w:r w:rsidRPr="00FE376F">
        <w:rPr>
          <w:sz w:val="28"/>
          <w:szCs w:val="28"/>
        </w:rPr>
        <w:t>а</w:t>
      </w:r>
      <w:proofErr w:type="spellEnd"/>
      <w:r w:rsidRPr="00FE376F">
        <w:rPr>
          <w:sz w:val="28"/>
          <w:szCs w:val="28"/>
        </w:rPr>
        <w:t xml:space="preserve"> входит:</w:t>
      </w:r>
    </w:p>
    <w:p w:rsidR="00A077B6" w:rsidRDefault="00A077B6" w:rsidP="00A077B6">
      <w:pPr>
        <w:spacing w:line="360" w:lineRule="atLeast"/>
        <w:ind w:firstLine="709"/>
        <w:jc w:val="both"/>
        <w:rPr>
          <w:sz w:val="28"/>
          <w:szCs w:val="28"/>
        </w:rPr>
      </w:pPr>
      <w:r w:rsidRPr="00FE376F">
        <w:rPr>
          <w:sz w:val="28"/>
          <w:szCs w:val="28"/>
        </w:rPr>
        <w:t>- оценка представленн</w:t>
      </w:r>
      <w:r>
        <w:rPr>
          <w:sz w:val="28"/>
          <w:szCs w:val="28"/>
        </w:rPr>
        <w:t>ого</w:t>
      </w:r>
      <w:r w:rsidRPr="00FE376F">
        <w:rPr>
          <w:sz w:val="28"/>
          <w:szCs w:val="28"/>
        </w:rPr>
        <w:t xml:space="preserve"> участниками первого этапа </w:t>
      </w:r>
      <w:r>
        <w:rPr>
          <w:sz w:val="28"/>
          <w:szCs w:val="28"/>
        </w:rPr>
        <w:t xml:space="preserve">обоснования выбора артефакта </w:t>
      </w:r>
      <w:r w:rsidRPr="00FE376F">
        <w:rPr>
          <w:sz w:val="28"/>
          <w:szCs w:val="28"/>
        </w:rPr>
        <w:t>согласно разработанным критериям;</w:t>
      </w:r>
    </w:p>
    <w:p w:rsidR="00A077B6" w:rsidRPr="00FE376F" w:rsidRDefault="00A077B6" w:rsidP="00A077B6">
      <w:pPr>
        <w:spacing w:line="360" w:lineRule="atLeast"/>
        <w:ind w:firstLine="709"/>
        <w:jc w:val="both"/>
        <w:rPr>
          <w:sz w:val="28"/>
          <w:szCs w:val="28"/>
        </w:rPr>
      </w:pPr>
      <w:r>
        <w:rPr>
          <w:sz w:val="28"/>
          <w:szCs w:val="28"/>
        </w:rPr>
        <w:t xml:space="preserve">- формирование списка </w:t>
      </w:r>
      <w:r w:rsidRPr="00FE376F">
        <w:rPr>
          <w:sz w:val="28"/>
          <w:szCs w:val="28"/>
        </w:rPr>
        <w:t>команд</w:t>
      </w:r>
      <w:r>
        <w:rPr>
          <w:sz w:val="28"/>
          <w:szCs w:val="28"/>
        </w:rPr>
        <w:t>-</w:t>
      </w:r>
      <w:r w:rsidRPr="00FE376F">
        <w:rPr>
          <w:sz w:val="28"/>
          <w:szCs w:val="28"/>
        </w:rPr>
        <w:t>участн</w:t>
      </w:r>
      <w:r>
        <w:rPr>
          <w:sz w:val="28"/>
          <w:szCs w:val="28"/>
        </w:rPr>
        <w:t>иц</w:t>
      </w:r>
      <w:r w:rsidRPr="00FE376F">
        <w:rPr>
          <w:sz w:val="28"/>
          <w:szCs w:val="28"/>
        </w:rPr>
        <w:t xml:space="preserve"> </w:t>
      </w:r>
      <w:r>
        <w:rPr>
          <w:sz w:val="28"/>
          <w:szCs w:val="28"/>
        </w:rPr>
        <w:t>2</w:t>
      </w:r>
      <w:r w:rsidRPr="00FE376F">
        <w:rPr>
          <w:sz w:val="28"/>
          <w:szCs w:val="28"/>
        </w:rPr>
        <w:t xml:space="preserve"> этапа</w:t>
      </w:r>
      <w:r>
        <w:rPr>
          <w:sz w:val="28"/>
          <w:szCs w:val="28"/>
        </w:rPr>
        <w:t xml:space="preserve"> </w:t>
      </w:r>
      <w:proofErr w:type="spellStart"/>
      <w:r>
        <w:rPr>
          <w:sz w:val="28"/>
          <w:szCs w:val="28"/>
        </w:rPr>
        <w:t>мейкертона</w:t>
      </w:r>
      <w:proofErr w:type="spellEnd"/>
      <w:r>
        <w:rPr>
          <w:sz w:val="28"/>
          <w:szCs w:val="28"/>
        </w:rPr>
        <w:t>;</w:t>
      </w:r>
    </w:p>
    <w:p w:rsidR="00A077B6" w:rsidRPr="00FE376F" w:rsidRDefault="00A077B6" w:rsidP="00A077B6">
      <w:pPr>
        <w:spacing w:line="360" w:lineRule="atLeast"/>
        <w:ind w:firstLine="709"/>
        <w:jc w:val="both"/>
        <w:rPr>
          <w:sz w:val="28"/>
          <w:szCs w:val="28"/>
        </w:rPr>
      </w:pPr>
      <w:r w:rsidRPr="00FE376F">
        <w:rPr>
          <w:sz w:val="28"/>
          <w:szCs w:val="28"/>
        </w:rPr>
        <w:t xml:space="preserve">- </w:t>
      </w:r>
      <w:r>
        <w:rPr>
          <w:sz w:val="28"/>
          <w:szCs w:val="28"/>
        </w:rPr>
        <w:t>составление</w:t>
      </w:r>
      <w:r w:rsidRPr="00FE376F">
        <w:rPr>
          <w:sz w:val="28"/>
          <w:szCs w:val="28"/>
        </w:rPr>
        <w:t xml:space="preserve"> рейтингового списка команд</w:t>
      </w:r>
      <w:r>
        <w:rPr>
          <w:sz w:val="28"/>
          <w:szCs w:val="28"/>
        </w:rPr>
        <w:t>-</w:t>
      </w:r>
      <w:r w:rsidRPr="00FE376F">
        <w:rPr>
          <w:sz w:val="28"/>
          <w:szCs w:val="28"/>
        </w:rPr>
        <w:t xml:space="preserve">участниц </w:t>
      </w:r>
      <w:r>
        <w:rPr>
          <w:sz w:val="28"/>
          <w:szCs w:val="28"/>
        </w:rPr>
        <w:t>2</w:t>
      </w:r>
      <w:r w:rsidRPr="00FE376F">
        <w:rPr>
          <w:sz w:val="28"/>
          <w:szCs w:val="28"/>
        </w:rPr>
        <w:t xml:space="preserve"> этапа</w:t>
      </w:r>
      <w:r>
        <w:rPr>
          <w:sz w:val="28"/>
          <w:szCs w:val="28"/>
        </w:rPr>
        <w:t xml:space="preserve"> </w:t>
      </w:r>
      <w:proofErr w:type="spellStart"/>
      <w:r>
        <w:rPr>
          <w:sz w:val="28"/>
          <w:szCs w:val="28"/>
        </w:rPr>
        <w:t>мейкертона</w:t>
      </w:r>
      <w:proofErr w:type="spellEnd"/>
      <w:r>
        <w:rPr>
          <w:sz w:val="28"/>
          <w:szCs w:val="28"/>
        </w:rPr>
        <w:t xml:space="preserve"> по итогам 1 этапа </w:t>
      </w:r>
      <w:proofErr w:type="spellStart"/>
      <w:r>
        <w:rPr>
          <w:sz w:val="28"/>
          <w:szCs w:val="28"/>
        </w:rPr>
        <w:t>мейкертона</w:t>
      </w:r>
      <w:proofErr w:type="spellEnd"/>
      <w:r w:rsidRPr="00FE376F">
        <w:rPr>
          <w:sz w:val="28"/>
          <w:szCs w:val="28"/>
        </w:rPr>
        <w:t>;</w:t>
      </w:r>
    </w:p>
    <w:p w:rsidR="00A077B6" w:rsidRPr="00FE376F" w:rsidRDefault="00A077B6" w:rsidP="00A077B6">
      <w:pPr>
        <w:spacing w:line="360" w:lineRule="atLeast"/>
        <w:ind w:firstLine="709"/>
        <w:jc w:val="both"/>
        <w:rPr>
          <w:sz w:val="28"/>
          <w:szCs w:val="28"/>
        </w:rPr>
      </w:pPr>
      <w:r w:rsidRPr="00FE376F">
        <w:rPr>
          <w:sz w:val="28"/>
          <w:szCs w:val="28"/>
        </w:rPr>
        <w:t xml:space="preserve">- определение </w:t>
      </w:r>
      <w:r>
        <w:rPr>
          <w:sz w:val="28"/>
          <w:szCs w:val="28"/>
        </w:rPr>
        <w:t xml:space="preserve">9 </w:t>
      </w:r>
      <w:r w:rsidRPr="00FE376F">
        <w:rPr>
          <w:sz w:val="28"/>
          <w:szCs w:val="28"/>
        </w:rPr>
        <w:t>команд</w:t>
      </w:r>
      <w:r>
        <w:rPr>
          <w:sz w:val="28"/>
          <w:szCs w:val="28"/>
        </w:rPr>
        <w:t>-</w:t>
      </w:r>
      <w:r w:rsidRPr="00FE376F">
        <w:rPr>
          <w:sz w:val="28"/>
          <w:szCs w:val="28"/>
        </w:rPr>
        <w:t xml:space="preserve">участниц </w:t>
      </w:r>
      <w:r>
        <w:rPr>
          <w:sz w:val="28"/>
          <w:szCs w:val="28"/>
        </w:rPr>
        <w:t xml:space="preserve">2 </w:t>
      </w:r>
      <w:r w:rsidRPr="00FE376F">
        <w:rPr>
          <w:sz w:val="28"/>
          <w:szCs w:val="28"/>
        </w:rPr>
        <w:t>этапа</w:t>
      </w:r>
      <w:r>
        <w:rPr>
          <w:sz w:val="28"/>
          <w:szCs w:val="28"/>
        </w:rPr>
        <w:t xml:space="preserve"> </w:t>
      </w:r>
      <w:proofErr w:type="spellStart"/>
      <w:r>
        <w:rPr>
          <w:sz w:val="28"/>
          <w:szCs w:val="28"/>
        </w:rPr>
        <w:t>мейкертона</w:t>
      </w:r>
      <w:proofErr w:type="spellEnd"/>
      <w:r w:rsidRPr="00FE376F">
        <w:rPr>
          <w:sz w:val="28"/>
          <w:szCs w:val="28"/>
        </w:rPr>
        <w:t>;</w:t>
      </w:r>
    </w:p>
    <w:p w:rsidR="00A077B6" w:rsidRPr="00FE376F" w:rsidRDefault="00A077B6" w:rsidP="00A077B6">
      <w:pPr>
        <w:spacing w:line="360" w:lineRule="atLeast"/>
        <w:ind w:firstLine="709"/>
        <w:jc w:val="both"/>
        <w:rPr>
          <w:sz w:val="28"/>
          <w:szCs w:val="28"/>
        </w:rPr>
      </w:pPr>
      <w:r w:rsidRPr="00FE376F">
        <w:rPr>
          <w:sz w:val="28"/>
          <w:szCs w:val="28"/>
        </w:rPr>
        <w:lastRenderedPageBreak/>
        <w:t xml:space="preserve">- </w:t>
      </w:r>
      <w:proofErr w:type="gramStart"/>
      <w:r w:rsidRPr="00FE376F">
        <w:rPr>
          <w:sz w:val="28"/>
          <w:szCs w:val="28"/>
        </w:rPr>
        <w:t>оценка  защиты</w:t>
      </w:r>
      <w:proofErr w:type="gramEnd"/>
      <w:r w:rsidRPr="00FE376F">
        <w:rPr>
          <w:sz w:val="28"/>
          <w:szCs w:val="28"/>
        </w:rPr>
        <w:t xml:space="preserve"> проектов;</w:t>
      </w:r>
    </w:p>
    <w:p w:rsidR="00A077B6" w:rsidRPr="00F61553" w:rsidRDefault="00A077B6" w:rsidP="00A077B6">
      <w:pPr>
        <w:spacing w:line="360" w:lineRule="atLeast"/>
        <w:ind w:firstLine="709"/>
        <w:jc w:val="both"/>
        <w:rPr>
          <w:color w:val="000000"/>
          <w:sz w:val="28"/>
          <w:szCs w:val="28"/>
        </w:rPr>
      </w:pPr>
      <w:r w:rsidRPr="00FE376F">
        <w:rPr>
          <w:sz w:val="28"/>
          <w:szCs w:val="28"/>
        </w:rPr>
        <w:t xml:space="preserve">- </w:t>
      </w:r>
      <w:r w:rsidRPr="00F61553">
        <w:rPr>
          <w:color w:val="000000"/>
          <w:sz w:val="28"/>
          <w:szCs w:val="28"/>
        </w:rPr>
        <w:t xml:space="preserve">определение </w:t>
      </w:r>
      <w:proofErr w:type="gramStart"/>
      <w:r w:rsidRPr="00F61553">
        <w:rPr>
          <w:color w:val="000000"/>
          <w:sz w:val="28"/>
          <w:szCs w:val="28"/>
        </w:rPr>
        <w:t xml:space="preserve">списка  </w:t>
      </w:r>
      <w:r>
        <w:rPr>
          <w:color w:val="000000"/>
          <w:sz w:val="28"/>
          <w:szCs w:val="28"/>
        </w:rPr>
        <w:t>победителей</w:t>
      </w:r>
      <w:proofErr w:type="gramEnd"/>
      <w:r>
        <w:rPr>
          <w:color w:val="000000"/>
          <w:sz w:val="28"/>
          <w:szCs w:val="28"/>
        </w:rPr>
        <w:t xml:space="preserve"> </w:t>
      </w:r>
      <w:proofErr w:type="spellStart"/>
      <w:r>
        <w:rPr>
          <w:color w:val="000000"/>
          <w:sz w:val="28"/>
          <w:szCs w:val="28"/>
        </w:rPr>
        <w:t>мейкертон</w:t>
      </w:r>
      <w:r w:rsidRPr="00F61553">
        <w:rPr>
          <w:color w:val="000000"/>
          <w:sz w:val="28"/>
          <w:szCs w:val="28"/>
        </w:rPr>
        <w:t>а</w:t>
      </w:r>
      <w:proofErr w:type="spellEnd"/>
      <w:r>
        <w:rPr>
          <w:color w:val="000000"/>
          <w:sz w:val="28"/>
          <w:szCs w:val="28"/>
        </w:rPr>
        <w:t>.</w:t>
      </w:r>
    </w:p>
    <w:p w:rsidR="00A077B6" w:rsidRPr="00F61553" w:rsidRDefault="00A077B6" w:rsidP="00A077B6">
      <w:pPr>
        <w:spacing w:line="360" w:lineRule="atLeast"/>
        <w:ind w:firstLine="709"/>
        <w:jc w:val="both"/>
        <w:rPr>
          <w:b/>
          <w:sz w:val="28"/>
          <w:szCs w:val="28"/>
        </w:rPr>
      </w:pPr>
      <w:r>
        <w:rPr>
          <w:b/>
          <w:sz w:val="28"/>
          <w:szCs w:val="28"/>
        </w:rPr>
        <w:t>7</w:t>
      </w:r>
      <w:r w:rsidRPr="00F61553">
        <w:rPr>
          <w:b/>
          <w:sz w:val="28"/>
          <w:szCs w:val="28"/>
        </w:rPr>
        <w:t xml:space="preserve">. Определение победителя </w:t>
      </w:r>
      <w:proofErr w:type="spellStart"/>
      <w:r>
        <w:rPr>
          <w:b/>
          <w:sz w:val="28"/>
          <w:szCs w:val="28"/>
        </w:rPr>
        <w:t>мейкертон</w:t>
      </w:r>
      <w:r w:rsidRPr="00F61553">
        <w:rPr>
          <w:b/>
          <w:sz w:val="28"/>
          <w:szCs w:val="28"/>
        </w:rPr>
        <w:t>а</w:t>
      </w:r>
      <w:proofErr w:type="spellEnd"/>
    </w:p>
    <w:p w:rsidR="00A077B6" w:rsidRPr="00F61553" w:rsidRDefault="00A077B6" w:rsidP="00A077B6">
      <w:pPr>
        <w:shd w:val="clear" w:color="auto" w:fill="FFFFFF"/>
        <w:spacing w:line="360" w:lineRule="atLeast"/>
        <w:ind w:firstLine="709"/>
        <w:jc w:val="both"/>
        <w:rPr>
          <w:sz w:val="28"/>
          <w:szCs w:val="28"/>
          <w:lang w:eastAsia="ru-RU"/>
        </w:rPr>
      </w:pPr>
      <w:r>
        <w:rPr>
          <w:sz w:val="28"/>
          <w:szCs w:val="28"/>
          <w:lang w:eastAsia="ru-RU"/>
        </w:rPr>
        <w:t>7</w:t>
      </w:r>
      <w:r w:rsidRPr="00F61553">
        <w:rPr>
          <w:sz w:val="28"/>
          <w:szCs w:val="28"/>
          <w:lang w:eastAsia="ru-RU"/>
        </w:rPr>
        <w:t xml:space="preserve">.1. Победители </w:t>
      </w:r>
      <w:proofErr w:type="spellStart"/>
      <w:r>
        <w:rPr>
          <w:sz w:val="28"/>
          <w:szCs w:val="28"/>
          <w:lang w:eastAsia="ru-RU"/>
        </w:rPr>
        <w:t>мейкертон</w:t>
      </w:r>
      <w:r w:rsidRPr="00F61553">
        <w:rPr>
          <w:sz w:val="28"/>
          <w:szCs w:val="28"/>
          <w:lang w:eastAsia="ru-RU"/>
        </w:rPr>
        <w:t>а</w:t>
      </w:r>
      <w:proofErr w:type="spellEnd"/>
      <w:r w:rsidRPr="00F61553">
        <w:rPr>
          <w:sz w:val="28"/>
          <w:szCs w:val="28"/>
          <w:lang w:eastAsia="ru-RU"/>
        </w:rPr>
        <w:t xml:space="preserve"> (1-3 место) награждаются дипломами 1-3 степени </w:t>
      </w:r>
      <w:r>
        <w:rPr>
          <w:sz w:val="28"/>
          <w:szCs w:val="28"/>
          <w:lang w:eastAsia="ru-RU"/>
        </w:rPr>
        <w:t>и ценными призами</w:t>
      </w:r>
      <w:r w:rsidRPr="00F61553">
        <w:rPr>
          <w:sz w:val="28"/>
          <w:szCs w:val="28"/>
          <w:lang w:eastAsia="ru-RU"/>
        </w:rPr>
        <w:t xml:space="preserve">. </w:t>
      </w:r>
    </w:p>
    <w:p w:rsidR="00A077B6" w:rsidRPr="00F61553" w:rsidRDefault="00A077B6" w:rsidP="00A077B6">
      <w:pPr>
        <w:shd w:val="clear" w:color="auto" w:fill="FFFFFF"/>
        <w:spacing w:line="360" w:lineRule="atLeast"/>
        <w:ind w:firstLine="709"/>
        <w:jc w:val="both"/>
        <w:rPr>
          <w:sz w:val="28"/>
          <w:szCs w:val="28"/>
          <w:lang w:eastAsia="ru-RU"/>
        </w:rPr>
      </w:pPr>
      <w:r>
        <w:rPr>
          <w:sz w:val="28"/>
          <w:szCs w:val="28"/>
          <w:lang w:eastAsia="ru-RU"/>
        </w:rPr>
        <w:t>7</w:t>
      </w:r>
      <w:r w:rsidRPr="00F61553">
        <w:rPr>
          <w:sz w:val="28"/>
          <w:szCs w:val="28"/>
          <w:lang w:eastAsia="ru-RU"/>
        </w:rPr>
        <w:t xml:space="preserve">.2. </w:t>
      </w:r>
      <w:r>
        <w:rPr>
          <w:sz w:val="28"/>
          <w:szCs w:val="28"/>
          <w:lang w:eastAsia="ru-RU"/>
        </w:rPr>
        <w:t xml:space="preserve"> Жюри </w:t>
      </w:r>
      <w:proofErr w:type="spellStart"/>
      <w:r>
        <w:rPr>
          <w:sz w:val="28"/>
          <w:szCs w:val="28"/>
          <w:lang w:eastAsia="ru-RU"/>
        </w:rPr>
        <w:t>мейкертона</w:t>
      </w:r>
      <w:proofErr w:type="spellEnd"/>
      <w:r>
        <w:rPr>
          <w:sz w:val="28"/>
          <w:szCs w:val="28"/>
          <w:lang w:eastAsia="ru-RU"/>
        </w:rPr>
        <w:t xml:space="preserve"> </w:t>
      </w:r>
      <w:r w:rsidRPr="00F61553">
        <w:rPr>
          <w:sz w:val="28"/>
          <w:szCs w:val="28"/>
          <w:lang w:eastAsia="ru-RU"/>
        </w:rPr>
        <w:t>оставляет за собой право присуждать специальные дипломы.</w:t>
      </w:r>
    </w:p>
    <w:p w:rsidR="00A077B6" w:rsidRPr="00F61553" w:rsidRDefault="00A077B6" w:rsidP="00A077B6">
      <w:pPr>
        <w:spacing w:line="360" w:lineRule="atLeast"/>
        <w:ind w:firstLine="709"/>
        <w:jc w:val="both"/>
        <w:rPr>
          <w:sz w:val="28"/>
          <w:szCs w:val="28"/>
        </w:rPr>
      </w:pPr>
      <w:r>
        <w:rPr>
          <w:b/>
          <w:sz w:val="28"/>
          <w:szCs w:val="28"/>
        </w:rPr>
        <w:t>8</w:t>
      </w:r>
      <w:r w:rsidRPr="00F61553">
        <w:rPr>
          <w:b/>
          <w:sz w:val="28"/>
          <w:szCs w:val="28"/>
        </w:rPr>
        <w:t xml:space="preserve">.Финансирование </w:t>
      </w:r>
      <w:proofErr w:type="spellStart"/>
      <w:r>
        <w:rPr>
          <w:b/>
          <w:sz w:val="28"/>
          <w:szCs w:val="28"/>
        </w:rPr>
        <w:t>мейкертон</w:t>
      </w:r>
      <w:r w:rsidRPr="00F61553">
        <w:rPr>
          <w:b/>
          <w:sz w:val="28"/>
          <w:szCs w:val="28"/>
        </w:rPr>
        <w:t>а</w:t>
      </w:r>
      <w:proofErr w:type="spellEnd"/>
    </w:p>
    <w:p w:rsidR="00A077B6" w:rsidRDefault="00A077B6" w:rsidP="00A077B6">
      <w:pPr>
        <w:spacing w:line="360" w:lineRule="atLeast"/>
        <w:ind w:firstLine="709"/>
        <w:jc w:val="both"/>
        <w:rPr>
          <w:sz w:val="28"/>
          <w:szCs w:val="28"/>
        </w:rPr>
      </w:pPr>
      <w:r>
        <w:rPr>
          <w:sz w:val="28"/>
          <w:szCs w:val="28"/>
        </w:rPr>
        <w:t xml:space="preserve">8.1. </w:t>
      </w:r>
      <w:r w:rsidRPr="00C52738">
        <w:rPr>
          <w:sz w:val="28"/>
          <w:szCs w:val="28"/>
        </w:rPr>
        <w:t xml:space="preserve">Финансирование </w:t>
      </w:r>
      <w:proofErr w:type="spellStart"/>
      <w:r>
        <w:rPr>
          <w:sz w:val="28"/>
          <w:szCs w:val="28"/>
        </w:rPr>
        <w:t>мейкертона</w:t>
      </w:r>
      <w:proofErr w:type="spellEnd"/>
      <w:r w:rsidRPr="00C52738">
        <w:rPr>
          <w:sz w:val="28"/>
          <w:szCs w:val="28"/>
        </w:rPr>
        <w:t xml:space="preserve"> осуществляется в пределах денежных средств субсидии на финансовое обеспечение  выполнения государственного задания  на оказание государственных услуг (выполнение работ), предусмотренных Новгородскому </w:t>
      </w:r>
      <w:proofErr w:type="spellStart"/>
      <w:r w:rsidRPr="00C52738">
        <w:rPr>
          <w:sz w:val="28"/>
          <w:szCs w:val="28"/>
        </w:rPr>
        <w:t>Кванториуму</w:t>
      </w:r>
      <w:proofErr w:type="spellEnd"/>
      <w:r w:rsidRPr="00C52738">
        <w:rPr>
          <w:sz w:val="28"/>
          <w:szCs w:val="28"/>
        </w:rPr>
        <w:t xml:space="preserve"> на реализацию подпрограммы «Развитие дополнительного образования в Новгородской области» государственной программы Новгородской области «Развитие образования в Новгородской области до 2026 года», утвержденной постановлением Правительства Новгородской области от 05.07.2019 № 25</w:t>
      </w:r>
      <w:r w:rsidRPr="00F61553">
        <w:rPr>
          <w:sz w:val="28"/>
          <w:szCs w:val="28"/>
        </w:rPr>
        <w:t>.</w:t>
      </w:r>
    </w:p>
    <w:p w:rsidR="00A077B6" w:rsidRDefault="00A077B6" w:rsidP="00A077B6">
      <w:pPr>
        <w:spacing w:line="360" w:lineRule="atLeast"/>
        <w:ind w:firstLine="709"/>
        <w:jc w:val="both"/>
      </w:pPr>
      <w:r>
        <w:rPr>
          <w:sz w:val="28"/>
          <w:szCs w:val="28"/>
        </w:rPr>
        <w:t xml:space="preserve">8.2. </w:t>
      </w:r>
      <w:r w:rsidRPr="00E3344F">
        <w:rPr>
          <w:sz w:val="28"/>
          <w:szCs w:val="28"/>
        </w:rPr>
        <w:t xml:space="preserve"> Оплата проезда участников к мест</w:t>
      </w:r>
      <w:r>
        <w:rPr>
          <w:sz w:val="28"/>
          <w:szCs w:val="28"/>
        </w:rPr>
        <w:t>у</w:t>
      </w:r>
      <w:r w:rsidRPr="00E3344F">
        <w:rPr>
          <w:sz w:val="28"/>
          <w:szCs w:val="28"/>
        </w:rPr>
        <w:t xml:space="preserve"> проведения </w:t>
      </w:r>
      <w:proofErr w:type="spellStart"/>
      <w:r>
        <w:rPr>
          <w:sz w:val="28"/>
          <w:szCs w:val="28"/>
        </w:rPr>
        <w:t>мейкертон</w:t>
      </w:r>
      <w:r w:rsidRPr="00E3344F">
        <w:rPr>
          <w:sz w:val="28"/>
          <w:szCs w:val="28"/>
        </w:rPr>
        <w:t>а</w:t>
      </w:r>
      <w:proofErr w:type="spellEnd"/>
      <w:r w:rsidRPr="00E3344F">
        <w:rPr>
          <w:sz w:val="28"/>
          <w:szCs w:val="28"/>
        </w:rPr>
        <w:t>, а также питание и проживание осущес</w:t>
      </w:r>
      <w:r>
        <w:rPr>
          <w:sz w:val="28"/>
          <w:szCs w:val="28"/>
        </w:rPr>
        <w:t>твляется направляющей стороной.</w:t>
      </w:r>
    </w:p>
    <w:p w:rsidR="00A077B6" w:rsidRDefault="00A077B6" w:rsidP="00A077B6">
      <w:pPr>
        <w:spacing w:line="360" w:lineRule="atLeast"/>
        <w:ind w:firstLine="709"/>
        <w:jc w:val="center"/>
        <w:sectPr w:rsidR="00A077B6" w:rsidSect="00422D57">
          <w:headerReference w:type="even" r:id="rId26"/>
          <w:headerReference w:type="default" r:id="rId27"/>
          <w:headerReference w:type="first" r:id="rId28"/>
          <w:endnotePr>
            <w:numFmt w:val="decimal"/>
          </w:endnotePr>
          <w:pgSz w:w="11906" w:h="16838"/>
          <w:pgMar w:top="794" w:right="567" w:bottom="907" w:left="1985" w:header="720" w:footer="720" w:gutter="0"/>
          <w:cols w:space="720"/>
        </w:sectPr>
      </w:pPr>
    </w:p>
    <w:p w:rsidR="00A077B6" w:rsidRDefault="00A077B6" w:rsidP="00A077B6">
      <w:pPr>
        <w:spacing w:line="360" w:lineRule="atLeast"/>
        <w:ind w:firstLine="709"/>
        <w:jc w:val="center"/>
      </w:pPr>
    </w:p>
    <w:tbl>
      <w:tblPr>
        <w:tblStyle w:val="ab"/>
        <w:tblW w:w="0" w:type="auto"/>
        <w:tblInd w:w="5353" w:type="dxa"/>
        <w:tblLook w:val="04A0" w:firstRow="1" w:lastRow="0" w:firstColumn="1" w:lastColumn="0" w:noHBand="0" w:noVBand="1"/>
      </w:tblPr>
      <w:tblGrid>
        <w:gridCol w:w="4001"/>
      </w:tblGrid>
      <w:tr w:rsidR="00A077B6" w:rsidTr="00A93D26">
        <w:tc>
          <w:tcPr>
            <w:tcW w:w="4001" w:type="dxa"/>
            <w:tcBorders>
              <w:top w:val="nil"/>
              <w:left w:val="nil"/>
              <w:bottom w:val="nil"/>
              <w:right w:val="nil"/>
            </w:tcBorders>
          </w:tcPr>
          <w:p w:rsidR="00A077B6" w:rsidRPr="003B78E4" w:rsidRDefault="00A077B6" w:rsidP="00422D57">
            <w:pPr>
              <w:shd w:val="clear" w:color="auto" w:fill="FFFFFF"/>
              <w:spacing w:line="240" w:lineRule="exact"/>
              <w:rPr>
                <w:spacing w:val="-5"/>
                <w:sz w:val="28"/>
                <w:szCs w:val="28"/>
              </w:rPr>
            </w:pPr>
            <w:r w:rsidRPr="003B78E4">
              <w:rPr>
                <w:spacing w:val="-5"/>
                <w:sz w:val="28"/>
                <w:szCs w:val="28"/>
              </w:rPr>
              <w:t xml:space="preserve">Приложение № </w:t>
            </w:r>
            <w:r w:rsidR="00A93D26">
              <w:rPr>
                <w:spacing w:val="-5"/>
                <w:sz w:val="28"/>
                <w:szCs w:val="28"/>
              </w:rPr>
              <w:t>1</w:t>
            </w:r>
          </w:p>
          <w:p w:rsidR="00A077B6" w:rsidRDefault="00A077B6" w:rsidP="00422D57">
            <w:pPr>
              <w:spacing w:before="120" w:line="240" w:lineRule="exact"/>
              <w:rPr>
                <w:b/>
                <w:sz w:val="28"/>
                <w:szCs w:val="28"/>
              </w:rPr>
            </w:pPr>
            <w:r>
              <w:rPr>
                <w:spacing w:val="-5"/>
                <w:sz w:val="28"/>
                <w:szCs w:val="28"/>
              </w:rPr>
              <w:t>к Положению об областном</w:t>
            </w:r>
            <w:r>
              <w:rPr>
                <w:spacing w:val="-5"/>
                <w:sz w:val="28"/>
                <w:szCs w:val="28"/>
              </w:rPr>
              <w:br/>
            </w:r>
            <w:proofErr w:type="spellStart"/>
            <w:r>
              <w:rPr>
                <w:spacing w:val="-5"/>
                <w:sz w:val="28"/>
                <w:szCs w:val="28"/>
              </w:rPr>
              <w:t>мейкертон</w:t>
            </w:r>
            <w:r w:rsidRPr="003B78E4">
              <w:rPr>
                <w:spacing w:val="-5"/>
                <w:sz w:val="28"/>
                <w:szCs w:val="28"/>
              </w:rPr>
              <w:t>е</w:t>
            </w:r>
            <w:r>
              <w:rPr>
                <w:sz w:val="28"/>
                <w:szCs w:val="28"/>
              </w:rPr>
              <w:t>проектов</w:t>
            </w:r>
            <w:proofErr w:type="spellEnd"/>
            <w:r>
              <w:rPr>
                <w:sz w:val="28"/>
                <w:szCs w:val="28"/>
              </w:rPr>
              <w:t xml:space="preserve"> «Серебряное ожерелье. Великий Новгород</w:t>
            </w:r>
            <w:r w:rsidRPr="00AB1848">
              <w:rPr>
                <w:sz w:val="28"/>
                <w:szCs w:val="28"/>
              </w:rPr>
              <w:t>»</w:t>
            </w:r>
          </w:p>
        </w:tc>
      </w:tr>
    </w:tbl>
    <w:p w:rsidR="00A077B6" w:rsidRDefault="00A077B6" w:rsidP="00A077B6">
      <w:pPr>
        <w:jc w:val="center"/>
        <w:rPr>
          <w:b/>
          <w:sz w:val="28"/>
          <w:szCs w:val="28"/>
        </w:rPr>
      </w:pPr>
    </w:p>
    <w:p w:rsidR="00A077B6" w:rsidRDefault="00A077B6" w:rsidP="00A077B6">
      <w:pPr>
        <w:jc w:val="center"/>
        <w:rPr>
          <w:b/>
          <w:sz w:val="28"/>
          <w:szCs w:val="28"/>
        </w:rPr>
      </w:pPr>
      <w:r>
        <w:rPr>
          <w:b/>
          <w:sz w:val="28"/>
          <w:szCs w:val="28"/>
        </w:rPr>
        <w:t xml:space="preserve">ОБОСНОВАНИЕ ВЫБОРА </w:t>
      </w:r>
      <w:r>
        <w:rPr>
          <w:b/>
          <w:sz w:val="28"/>
          <w:szCs w:val="28"/>
        </w:rPr>
        <w:br/>
        <w:t xml:space="preserve">участника </w:t>
      </w:r>
      <w:r w:rsidRPr="008F3B74">
        <w:rPr>
          <w:b/>
          <w:spacing w:val="-5"/>
          <w:sz w:val="28"/>
          <w:szCs w:val="28"/>
        </w:rPr>
        <w:t>областного</w:t>
      </w:r>
      <w:r>
        <w:rPr>
          <w:b/>
          <w:spacing w:val="-5"/>
          <w:sz w:val="28"/>
          <w:szCs w:val="28"/>
        </w:rPr>
        <w:t xml:space="preserve"> </w:t>
      </w:r>
      <w:proofErr w:type="spellStart"/>
      <w:r>
        <w:rPr>
          <w:b/>
          <w:spacing w:val="-5"/>
          <w:sz w:val="28"/>
          <w:szCs w:val="28"/>
        </w:rPr>
        <w:t>мейкертон</w:t>
      </w:r>
      <w:r w:rsidRPr="008F3B74">
        <w:rPr>
          <w:b/>
          <w:spacing w:val="-5"/>
          <w:sz w:val="28"/>
          <w:szCs w:val="28"/>
        </w:rPr>
        <w:t>а</w:t>
      </w:r>
      <w:proofErr w:type="spellEnd"/>
      <w:r>
        <w:rPr>
          <w:b/>
          <w:spacing w:val="-5"/>
          <w:sz w:val="28"/>
          <w:szCs w:val="28"/>
        </w:rPr>
        <w:t xml:space="preserve"> </w:t>
      </w:r>
      <w:r w:rsidRPr="008F3B74">
        <w:rPr>
          <w:b/>
          <w:sz w:val="28"/>
          <w:szCs w:val="28"/>
        </w:rPr>
        <w:t>проектов</w:t>
      </w:r>
    </w:p>
    <w:p w:rsidR="00A077B6" w:rsidRDefault="00A077B6" w:rsidP="00A077B6">
      <w:pPr>
        <w:jc w:val="center"/>
        <w:rPr>
          <w:b/>
          <w:sz w:val="28"/>
          <w:szCs w:val="28"/>
        </w:rPr>
      </w:pPr>
      <w:r w:rsidRPr="008F3B74">
        <w:rPr>
          <w:b/>
          <w:sz w:val="28"/>
          <w:szCs w:val="28"/>
        </w:rPr>
        <w:t xml:space="preserve"> «</w:t>
      </w:r>
      <w:r>
        <w:rPr>
          <w:b/>
          <w:sz w:val="28"/>
          <w:szCs w:val="28"/>
        </w:rPr>
        <w:t>Серебряное ожерелье. Великий Новгород</w:t>
      </w:r>
      <w:r w:rsidRPr="008F3B74">
        <w:rPr>
          <w:b/>
          <w:sz w:val="28"/>
          <w:szCs w:val="28"/>
        </w:rPr>
        <w:t>»</w:t>
      </w:r>
    </w:p>
    <w:p w:rsidR="00A077B6" w:rsidRDefault="00A077B6" w:rsidP="00A077B6">
      <w:pPr>
        <w:jc w:val="center"/>
        <w:rPr>
          <w:b/>
          <w:sz w:val="28"/>
          <w:szCs w:val="28"/>
        </w:rPr>
      </w:pPr>
      <w:r>
        <w:rPr>
          <w:b/>
          <w:sz w:val="28"/>
          <w:szCs w:val="28"/>
        </w:rPr>
        <w:t>_________________________________________________________</w:t>
      </w:r>
    </w:p>
    <w:p w:rsidR="00A077B6" w:rsidRDefault="00A077B6" w:rsidP="00A077B6">
      <w:pPr>
        <w:jc w:val="center"/>
        <w:rPr>
          <w:rFonts w:ascii="yandex-sans" w:hAnsi="yandex-sans"/>
          <w:color w:val="000000"/>
          <w:shd w:val="clear" w:color="auto" w:fill="FFFFFF"/>
        </w:rPr>
      </w:pPr>
      <w:r>
        <w:rPr>
          <w:rFonts w:ascii="yandex-sans" w:hAnsi="yandex-sans"/>
          <w:color w:val="000000"/>
          <w:shd w:val="clear" w:color="auto" w:fill="FFFFFF"/>
        </w:rPr>
        <w:t>(н</w:t>
      </w:r>
      <w:r w:rsidRPr="008F3B74">
        <w:rPr>
          <w:rFonts w:ascii="yandex-sans" w:hAnsi="yandex-sans"/>
          <w:color w:val="000000"/>
          <w:shd w:val="clear" w:color="auto" w:fill="FFFFFF"/>
        </w:rPr>
        <w:t>аименование муниципального района/городского округа</w:t>
      </w:r>
      <w:r>
        <w:rPr>
          <w:rFonts w:ascii="yandex-sans" w:hAnsi="yandex-sans"/>
          <w:color w:val="000000"/>
          <w:shd w:val="clear" w:color="auto" w:fill="FFFFFF"/>
        </w:rPr>
        <w:t>, ГОО)</w:t>
      </w:r>
    </w:p>
    <w:p w:rsidR="00A077B6" w:rsidRPr="008F3B74" w:rsidRDefault="00A077B6" w:rsidP="00A077B6">
      <w:pPr>
        <w:jc w:val="center"/>
        <w:rPr>
          <w:b/>
        </w:rPr>
      </w:pPr>
    </w:p>
    <w:tbl>
      <w:tblPr>
        <w:tblStyle w:val="ab"/>
        <w:tblW w:w="0" w:type="auto"/>
        <w:tblLook w:val="04A0" w:firstRow="1" w:lastRow="0" w:firstColumn="1" w:lastColumn="0" w:noHBand="0" w:noVBand="1"/>
      </w:tblPr>
      <w:tblGrid>
        <w:gridCol w:w="630"/>
        <w:gridCol w:w="8409"/>
      </w:tblGrid>
      <w:tr w:rsidR="00A077B6" w:rsidRPr="006A5620" w:rsidTr="00422D57">
        <w:tc>
          <w:tcPr>
            <w:tcW w:w="630" w:type="dxa"/>
          </w:tcPr>
          <w:p w:rsidR="00A077B6" w:rsidRPr="008F3B74" w:rsidRDefault="00A077B6" w:rsidP="00422D57">
            <w:pPr>
              <w:jc w:val="both"/>
              <w:rPr>
                <w:b/>
                <w:color w:val="000000"/>
                <w:sz w:val="28"/>
                <w:szCs w:val="28"/>
                <w:shd w:val="clear" w:color="auto" w:fill="FFFFFF"/>
              </w:rPr>
            </w:pPr>
            <w:r w:rsidRPr="008F3B74">
              <w:rPr>
                <w:b/>
                <w:color w:val="000000"/>
                <w:sz w:val="28"/>
                <w:szCs w:val="28"/>
                <w:shd w:val="clear" w:color="auto" w:fill="FFFFFF"/>
              </w:rPr>
              <w:t>№ п/п</w:t>
            </w:r>
          </w:p>
        </w:tc>
        <w:tc>
          <w:tcPr>
            <w:tcW w:w="8409" w:type="dxa"/>
          </w:tcPr>
          <w:p w:rsidR="00A077B6" w:rsidRPr="008F3B74" w:rsidRDefault="00A077B6" w:rsidP="00422D57">
            <w:pPr>
              <w:jc w:val="center"/>
              <w:rPr>
                <w:b/>
                <w:sz w:val="28"/>
                <w:szCs w:val="28"/>
              </w:rPr>
            </w:pPr>
            <w:r w:rsidRPr="008F3B74">
              <w:rPr>
                <w:b/>
                <w:sz w:val="28"/>
                <w:szCs w:val="28"/>
              </w:rPr>
              <w:t>ФИО участников команды</w:t>
            </w:r>
          </w:p>
        </w:tc>
      </w:tr>
      <w:tr w:rsidR="00A077B6" w:rsidRPr="006A5620" w:rsidTr="00422D57">
        <w:tc>
          <w:tcPr>
            <w:tcW w:w="630" w:type="dxa"/>
          </w:tcPr>
          <w:p w:rsidR="00A077B6" w:rsidRPr="008F3B74" w:rsidRDefault="00A077B6" w:rsidP="00422D57">
            <w:pPr>
              <w:jc w:val="both"/>
              <w:rPr>
                <w:b/>
                <w:color w:val="000000"/>
                <w:sz w:val="28"/>
                <w:szCs w:val="28"/>
                <w:shd w:val="clear" w:color="auto" w:fill="FFFFFF"/>
              </w:rPr>
            </w:pPr>
            <w:r w:rsidRPr="008F3B74">
              <w:rPr>
                <w:b/>
                <w:color w:val="000000"/>
                <w:sz w:val="28"/>
                <w:szCs w:val="28"/>
                <w:shd w:val="clear" w:color="auto" w:fill="FFFFFF"/>
              </w:rPr>
              <w:t>1</w:t>
            </w:r>
          </w:p>
        </w:tc>
        <w:tc>
          <w:tcPr>
            <w:tcW w:w="8409" w:type="dxa"/>
          </w:tcPr>
          <w:p w:rsidR="00A077B6" w:rsidRPr="006A5620" w:rsidRDefault="00A077B6" w:rsidP="00422D57">
            <w:pPr>
              <w:rPr>
                <w:rFonts w:ascii="yandex-sans" w:hAnsi="yandex-sans"/>
                <w:b/>
                <w:color w:val="000000"/>
                <w:sz w:val="28"/>
                <w:szCs w:val="28"/>
                <w:shd w:val="clear" w:color="auto" w:fill="FFFFFF"/>
              </w:rPr>
            </w:pPr>
          </w:p>
        </w:tc>
      </w:tr>
      <w:tr w:rsidR="00A077B6" w:rsidRPr="006A5620" w:rsidTr="00422D57">
        <w:tc>
          <w:tcPr>
            <w:tcW w:w="630" w:type="dxa"/>
          </w:tcPr>
          <w:p w:rsidR="00A077B6" w:rsidRPr="008F3B74" w:rsidRDefault="00A077B6" w:rsidP="00422D57">
            <w:pPr>
              <w:jc w:val="both"/>
              <w:rPr>
                <w:b/>
                <w:color w:val="000000"/>
                <w:sz w:val="28"/>
                <w:szCs w:val="28"/>
                <w:shd w:val="clear" w:color="auto" w:fill="FFFFFF"/>
              </w:rPr>
            </w:pPr>
            <w:r w:rsidRPr="008F3B74">
              <w:rPr>
                <w:b/>
                <w:color w:val="000000"/>
                <w:sz w:val="28"/>
                <w:szCs w:val="28"/>
                <w:shd w:val="clear" w:color="auto" w:fill="FFFFFF"/>
              </w:rPr>
              <w:t>2</w:t>
            </w:r>
          </w:p>
        </w:tc>
        <w:tc>
          <w:tcPr>
            <w:tcW w:w="8409" w:type="dxa"/>
          </w:tcPr>
          <w:p w:rsidR="00A077B6" w:rsidRPr="006A5620" w:rsidRDefault="00A077B6" w:rsidP="00422D57">
            <w:pPr>
              <w:rPr>
                <w:rFonts w:ascii="yandex-sans" w:hAnsi="yandex-sans"/>
                <w:b/>
                <w:color w:val="000000"/>
                <w:sz w:val="28"/>
                <w:szCs w:val="28"/>
                <w:shd w:val="clear" w:color="auto" w:fill="FFFFFF"/>
              </w:rPr>
            </w:pPr>
          </w:p>
        </w:tc>
      </w:tr>
      <w:tr w:rsidR="00A077B6" w:rsidRPr="006A5620" w:rsidTr="00422D57">
        <w:tc>
          <w:tcPr>
            <w:tcW w:w="630" w:type="dxa"/>
          </w:tcPr>
          <w:p w:rsidR="00A077B6" w:rsidRPr="008F3B74" w:rsidRDefault="00A077B6" w:rsidP="00422D57">
            <w:pPr>
              <w:jc w:val="both"/>
              <w:rPr>
                <w:b/>
                <w:color w:val="000000"/>
                <w:sz w:val="28"/>
                <w:szCs w:val="28"/>
                <w:shd w:val="clear" w:color="auto" w:fill="FFFFFF"/>
              </w:rPr>
            </w:pPr>
            <w:r w:rsidRPr="008F3B74">
              <w:rPr>
                <w:b/>
                <w:color w:val="000000"/>
                <w:sz w:val="28"/>
                <w:szCs w:val="28"/>
                <w:shd w:val="clear" w:color="auto" w:fill="FFFFFF"/>
              </w:rPr>
              <w:t>3</w:t>
            </w:r>
          </w:p>
        </w:tc>
        <w:tc>
          <w:tcPr>
            <w:tcW w:w="8409" w:type="dxa"/>
          </w:tcPr>
          <w:p w:rsidR="00A077B6" w:rsidRPr="006A5620" w:rsidRDefault="00A077B6" w:rsidP="00422D57">
            <w:pPr>
              <w:rPr>
                <w:rFonts w:ascii="yandex-sans" w:hAnsi="yandex-sans"/>
                <w:b/>
                <w:color w:val="000000"/>
                <w:sz w:val="28"/>
                <w:szCs w:val="28"/>
                <w:shd w:val="clear" w:color="auto" w:fill="FFFFFF"/>
              </w:rPr>
            </w:pPr>
          </w:p>
        </w:tc>
      </w:tr>
    </w:tbl>
    <w:p w:rsidR="00A077B6" w:rsidRPr="006A5620" w:rsidRDefault="00A077B6" w:rsidP="00A077B6">
      <w:pPr>
        <w:rPr>
          <w:rFonts w:ascii="yandex-sans" w:hAnsi="yandex-sans"/>
          <w:b/>
          <w:color w:val="000000"/>
          <w:sz w:val="28"/>
          <w:szCs w:val="28"/>
          <w:shd w:val="clear" w:color="auto" w:fill="FFFFFF"/>
        </w:rPr>
      </w:pPr>
    </w:p>
    <w:p w:rsidR="00A077B6" w:rsidRPr="006A5620" w:rsidRDefault="00A077B6" w:rsidP="00E8643B">
      <w:pPr>
        <w:pStyle w:val="a8"/>
        <w:widowControl/>
        <w:numPr>
          <w:ilvl w:val="0"/>
          <w:numId w:val="6"/>
        </w:numPr>
        <w:suppressAutoHyphens w:val="0"/>
        <w:spacing w:after="200" w:line="276" w:lineRule="auto"/>
        <w:contextualSpacing/>
        <w:rPr>
          <w:rFonts w:ascii="Times New Roman" w:hAnsi="Times New Roman" w:cs="Times New Roman"/>
          <w:b/>
          <w:sz w:val="28"/>
          <w:szCs w:val="28"/>
        </w:rPr>
      </w:pPr>
      <w:r w:rsidRPr="006A5620">
        <w:rPr>
          <w:rFonts w:ascii="Times New Roman" w:hAnsi="Times New Roman" w:cs="Times New Roman"/>
          <w:b/>
          <w:sz w:val="28"/>
          <w:szCs w:val="28"/>
        </w:rPr>
        <w:t xml:space="preserve">Название выбранного </w:t>
      </w:r>
      <w:r>
        <w:rPr>
          <w:rFonts w:ascii="Times New Roman" w:hAnsi="Times New Roman" w:cs="Times New Roman"/>
          <w:b/>
          <w:sz w:val="28"/>
          <w:szCs w:val="28"/>
        </w:rPr>
        <w:t>артефакта</w:t>
      </w:r>
    </w:p>
    <w:p w:rsidR="00A077B6" w:rsidRPr="006A5620" w:rsidRDefault="00A077B6" w:rsidP="00A077B6">
      <w:pPr>
        <w:pStyle w:val="a8"/>
        <w:rPr>
          <w:rFonts w:ascii="Times New Roman" w:hAnsi="Times New Roman" w:cs="Times New Roman"/>
          <w:b/>
          <w:sz w:val="28"/>
          <w:szCs w:val="28"/>
        </w:rPr>
      </w:pPr>
      <w:r w:rsidRPr="006A5620">
        <w:rPr>
          <w:rFonts w:ascii="Times New Roman" w:hAnsi="Times New Roman" w:cs="Times New Roman"/>
          <w:b/>
          <w:sz w:val="28"/>
          <w:szCs w:val="28"/>
        </w:rPr>
        <w:t>____________________________________________________________________________________________________________________________________________________________</w:t>
      </w:r>
      <w:r>
        <w:rPr>
          <w:rFonts w:ascii="Times New Roman" w:hAnsi="Times New Roman" w:cs="Times New Roman"/>
          <w:b/>
          <w:sz w:val="28"/>
          <w:szCs w:val="28"/>
        </w:rPr>
        <w:t>___________________________</w:t>
      </w:r>
    </w:p>
    <w:p w:rsidR="00A077B6" w:rsidRPr="006A5620" w:rsidRDefault="00A077B6" w:rsidP="00E8643B">
      <w:pPr>
        <w:pStyle w:val="a8"/>
        <w:widowControl/>
        <w:numPr>
          <w:ilvl w:val="0"/>
          <w:numId w:val="6"/>
        </w:numPr>
        <w:suppressAutoHyphens w:val="0"/>
        <w:spacing w:after="200" w:line="276" w:lineRule="auto"/>
        <w:contextualSpacing/>
        <w:rPr>
          <w:rFonts w:ascii="Times New Roman" w:hAnsi="Times New Roman" w:cs="Times New Roman"/>
          <w:b/>
          <w:sz w:val="28"/>
          <w:szCs w:val="28"/>
        </w:rPr>
      </w:pPr>
      <w:r>
        <w:rPr>
          <w:rFonts w:ascii="Times New Roman" w:hAnsi="Times New Roman" w:cs="Times New Roman"/>
          <w:b/>
          <w:sz w:val="28"/>
          <w:szCs w:val="28"/>
        </w:rPr>
        <w:t xml:space="preserve">Ответы на вопросы </w:t>
      </w:r>
      <w:r w:rsidRPr="008F3B74">
        <w:rPr>
          <w:rFonts w:ascii="Times New Roman" w:hAnsi="Times New Roman" w:cs="Times New Roman"/>
          <w:sz w:val="28"/>
          <w:szCs w:val="28"/>
        </w:rPr>
        <w:t>(не более 2-3 абзацев машиноп</w:t>
      </w:r>
      <w:r>
        <w:rPr>
          <w:rFonts w:ascii="Times New Roman" w:hAnsi="Times New Roman" w:cs="Times New Roman"/>
          <w:sz w:val="28"/>
          <w:szCs w:val="28"/>
        </w:rPr>
        <w:t>исного текста на каждый вопрос)</w:t>
      </w:r>
    </w:p>
    <w:p w:rsidR="00A077B6" w:rsidRPr="006A5620" w:rsidRDefault="00A077B6" w:rsidP="00E8643B">
      <w:pPr>
        <w:pStyle w:val="a8"/>
        <w:widowControl/>
        <w:numPr>
          <w:ilvl w:val="1"/>
          <w:numId w:val="6"/>
        </w:numPr>
        <w:suppressAutoHyphens w:val="0"/>
        <w:spacing w:after="200" w:line="276" w:lineRule="auto"/>
        <w:contextualSpacing/>
        <w:rPr>
          <w:rFonts w:ascii="Times New Roman" w:hAnsi="Times New Roman" w:cs="Times New Roman"/>
          <w:b/>
          <w:sz w:val="28"/>
          <w:szCs w:val="28"/>
        </w:rPr>
      </w:pPr>
      <w:r w:rsidRPr="006A5620">
        <w:rPr>
          <w:rFonts w:ascii="Times New Roman" w:hAnsi="Times New Roman" w:cs="Times New Roman"/>
          <w:b/>
          <w:sz w:val="28"/>
          <w:szCs w:val="28"/>
        </w:rPr>
        <w:t>Ваш ответ:</w:t>
      </w:r>
    </w:p>
    <w:p w:rsidR="00A077B6" w:rsidRPr="006A5620" w:rsidRDefault="00A077B6" w:rsidP="00E8643B">
      <w:pPr>
        <w:pStyle w:val="a8"/>
        <w:widowControl/>
        <w:numPr>
          <w:ilvl w:val="1"/>
          <w:numId w:val="6"/>
        </w:numPr>
        <w:suppressAutoHyphens w:val="0"/>
        <w:spacing w:after="200" w:line="276" w:lineRule="auto"/>
        <w:contextualSpacing/>
        <w:rPr>
          <w:rFonts w:ascii="Times New Roman" w:hAnsi="Times New Roman" w:cs="Times New Roman"/>
          <w:b/>
          <w:sz w:val="28"/>
          <w:szCs w:val="28"/>
        </w:rPr>
      </w:pPr>
      <w:r w:rsidRPr="006A5620">
        <w:rPr>
          <w:rFonts w:ascii="Times New Roman" w:hAnsi="Times New Roman" w:cs="Times New Roman"/>
          <w:b/>
          <w:sz w:val="28"/>
          <w:szCs w:val="28"/>
        </w:rPr>
        <w:t>Ваш ответ:</w:t>
      </w:r>
    </w:p>
    <w:p w:rsidR="00A077B6" w:rsidRPr="006A5620" w:rsidRDefault="00A077B6" w:rsidP="00E8643B">
      <w:pPr>
        <w:pStyle w:val="a8"/>
        <w:widowControl/>
        <w:numPr>
          <w:ilvl w:val="1"/>
          <w:numId w:val="6"/>
        </w:numPr>
        <w:suppressAutoHyphens w:val="0"/>
        <w:spacing w:after="200" w:line="276" w:lineRule="auto"/>
        <w:contextualSpacing/>
        <w:rPr>
          <w:rFonts w:ascii="Times New Roman" w:hAnsi="Times New Roman" w:cs="Times New Roman"/>
          <w:b/>
          <w:sz w:val="28"/>
          <w:szCs w:val="28"/>
        </w:rPr>
      </w:pPr>
      <w:r w:rsidRPr="006A5620">
        <w:rPr>
          <w:rFonts w:ascii="Times New Roman" w:hAnsi="Times New Roman" w:cs="Times New Roman"/>
          <w:b/>
          <w:sz w:val="28"/>
          <w:szCs w:val="28"/>
        </w:rPr>
        <w:t>Ваш ответ:</w:t>
      </w:r>
    </w:p>
    <w:p w:rsidR="00A077B6" w:rsidRPr="006A5620" w:rsidRDefault="00A077B6" w:rsidP="00E8643B">
      <w:pPr>
        <w:pStyle w:val="a8"/>
        <w:widowControl/>
        <w:numPr>
          <w:ilvl w:val="1"/>
          <w:numId w:val="6"/>
        </w:numPr>
        <w:suppressAutoHyphens w:val="0"/>
        <w:spacing w:after="200" w:line="276" w:lineRule="auto"/>
        <w:contextualSpacing/>
        <w:rPr>
          <w:rFonts w:ascii="Times New Roman" w:hAnsi="Times New Roman" w:cs="Times New Roman"/>
          <w:b/>
          <w:sz w:val="28"/>
          <w:szCs w:val="28"/>
        </w:rPr>
      </w:pPr>
      <w:r w:rsidRPr="006A5620">
        <w:rPr>
          <w:rFonts w:ascii="Times New Roman" w:hAnsi="Times New Roman" w:cs="Times New Roman"/>
          <w:b/>
          <w:sz w:val="28"/>
          <w:szCs w:val="28"/>
        </w:rPr>
        <w:t>Ваш ответ:</w:t>
      </w:r>
    </w:p>
    <w:p w:rsidR="00A077B6" w:rsidRPr="006A5620" w:rsidRDefault="00A077B6" w:rsidP="00E8643B">
      <w:pPr>
        <w:pStyle w:val="a8"/>
        <w:widowControl/>
        <w:numPr>
          <w:ilvl w:val="1"/>
          <w:numId w:val="6"/>
        </w:numPr>
        <w:suppressAutoHyphens w:val="0"/>
        <w:spacing w:after="200" w:line="276" w:lineRule="auto"/>
        <w:contextualSpacing/>
        <w:rPr>
          <w:rFonts w:ascii="Times New Roman" w:hAnsi="Times New Roman" w:cs="Times New Roman"/>
          <w:b/>
          <w:sz w:val="28"/>
          <w:szCs w:val="28"/>
        </w:rPr>
      </w:pPr>
      <w:r w:rsidRPr="006A5620">
        <w:rPr>
          <w:rFonts w:ascii="Times New Roman" w:hAnsi="Times New Roman" w:cs="Times New Roman"/>
          <w:b/>
          <w:sz w:val="28"/>
          <w:szCs w:val="28"/>
        </w:rPr>
        <w:t>Ваш ответ:</w:t>
      </w:r>
    </w:p>
    <w:p w:rsidR="00A077B6" w:rsidRPr="006A5620" w:rsidRDefault="00A077B6" w:rsidP="00A077B6">
      <w:pPr>
        <w:rPr>
          <w:b/>
          <w:sz w:val="28"/>
          <w:szCs w:val="28"/>
        </w:rPr>
      </w:pPr>
    </w:p>
    <w:p w:rsidR="00A077B6" w:rsidRDefault="00A077B6" w:rsidP="00A077B6">
      <w:pPr>
        <w:rPr>
          <w:b/>
        </w:rPr>
      </w:pPr>
    </w:p>
    <w:p w:rsidR="00A077B6" w:rsidRDefault="00A077B6" w:rsidP="00A077B6">
      <w:pPr>
        <w:rPr>
          <w:b/>
        </w:rPr>
      </w:pPr>
    </w:p>
    <w:p w:rsidR="00A077B6" w:rsidRDefault="00A077B6" w:rsidP="00A077B6">
      <w:pPr>
        <w:rPr>
          <w:b/>
        </w:rPr>
      </w:pPr>
    </w:p>
    <w:p w:rsidR="00A077B6" w:rsidRDefault="00A077B6" w:rsidP="00A077B6">
      <w:pPr>
        <w:rPr>
          <w:b/>
        </w:rPr>
      </w:pPr>
    </w:p>
    <w:p w:rsidR="00A077B6" w:rsidRDefault="00A077B6" w:rsidP="00A077B6">
      <w:pPr>
        <w:rPr>
          <w:b/>
        </w:rPr>
      </w:pPr>
    </w:p>
    <w:p w:rsidR="00A077B6" w:rsidRDefault="00A077B6" w:rsidP="00A077B6">
      <w:pPr>
        <w:jc w:val="center"/>
        <w:rPr>
          <w:b/>
        </w:rPr>
      </w:pPr>
      <w:r>
        <w:rPr>
          <w:b/>
        </w:rPr>
        <w:t>______________________________________________________________________________</w:t>
      </w:r>
    </w:p>
    <w:p w:rsidR="00A077B6" w:rsidRDefault="00A077B6" w:rsidP="00A077B6">
      <w:pPr>
        <w:rPr>
          <w:color w:val="000000"/>
          <w:shd w:val="clear" w:color="auto" w:fill="FFFFFF"/>
        </w:rPr>
      </w:pPr>
      <w:r w:rsidRPr="008F3B74">
        <w:t>* см. Памятк</w:t>
      </w:r>
      <w:r>
        <w:t>у</w:t>
      </w:r>
      <w:r w:rsidRPr="008F3B74">
        <w:t xml:space="preserve"> по </w:t>
      </w:r>
      <w:r>
        <w:t>обоснованию выбора артефакта</w:t>
      </w:r>
      <w:r w:rsidRPr="008F3B74">
        <w:t xml:space="preserve"> участника </w:t>
      </w:r>
      <w:r w:rsidRPr="008F3B74">
        <w:rPr>
          <w:color w:val="000000"/>
          <w:shd w:val="clear" w:color="auto" w:fill="FFFFFF"/>
        </w:rPr>
        <w:t xml:space="preserve">областного </w:t>
      </w:r>
      <w:proofErr w:type="spellStart"/>
      <w:r>
        <w:rPr>
          <w:color w:val="000000"/>
          <w:shd w:val="clear" w:color="auto" w:fill="FFFFFF"/>
        </w:rPr>
        <w:t>мейкертон</w:t>
      </w:r>
      <w:r w:rsidRPr="008F3B74">
        <w:rPr>
          <w:color w:val="000000"/>
          <w:shd w:val="clear" w:color="auto" w:fill="FFFFFF"/>
        </w:rPr>
        <w:t>а</w:t>
      </w:r>
      <w:proofErr w:type="spellEnd"/>
      <w:r>
        <w:rPr>
          <w:color w:val="000000"/>
          <w:shd w:val="clear" w:color="auto" w:fill="FFFFFF"/>
        </w:rPr>
        <w:t xml:space="preserve"> проектов «Серебряное ожерелье. Великий Новгород</w:t>
      </w:r>
      <w:r w:rsidRPr="008F3B74">
        <w:rPr>
          <w:color w:val="000000"/>
          <w:shd w:val="clear" w:color="auto" w:fill="FFFFFF"/>
        </w:rPr>
        <w:t>»</w:t>
      </w:r>
    </w:p>
    <w:p w:rsidR="00A93D26" w:rsidRDefault="00A93D26" w:rsidP="00A077B6">
      <w:pPr>
        <w:jc w:val="center"/>
        <w:rPr>
          <w:b/>
          <w:sz w:val="28"/>
          <w:szCs w:val="28"/>
        </w:rPr>
      </w:pPr>
    </w:p>
    <w:p w:rsidR="00A93D26" w:rsidRDefault="00A93D26" w:rsidP="00A077B6">
      <w:pPr>
        <w:jc w:val="center"/>
        <w:rPr>
          <w:b/>
          <w:sz w:val="28"/>
          <w:szCs w:val="28"/>
        </w:rPr>
      </w:pPr>
    </w:p>
    <w:p w:rsidR="00A93D26" w:rsidRDefault="00A93D26" w:rsidP="00A077B6">
      <w:pPr>
        <w:jc w:val="center"/>
        <w:rPr>
          <w:b/>
          <w:sz w:val="28"/>
          <w:szCs w:val="28"/>
        </w:rPr>
      </w:pPr>
    </w:p>
    <w:p w:rsidR="00A93D26" w:rsidRDefault="00A93D26" w:rsidP="00A077B6">
      <w:pPr>
        <w:jc w:val="center"/>
        <w:rPr>
          <w:b/>
          <w:sz w:val="28"/>
          <w:szCs w:val="28"/>
        </w:rPr>
      </w:pPr>
    </w:p>
    <w:p w:rsidR="00A93D26" w:rsidRDefault="00A93D26" w:rsidP="00A077B6">
      <w:pPr>
        <w:jc w:val="center"/>
        <w:rPr>
          <w:b/>
          <w:sz w:val="28"/>
          <w:szCs w:val="28"/>
        </w:rPr>
      </w:pPr>
    </w:p>
    <w:p w:rsidR="00A077B6" w:rsidRPr="008F3B74" w:rsidRDefault="00A077B6" w:rsidP="00A077B6">
      <w:pPr>
        <w:jc w:val="center"/>
        <w:rPr>
          <w:b/>
          <w:color w:val="000000"/>
          <w:sz w:val="28"/>
          <w:szCs w:val="28"/>
          <w:shd w:val="clear" w:color="auto" w:fill="FFFFFF"/>
        </w:rPr>
      </w:pPr>
      <w:r>
        <w:rPr>
          <w:b/>
          <w:sz w:val="28"/>
          <w:szCs w:val="28"/>
        </w:rPr>
        <w:lastRenderedPageBreak/>
        <w:t>Памятка по обоснованию выбора артефакта</w:t>
      </w:r>
      <w:r w:rsidRPr="008F3B74">
        <w:rPr>
          <w:b/>
          <w:sz w:val="28"/>
          <w:szCs w:val="28"/>
        </w:rPr>
        <w:t xml:space="preserve"> участника </w:t>
      </w:r>
      <w:r w:rsidRPr="008F3B74">
        <w:rPr>
          <w:b/>
          <w:color w:val="000000"/>
          <w:sz w:val="28"/>
          <w:szCs w:val="28"/>
          <w:shd w:val="clear" w:color="auto" w:fill="FFFFFF"/>
        </w:rPr>
        <w:t xml:space="preserve">областного </w:t>
      </w:r>
      <w:proofErr w:type="spellStart"/>
      <w:r>
        <w:rPr>
          <w:b/>
          <w:color w:val="000000"/>
          <w:sz w:val="28"/>
          <w:szCs w:val="28"/>
          <w:shd w:val="clear" w:color="auto" w:fill="FFFFFF"/>
        </w:rPr>
        <w:t>мейкертон</w:t>
      </w:r>
      <w:r w:rsidRPr="008F3B74">
        <w:rPr>
          <w:b/>
          <w:color w:val="000000"/>
          <w:sz w:val="28"/>
          <w:szCs w:val="28"/>
          <w:shd w:val="clear" w:color="auto" w:fill="FFFFFF"/>
        </w:rPr>
        <w:t>а</w:t>
      </w:r>
      <w:proofErr w:type="spellEnd"/>
      <w:r>
        <w:rPr>
          <w:b/>
          <w:color w:val="000000"/>
          <w:sz w:val="28"/>
          <w:szCs w:val="28"/>
          <w:shd w:val="clear" w:color="auto" w:fill="FFFFFF"/>
        </w:rPr>
        <w:t xml:space="preserve"> </w:t>
      </w:r>
      <w:r w:rsidRPr="008F3B74">
        <w:rPr>
          <w:b/>
          <w:color w:val="000000"/>
          <w:sz w:val="28"/>
          <w:szCs w:val="28"/>
          <w:shd w:val="clear" w:color="auto" w:fill="FFFFFF"/>
        </w:rPr>
        <w:t>проектов «</w:t>
      </w:r>
      <w:r>
        <w:rPr>
          <w:b/>
          <w:color w:val="000000"/>
          <w:sz w:val="28"/>
          <w:szCs w:val="28"/>
          <w:shd w:val="clear" w:color="auto" w:fill="FFFFFF"/>
        </w:rPr>
        <w:t>Серебряное ожерелье. Великий Новгород</w:t>
      </w:r>
      <w:r w:rsidRPr="008F3B74">
        <w:rPr>
          <w:b/>
          <w:color w:val="000000"/>
          <w:sz w:val="28"/>
          <w:szCs w:val="28"/>
          <w:shd w:val="clear" w:color="auto" w:fill="FFFFFF"/>
        </w:rPr>
        <w:t>»</w:t>
      </w:r>
    </w:p>
    <w:p w:rsidR="00A077B6" w:rsidRDefault="00A077B6" w:rsidP="00A077B6">
      <w:pPr>
        <w:rPr>
          <w:b/>
        </w:rPr>
      </w:pPr>
    </w:p>
    <w:p w:rsidR="00A077B6" w:rsidRPr="0091210F" w:rsidRDefault="00A077B6" w:rsidP="00E8643B">
      <w:pPr>
        <w:pStyle w:val="a8"/>
        <w:numPr>
          <w:ilvl w:val="0"/>
          <w:numId w:val="7"/>
        </w:numPr>
        <w:suppressAutoHyphens w:val="0"/>
        <w:spacing w:line="360" w:lineRule="atLeast"/>
        <w:contextualSpacing/>
        <w:jc w:val="both"/>
        <w:rPr>
          <w:rFonts w:ascii="Times New Roman" w:hAnsi="Times New Roman"/>
          <w:sz w:val="28"/>
          <w:szCs w:val="28"/>
        </w:rPr>
      </w:pPr>
      <w:r>
        <w:rPr>
          <w:rFonts w:ascii="Times New Roman" w:hAnsi="Times New Roman"/>
          <w:sz w:val="28"/>
          <w:szCs w:val="28"/>
        </w:rPr>
        <w:t xml:space="preserve">Выберите артефакт в соответствии с номинациями </w:t>
      </w:r>
      <w:proofErr w:type="spellStart"/>
      <w:r>
        <w:rPr>
          <w:rFonts w:ascii="Times New Roman" w:hAnsi="Times New Roman"/>
          <w:sz w:val="28"/>
          <w:szCs w:val="28"/>
        </w:rPr>
        <w:t>мейкертона</w:t>
      </w:r>
      <w:proofErr w:type="spellEnd"/>
      <w:r>
        <w:rPr>
          <w:rFonts w:ascii="Times New Roman" w:hAnsi="Times New Roman"/>
          <w:sz w:val="28"/>
          <w:szCs w:val="28"/>
        </w:rPr>
        <w:t xml:space="preserve"> </w:t>
      </w:r>
      <w:r w:rsidRPr="00390288">
        <w:rPr>
          <w:rFonts w:ascii="Times New Roman" w:hAnsi="Times New Roman"/>
          <w:sz w:val="28"/>
          <w:szCs w:val="28"/>
        </w:rPr>
        <w:t xml:space="preserve">(Приложение №1к Памятке по </w:t>
      </w:r>
      <w:proofErr w:type="gramStart"/>
      <w:r w:rsidRPr="00390288">
        <w:rPr>
          <w:rFonts w:ascii="Times New Roman" w:hAnsi="Times New Roman"/>
          <w:sz w:val="28"/>
          <w:szCs w:val="28"/>
        </w:rPr>
        <w:t>заполнению  исторической</w:t>
      </w:r>
      <w:proofErr w:type="gramEnd"/>
      <w:r w:rsidRPr="00390288">
        <w:rPr>
          <w:rFonts w:ascii="Times New Roman" w:hAnsi="Times New Roman"/>
          <w:sz w:val="28"/>
          <w:szCs w:val="28"/>
        </w:rPr>
        <w:t xml:space="preserve"> справки).</w:t>
      </w:r>
    </w:p>
    <w:p w:rsidR="00A077B6" w:rsidRPr="008F3B74" w:rsidRDefault="00A077B6" w:rsidP="00A077B6">
      <w:pPr>
        <w:spacing w:line="360" w:lineRule="atLeast"/>
        <w:ind w:firstLine="709"/>
        <w:jc w:val="both"/>
        <w:rPr>
          <w:sz w:val="28"/>
          <w:szCs w:val="28"/>
        </w:rPr>
      </w:pPr>
      <w:r>
        <w:rPr>
          <w:sz w:val="28"/>
          <w:szCs w:val="28"/>
        </w:rPr>
        <w:t>I</w:t>
      </w:r>
      <w:r>
        <w:rPr>
          <w:sz w:val="28"/>
          <w:szCs w:val="28"/>
          <w:lang w:val="en-US"/>
        </w:rPr>
        <w:t>I</w:t>
      </w:r>
      <w:r w:rsidRPr="008F3B74">
        <w:rPr>
          <w:sz w:val="28"/>
          <w:szCs w:val="28"/>
        </w:rPr>
        <w:t>. Ответьте на вопросы:</w:t>
      </w:r>
    </w:p>
    <w:p w:rsidR="00A077B6" w:rsidRDefault="00A077B6" w:rsidP="00A077B6">
      <w:pPr>
        <w:spacing w:line="360" w:lineRule="atLeast"/>
        <w:ind w:firstLine="709"/>
        <w:jc w:val="both"/>
        <w:rPr>
          <w:sz w:val="28"/>
          <w:szCs w:val="28"/>
        </w:rPr>
      </w:pPr>
      <w:r w:rsidRPr="008F3B74">
        <w:rPr>
          <w:sz w:val="28"/>
          <w:szCs w:val="28"/>
        </w:rPr>
        <w:t>1.</w:t>
      </w:r>
      <w:r>
        <w:rPr>
          <w:sz w:val="28"/>
          <w:szCs w:val="28"/>
        </w:rPr>
        <w:t>Почему Вы выбрали этот артефакт? Чем он уникален</w:t>
      </w:r>
      <w:r w:rsidRPr="008F3B74">
        <w:rPr>
          <w:sz w:val="28"/>
          <w:szCs w:val="28"/>
        </w:rPr>
        <w:t xml:space="preserve">? </w:t>
      </w:r>
    </w:p>
    <w:p w:rsidR="00A077B6" w:rsidRPr="008F3B74" w:rsidRDefault="00A077B6" w:rsidP="00A077B6">
      <w:pPr>
        <w:spacing w:line="360" w:lineRule="atLeast"/>
        <w:ind w:firstLine="709"/>
        <w:jc w:val="both"/>
        <w:rPr>
          <w:sz w:val="28"/>
          <w:szCs w:val="28"/>
        </w:rPr>
      </w:pPr>
      <w:r>
        <w:rPr>
          <w:sz w:val="28"/>
          <w:szCs w:val="28"/>
        </w:rPr>
        <w:t>2</w:t>
      </w:r>
      <w:r w:rsidRPr="008F3B74">
        <w:rPr>
          <w:sz w:val="28"/>
          <w:szCs w:val="28"/>
        </w:rPr>
        <w:t xml:space="preserve">.Приведите интересные факты из истории </w:t>
      </w:r>
      <w:r>
        <w:rPr>
          <w:sz w:val="28"/>
          <w:szCs w:val="28"/>
        </w:rPr>
        <w:t>артефакта</w:t>
      </w:r>
      <w:r w:rsidRPr="008F3B74">
        <w:rPr>
          <w:sz w:val="28"/>
          <w:szCs w:val="28"/>
        </w:rPr>
        <w:t xml:space="preserve"> (</w:t>
      </w:r>
      <w:r>
        <w:rPr>
          <w:sz w:val="28"/>
          <w:szCs w:val="28"/>
        </w:rPr>
        <w:t>р</w:t>
      </w:r>
      <w:r w:rsidRPr="008F3B74">
        <w:rPr>
          <w:sz w:val="28"/>
          <w:szCs w:val="28"/>
        </w:rPr>
        <w:t>абота с источниками)</w:t>
      </w:r>
      <w:r>
        <w:rPr>
          <w:sz w:val="28"/>
          <w:szCs w:val="28"/>
        </w:rPr>
        <w:t>.</w:t>
      </w:r>
    </w:p>
    <w:p w:rsidR="00A077B6" w:rsidRDefault="00A077B6" w:rsidP="00A077B6">
      <w:pPr>
        <w:spacing w:line="360" w:lineRule="atLeast"/>
        <w:ind w:firstLine="709"/>
        <w:jc w:val="both"/>
        <w:rPr>
          <w:sz w:val="28"/>
          <w:szCs w:val="28"/>
        </w:rPr>
      </w:pPr>
      <w:r>
        <w:rPr>
          <w:sz w:val="28"/>
          <w:szCs w:val="28"/>
        </w:rPr>
        <w:t>3</w:t>
      </w:r>
      <w:r w:rsidRPr="008F3B74">
        <w:rPr>
          <w:sz w:val="28"/>
          <w:szCs w:val="28"/>
        </w:rPr>
        <w:t xml:space="preserve">.Приложите фото-фрагмент характерной детали (архитектурной / живописной / ландшафтной), по которой можно узнать этот </w:t>
      </w:r>
      <w:r>
        <w:rPr>
          <w:sz w:val="28"/>
          <w:szCs w:val="28"/>
        </w:rPr>
        <w:t>артефакт</w:t>
      </w:r>
      <w:r w:rsidRPr="008F3B74">
        <w:rPr>
          <w:sz w:val="28"/>
          <w:szCs w:val="28"/>
        </w:rPr>
        <w:t>.</w:t>
      </w:r>
    </w:p>
    <w:p w:rsidR="00A077B6" w:rsidRPr="008F3B74" w:rsidRDefault="00A077B6" w:rsidP="00A077B6">
      <w:pPr>
        <w:spacing w:line="360" w:lineRule="atLeast"/>
        <w:ind w:firstLine="709"/>
        <w:jc w:val="center"/>
        <w:rPr>
          <w:sz w:val="28"/>
          <w:szCs w:val="28"/>
        </w:rPr>
      </w:pPr>
      <w:r w:rsidRPr="008F3B74">
        <w:rPr>
          <w:sz w:val="28"/>
          <w:szCs w:val="28"/>
        </w:rPr>
        <w:br/>
      </w:r>
      <w:r>
        <w:rPr>
          <w:sz w:val="28"/>
          <w:szCs w:val="28"/>
        </w:rPr>
        <w:t>_________________________________________</w:t>
      </w:r>
    </w:p>
    <w:p w:rsidR="00A077B6" w:rsidRDefault="00A077B6" w:rsidP="00A077B6">
      <w:pPr>
        <w:rPr>
          <w:color w:val="000000" w:themeColor="text1"/>
        </w:rPr>
      </w:pPr>
      <w:r>
        <w:rPr>
          <w:color w:val="000000" w:themeColor="text1"/>
        </w:rPr>
        <w:br w:type="page"/>
      </w:r>
    </w:p>
    <w:p w:rsidR="00A077B6" w:rsidRPr="00C3386C" w:rsidRDefault="00A077B6" w:rsidP="00A077B6">
      <w:pPr>
        <w:shd w:val="clear" w:color="auto" w:fill="FFFFFF"/>
        <w:spacing w:line="240" w:lineRule="exact"/>
        <w:ind w:firstLine="709"/>
        <w:jc w:val="right"/>
        <w:rPr>
          <w:b/>
        </w:rPr>
      </w:pPr>
      <w:r w:rsidRPr="00C3386C">
        <w:lastRenderedPageBreak/>
        <w:t>Приложение № 1</w:t>
      </w:r>
    </w:p>
    <w:p w:rsidR="00A077B6" w:rsidRDefault="00A077B6" w:rsidP="00A077B6">
      <w:pPr>
        <w:shd w:val="clear" w:color="auto" w:fill="FFFFFF"/>
        <w:spacing w:line="240" w:lineRule="exact"/>
        <w:ind w:firstLine="709"/>
        <w:jc w:val="right"/>
        <w:rPr>
          <w:b/>
          <w:bCs/>
          <w:color w:val="000000" w:themeColor="text1"/>
          <w:sz w:val="28"/>
          <w:szCs w:val="28"/>
        </w:rPr>
      </w:pPr>
      <w:r w:rsidRPr="00C3386C">
        <w:t xml:space="preserve">к Памятке по </w:t>
      </w:r>
      <w:proofErr w:type="gramStart"/>
      <w:r w:rsidRPr="00C3386C">
        <w:t xml:space="preserve">заполнению  </w:t>
      </w:r>
      <w:r>
        <w:t>исторической</w:t>
      </w:r>
      <w:proofErr w:type="gramEnd"/>
      <w:r>
        <w:t xml:space="preserve"> справки</w:t>
      </w:r>
    </w:p>
    <w:p w:rsidR="00A077B6" w:rsidRDefault="00A077B6" w:rsidP="00A077B6">
      <w:pPr>
        <w:shd w:val="clear" w:color="auto" w:fill="FFFFFF"/>
        <w:spacing w:line="360" w:lineRule="atLeast"/>
        <w:ind w:firstLine="709"/>
        <w:jc w:val="both"/>
        <w:rPr>
          <w:b/>
          <w:bCs/>
          <w:color w:val="000000" w:themeColor="text1"/>
          <w:sz w:val="28"/>
          <w:szCs w:val="28"/>
        </w:rPr>
      </w:pPr>
    </w:p>
    <w:p w:rsidR="00A077B6" w:rsidRPr="003B2E23" w:rsidRDefault="00A077B6" w:rsidP="00A077B6">
      <w:pPr>
        <w:rPr>
          <w:b/>
          <w:sz w:val="28"/>
          <w:szCs w:val="28"/>
        </w:rPr>
      </w:pPr>
      <w:r w:rsidRPr="003B2E23">
        <w:rPr>
          <w:b/>
          <w:sz w:val="28"/>
          <w:szCs w:val="28"/>
        </w:rPr>
        <w:t xml:space="preserve">Архитектурный словарь Кремля и </w:t>
      </w:r>
      <w:proofErr w:type="spellStart"/>
      <w:r w:rsidRPr="003B2E23">
        <w:rPr>
          <w:b/>
          <w:sz w:val="28"/>
          <w:szCs w:val="28"/>
        </w:rPr>
        <w:t>Ярославова</w:t>
      </w:r>
      <w:proofErr w:type="spellEnd"/>
      <w:r w:rsidRPr="003B2E23">
        <w:rPr>
          <w:b/>
          <w:sz w:val="28"/>
          <w:szCs w:val="28"/>
        </w:rPr>
        <w:t xml:space="preserve"> Дворища</w:t>
      </w:r>
    </w:p>
    <w:p w:rsidR="00A077B6" w:rsidRDefault="00A077B6" w:rsidP="00A077B6">
      <w:pPr>
        <w:rPr>
          <w:b/>
          <w:sz w:val="28"/>
          <w:szCs w:val="28"/>
        </w:rPr>
      </w:pPr>
    </w:p>
    <w:p w:rsidR="00A077B6" w:rsidRPr="003B2E23" w:rsidRDefault="00A077B6" w:rsidP="00A077B6">
      <w:pPr>
        <w:rPr>
          <w:b/>
          <w:sz w:val="28"/>
          <w:szCs w:val="28"/>
        </w:rPr>
      </w:pPr>
      <w:proofErr w:type="spellStart"/>
      <w:r w:rsidRPr="003B2E23">
        <w:rPr>
          <w:b/>
          <w:sz w:val="28"/>
          <w:szCs w:val="28"/>
        </w:rPr>
        <w:t>Ярославово</w:t>
      </w:r>
      <w:proofErr w:type="spellEnd"/>
      <w:r w:rsidRPr="003B2E23">
        <w:rPr>
          <w:b/>
          <w:sz w:val="28"/>
          <w:szCs w:val="28"/>
        </w:rPr>
        <w:t xml:space="preserve"> Дворище.</w:t>
      </w:r>
    </w:p>
    <w:p w:rsidR="00A077B6" w:rsidRPr="003B2E23" w:rsidRDefault="00A077B6" w:rsidP="00A077B6">
      <w:pPr>
        <w:pStyle w:val="aa"/>
        <w:spacing w:before="0" w:line="360" w:lineRule="auto"/>
        <w:ind w:left="504" w:hanging="504"/>
        <w:textAlignment w:val="baseline"/>
        <w:rPr>
          <w:sz w:val="28"/>
          <w:szCs w:val="28"/>
        </w:rPr>
      </w:pPr>
      <w:r w:rsidRPr="003B2E23">
        <w:rPr>
          <w:rFonts w:eastAsia="+mn-ea"/>
          <w:kern w:val="24"/>
          <w:sz w:val="28"/>
          <w:szCs w:val="28"/>
        </w:rPr>
        <w:t>Церковь Иоанна на Опоках XII в.</w:t>
      </w:r>
    </w:p>
    <w:p w:rsidR="00A077B6" w:rsidRPr="003B2E23" w:rsidRDefault="00A077B6" w:rsidP="00A077B6">
      <w:pPr>
        <w:pStyle w:val="aa"/>
        <w:spacing w:before="0" w:line="360" w:lineRule="auto"/>
        <w:ind w:left="504" w:hanging="504"/>
        <w:textAlignment w:val="baseline"/>
        <w:rPr>
          <w:sz w:val="28"/>
          <w:szCs w:val="28"/>
        </w:rPr>
      </w:pPr>
      <w:r w:rsidRPr="003B2E23">
        <w:rPr>
          <w:rFonts w:eastAsia="+mn-ea"/>
          <w:kern w:val="24"/>
          <w:sz w:val="28"/>
          <w:szCs w:val="28"/>
        </w:rPr>
        <w:t>Воротная башня Гостиного двора</w:t>
      </w:r>
    </w:p>
    <w:p w:rsidR="00A077B6" w:rsidRPr="003B2E23" w:rsidRDefault="00A077B6" w:rsidP="00A077B6">
      <w:pPr>
        <w:pStyle w:val="aa"/>
        <w:spacing w:before="0" w:line="360" w:lineRule="auto"/>
        <w:ind w:left="504" w:hanging="504"/>
        <w:textAlignment w:val="baseline"/>
        <w:rPr>
          <w:sz w:val="28"/>
          <w:szCs w:val="28"/>
        </w:rPr>
      </w:pPr>
      <w:proofErr w:type="spellStart"/>
      <w:r w:rsidRPr="003B2E23">
        <w:rPr>
          <w:rFonts w:eastAsia="+mn-ea"/>
          <w:kern w:val="24"/>
          <w:sz w:val="28"/>
          <w:szCs w:val="28"/>
        </w:rPr>
        <w:t>Николо-Дворищенский</w:t>
      </w:r>
      <w:proofErr w:type="spellEnd"/>
      <w:r w:rsidRPr="003B2E23">
        <w:rPr>
          <w:rFonts w:eastAsia="+mn-ea"/>
          <w:kern w:val="24"/>
          <w:sz w:val="28"/>
          <w:szCs w:val="28"/>
        </w:rPr>
        <w:t xml:space="preserve"> собор </w:t>
      </w:r>
      <w:r w:rsidRPr="003B2E23">
        <w:rPr>
          <w:rFonts w:eastAsia="+mn-ea"/>
          <w:kern w:val="24"/>
          <w:sz w:val="28"/>
          <w:szCs w:val="28"/>
          <w:lang w:val="en-US"/>
        </w:rPr>
        <w:t>XII</w:t>
      </w:r>
      <w:r w:rsidRPr="003B2E23">
        <w:rPr>
          <w:rFonts w:eastAsia="+mn-ea"/>
          <w:kern w:val="24"/>
          <w:sz w:val="28"/>
          <w:szCs w:val="28"/>
        </w:rPr>
        <w:t xml:space="preserve"> в. </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 xml:space="preserve">Церковь Жен-Мироносиц </w:t>
      </w:r>
      <w:r w:rsidRPr="003B2E23">
        <w:rPr>
          <w:rFonts w:eastAsia="+mn-ea"/>
          <w:kern w:val="24"/>
          <w:sz w:val="28"/>
          <w:szCs w:val="28"/>
          <w:lang w:val="en-US"/>
        </w:rPr>
        <w:t>XVI</w:t>
      </w:r>
      <w:r w:rsidRPr="003B2E23">
        <w:rPr>
          <w:rFonts w:eastAsia="+mn-ea"/>
          <w:kern w:val="24"/>
          <w:sz w:val="28"/>
          <w:szCs w:val="28"/>
        </w:rPr>
        <w:t>в.</w:t>
      </w:r>
    </w:p>
    <w:p w:rsidR="00A077B6" w:rsidRPr="003B2E23" w:rsidRDefault="00A077B6" w:rsidP="00A077B6">
      <w:pPr>
        <w:pStyle w:val="aa"/>
        <w:spacing w:before="0" w:line="360" w:lineRule="auto"/>
        <w:ind w:left="504" w:hanging="504"/>
        <w:textAlignment w:val="baseline"/>
        <w:rPr>
          <w:sz w:val="28"/>
          <w:szCs w:val="28"/>
        </w:rPr>
      </w:pPr>
      <w:r w:rsidRPr="003B2E23">
        <w:rPr>
          <w:rFonts w:eastAsia="+mn-ea"/>
          <w:kern w:val="24"/>
          <w:sz w:val="28"/>
          <w:szCs w:val="28"/>
        </w:rPr>
        <w:t xml:space="preserve">Церковь </w:t>
      </w:r>
      <w:proofErr w:type="spellStart"/>
      <w:r w:rsidRPr="003B2E23">
        <w:rPr>
          <w:rFonts w:eastAsia="+mn-ea"/>
          <w:kern w:val="24"/>
          <w:sz w:val="28"/>
          <w:szCs w:val="28"/>
        </w:rPr>
        <w:t>Параскевы</w:t>
      </w:r>
      <w:proofErr w:type="spellEnd"/>
      <w:r w:rsidRPr="003B2E23">
        <w:rPr>
          <w:rFonts w:eastAsia="+mn-ea"/>
          <w:kern w:val="24"/>
          <w:sz w:val="28"/>
          <w:szCs w:val="28"/>
        </w:rPr>
        <w:t xml:space="preserve"> Пятницы </w:t>
      </w:r>
      <w:r w:rsidRPr="003B2E23">
        <w:rPr>
          <w:rFonts w:eastAsia="+mn-ea"/>
          <w:kern w:val="24"/>
          <w:sz w:val="28"/>
          <w:szCs w:val="28"/>
          <w:lang w:val="en-US"/>
        </w:rPr>
        <w:t>XIII</w:t>
      </w:r>
      <w:r w:rsidRPr="003B2E23">
        <w:rPr>
          <w:rFonts w:eastAsia="+mn-ea"/>
          <w:kern w:val="24"/>
          <w:sz w:val="28"/>
          <w:szCs w:val="28"/>
        </w:rPr>
        <w:t xml:space="preserve"> в.</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 xml:space="preserve">Церковь Георгия на Торгу </w:t>
      </w:r>
      <w:r w:rsidRPr="003B2E23">
        <w:rPr>
          <w:rFonts w:eastAsia="+mn-ea"/>
          <w:kern w:val="24"/>
          <w:sz w:val="28"/>
          <w:szCs w:val="28"/>
          <w:lang w:val="en-US"/>
        </w:rPr>
        <w:t>XIV</w:t>
      </w:r>
      <w:r w:rsidRPr="003B2E23">
        <w:rPr>
          <w:rFonts w:eastAsia="+mn-ea"/>
          <w:kern w:val="24"/>
          <w:sz w:val="28"/>
          <w:szCs w:val="28"/>
        </w:rPr>
        <w:t xml:space="preserve"> в.</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Ганзейский знак</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Аркада Гостиного двора</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Ярослав Мудрый</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Мстислав Владимирович</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Иван Грозный</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Федор Сырков</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Святой Николай Чудотворец</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 xml:space="preserve">Святая </w:t>
      </w:r>
      <w:proofErr w:type="spellStart"/>
      <w:r w:rsidRPr="003B2E23">
        <w:rPr>
          <w:rFonts w:eastAsia="+mn-ea"/>
          <w:kern w:val="24"/>
          <w:sz w:val="28"/>
          <w:szCs w:val="28"/>
        </w:rPr>
        <w:t>Параскева</w:t>
      </w:r>
      <w:proofErr w:type="spellEnd"/>
      <w:r w:rsidRPr="003B2E23">
        <w:rPr>
          <w:rFonts w:eastAsia="+mn-ea"/>
          <w:kern w:val="24"/>
          <w:sz w:val="28"/>
          <w:szCs w:val="28"/>
        </w:rPr>
        <w:t xml:space="preserve"> Пятница</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Гости</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Новгородский торг</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Новгородское вече</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Ганза</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Ганзейский союз Нового времени</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Опричный погром Новгорода</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 xml:space="preserve">Апсида </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Пилон</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Крестово-купольный храм</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Изразец</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Парус</w:t>
      </w:r>
    </w:p>
    <w:p w:rsidR="00A077B6"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t>Закомара</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b/>
          <w:sz w:val="28"/>
          <w:szCs w:val="28"/>
        </w:rPr>
        <w:t>Кремль</w:t>
      </w:r>
    </w:p>
    <w:p w:rsidR="00A077B6" w:rsidRPr="003B2E23" w:rsidRDefault="00A077B6" w:rsidP="00A077B6">
      <w:pPr>
        <w:pStyle w:val="aa"/>
        <w:spacing w:before="0" w:line="360" w:lineRule="auto"/>
        <w:ind w:left="504" w:hanging="504"/>
        <w:textAlignment w:val="baseline"/>
        <w:rPr>
          <w:rFonts w:eastAsia="+mn-ea"/>
          <w:kern w:val="24"/>
          <w:sz w:val="28"/>
          <w:szCs w:val="28"/>
        </w:rPr>
      </w:pPr>
      <w:r w:rsidRPr="003B2E23">
        <w:rPr>
          <w:rFonts w:eastAsia="+mn-ea"/>
          <w:kern w:val="24"/>
          <w:sz w:val="28"/>
          <w:szCs w:val="28"/>
        </w:rPr>
        <w:lastRenderedPageBreak/>
        <w:t xml:space="preserve">Софийский собор </w:t>
      </w:r>
      <w:r w:rsidRPr="003B2E23">
        <w:rPr>
          <w:rFonts w:eastAsia="+mn-ea"/>
          <w:kern w:val="24"/>
          <w:sz w:val="28"/>
          <w:szCs w:val="28"/>
          <w:lang w:val="en-US"/>
        </w:rPr>
        <w:t>XI</w:t>
      </w:r>
      <w:r w:rsidRPr="003B2E23">
        <w:rPr>
          <w:rFonts w:eastAsia="+mn-ea"/>
          <w:kern w:val="24"/>
          <w:sz w:val="28"/>
          <w:szCs w:val="28"/>
        </w:rPr>
        <w:t xml:space="preserve"> в.</w:t>
      </w:r>
    </w:p>
    <w:p w:rsidR="00A077B6" w:rsidRPr="003B2E23" w:rsidRDefault="00A077B6" w:rsidP="00A077B6">
      <w:pPr>
        <w:pStyle w:val="aa"/>
        <w:spacing w:before="0" w:line="360" w:lineRule="auto"/>
        <w:ind w:left="504" w:hanging="504"/>
        <w:textAlignment w:val="baseline"/>
        <w:rPr>
          <w:sz w:val="28"/>
          <w:szCs w:val="28"/>
        </w:rPr>
      </w:pPr>
      <w:proofErr w:type="spellStart"/>
      <w:r w:rsidRPr="003B2E23">
        <w:rPr>
          <w:rFonts w:eastAsia="+mn-ea"/>
          <w:kern w:val="24"/>
          <w:sz w:val="28"/>
          <w:szCs w:val="28"/>
        </w:rPr>
        <w:t>Часозвоня</w:t>
      </w:r>
      <w:proofErr w:type="spellEnd"/>
      <w:r w:rsidRPr="003B2E23">
        <w:rPr>
          <w:rFonts w:eastAsia="+mn-ea"/>
          <w:kern w:val="24"/>
          <w:sz w:val="28"/>
          <w:szCs w:val="28"/>
        </w:rPr>
        <w:t xml:space="preserve"> (</w:t>
      </w:r>
      <w:proofErr w:type="spellStart"/>
      <w:r w:rsidRPr="003B2E23">
        <w:rPr>
          <w:rFonts w:eastAsia="+mn-ea"/>
          <w:kern w:val="24"/>
          <w:sz w:val="28"/>
          <w:szCs w:val="28"/>
        </w:rPr>
        <w:t>Евфимиева</w:t>
      </w:r>
      <w:proofErr w:type="spellEnd"/>
      <w:r w:rsidRPr="003B2E23">
        <w:rPr>
          <w:rFonts w:eastAsia="+mn-ea"/>
          <w:kern w:val="24"/>
          <w:sz w:val="28"/>
          <w:szCs w:val="28"/>
        </w:rPr>
        <w:t xml:space="preserve"> башня) </w:t>
      </w:r>
      <w:r w:rsidRPr="003B2E23">
        <w:rPr>
          <w:rFonts w:eastAsia="+mn-ea"/>
          <w:kern w:val="24"/>
          <w:sz w:val="28"/>
          <w:szCs w:val="28"/>
          <w:lang w:val="en-US"/>
        </w:rPr>
        <w:t>XVII</w:t>
      </w:r>
      <w:r w:rsidRPr="003B2E23">
        <w:rPr>
          <w:rFonts w:eastAsia="+mn-ea"/>
          <w:kern w:val="24"/>
          <w:sz w:val="28"/>
          <w:szCs w:val="28"/>
        </w:rPr>
        <w:t xml:space="preserve"> в.</w:t>
      </w:r>
    </w:p>
    <w:p w:rsidR="00A077B6" w:rsidRPr="003B2E23" w:rsidRDefault="00A077B6" w:rsidP="00A077B6">
      <w:pPr>
        <w:pStyle w:val="aa"/>
        <w:spacing w:before="0" w:line="360" w:lineRule="auto"/>
        <w:ind w:left="504" w:hanging="504"/>
        <w:textAlignment w:val="baseline"/>
        <w:rPr>
          <w:sz w:val="28"/>
          <w:szCs w:val="28"/>
        </w:rPr>
      </w:pPr>
      <w:r w:rsidRPr="003B2E23">
        <w:rPr>
          <w:rFonts w:eastAsia="+mn-ea"/>
          <w:kern w:val="24"/>
          <w:sz w:val="28"/>
          <w:szCs w:val="28"/>
        </w:rPr>
        <w:t xml:space="preserve">Церковь Андрея </w:t>
      </w:r>
      <w:proofErr w:type="spellStart"/>
      <w:r w:rsidRPr="003B2E23">
        <w:rPr>
          <w:rFonts w:eastAsia="+mn-ea"/>
          <w:kern w:val="24"/>
          <w:sz w:val="28"/>
          <w:szCs w:val="28"/>
        </w:rPr>
        <w:t>Стратилата</w:t>
      </w:r>
      <w:proofErr w:type="spellEnd"/>
      <w:r w:rsidRPr="003B2E23">
        <w:rPr>
          <w:rFonts w:eastAsia="+mn-ea"/>
          <w:kern w:val="24"/>
          <w:sz w:val="28"/>
          <w:szCs w:val="28"/>
        </w:rPr>
        <w:t xml:space="preserve"> </w:t>
      </w:r>
      <w:r w:rsidRPr="003B2E23">
        <w:rPr>
          <w:rFonts w:eastAsia="+mn-ea"/>
          <w:kern w:val="24"/>
          <w:sz w:val="28"/>
          <w:szCs w:val="28"/>
          <w:lang w:val="en-US"/>
        </w:rPr>
        <w:t>XV</w:t>
      </w:r>
      <w:r w:rsidRPr="003B2E23">
        <w:rPr>
          <w:rFonts w:eastAsia="+mn-ea"/>
          <w:kern w:val="24"/>
          <w:sz w:val="28"/>
          <w:szCs w:val="28"/>
        </w:rPr>
        <w:t>-</w:t>
      </w:r>
      <w:r w:rsidRPr="003B2E23">
        <w:rPr>
          <w:rFonts w:eastAsia="+mn-ea"/>
          <w:kern w:val="24"/>
          <w:sz w:val="28"/>
          <w:szCs w:val="28"/>
          <w:lang w:val="en-US"/>
        </w:rPr>
        <w:t>XVII</w:t>
      </w:r>
      <w:r w:rsidRPr="003B2E23">
        <w:rPr>
          <w:rFonts w:eastAsia="+mn-ea"/>
          <w:kern w:val="24"/>
          <w:sz w:val="28"/>
          <w:szCs w:val="28"/>
        </w:rPr>
        <w:t xml:space="preserve"> вв. </w:t>
      </w:r>
    </w:p>
    <w:p w:rsidR="00A077B6" w:rsidRPr="003B2E23" w:rsidRDefault="00A077B6" w:rsidP="00A077B6">
      <w:pPr>
        <w:pStyle w:val="aa"/>
        <w:spacing w:before="0" w:line="360" w:lineRule="auto"/>
        <w:ind w:left="504" w:hanging="504"/>
        <w:textAlignment w:val="baseline"/>
        <w:rPr>
          <w:sz w:val="28"/>
          <w:szCs w:val="28"/>
        </w:rPr>
      </w:pPr>
      <w:r w:rsidRPr="003B2E23">
        <w:rPr>
          <w:rFonts w:eastAsia="+mn-ea"/>
          <w:kern w:val="24"/>
          <w:sz w:val="28"/>
          <w:szCs w:val="28"/>
        </w:rPr>
        <w:t xml:space="preserve">Звонница Софийского собора </w:t>
      </w:r>
      <w:r w:rsidRPr="003B2E23">
        <w:rPr>
          <w:rFonts w:eastAsia="+mn-ea"/>
          <w:kern w:val="24"/>
          <w:sz w:val="28"/>
          <w:szCs w:val="28"/>
          <w:lang w:val="en-US"/>
        </w:rPr>
        <w:t>XV</w:t>
      </w:r>
      <w:r w:rsidRPr="003B2E23">
        <w:rPr>
          <w:rFonts w:eastAsia="+mn-ea"/>
          <w:kern w:val="24"/>
          <w:sz w:val="28"/>
          <w:szCs w:val="28"/>
        </w:rPr>
        <w:t>-</w:t>
      </w:r>
      <w:r w:rsidRPr="003B2E23">
        <w:rPr>
          <w:rFonts w:eastAsia="+mn-ea"/>
          <w:kern w:val="24"/>
          <w:sz w:val="28"/>
          <w:szCs w:val="28"/>
          <w:lang w:val="en-US"/>
        </w:rPr>
        <w:t>XVIII</w:t>
      </w:r>
      <w:r w:rsidRPr="003B2E23">
        <w:rPr>
          <w:rFonts w:eastAsia="+mn-ea"/>
          <w:kern w:val="24"/>
          <w:sz w:val="28"/>
          <w:szCs w:val="28"/>
        </w:rPr>
        <w:t xml:space="preserve"> вв.</w:t>
      </w:r>
    </w:p>
    <w:p w:rsidR="00A077B6" w:rsidRPr="003B2E23" w:rsidRDefault="00A077B6" w:rsidP="00A077B6">
      <w:pPr>
        <w:pStyle w:val="aa"/>
        <w:spacing w:before="0" w:line="360" w:lineRule="auto"/>
        <w:ind w:left="504" w:hanging="504"/>
        <w:textAlignment w:val="baseline"/>
        <w:rPr>
          <w:sz w:val="28"/>
          <w:szCs w:val="28"/>
        </w:rPr>
      </w:pPr>
      <w:r w:rsidRPr="003B2E23">
        <w:rPr>
          <w:rFonts w:eastAsia="+mn-ea"/>
          <w:kern w:val="24"/>
          <w:sz w:val="28"/>
          <w:szCs w:val="28"/>
        </w:rPr>
        <w:t>Здание бывших Присутственных мест (</w:t>
      </w:r>
      <w:proofErr w:type="spellStart"/>
      <w:r w:rsidRPr="003B2E23">
        <w:rPr>
          <w:rFonts w:eastAsia="+mn-ea"/>
          <w:kern w:val="24"/>
          <w:sz w:val="28"/>
          <w:szCs w:val="28"/>
        </w:rPr>
        <w:t>Главноездание</w:t>
      </w:r>
      <w:proofErr w:type="spellEnd"/>
      <w:r w:rsidRPr="003B2E23">
        <w:rPr>
          <w:rFonts w:eastAsia="+mn-ea"/>
          <w:kern w:val="24"/>
          <w:sz w:val="28"/>
          <w:szCs w:val="28"/>
        </w:rPr>
        <w:t xml:space="preserve"> музея)</w:t>
      </w:r>
    </w:p>
    <w:p w:rsidR="00A077B6" w:rsidRPr="003B2E23" w:rsidRDefault="00A077B6" w:rsidP="00A077B6">
      <w:pPr>
        <w:pStyle w:val="aa"/>
        <w:spacing w:before="0" w:line="360" w:lineRule="auto"/>
        <w:ind w:left="0" w:firstLine="0"/>
        <w:textAlignment w:val="baseline"/>
        <w:rPr>
          <w:sz w:val="28"/>
          <w:szCs w:val="28"/>
        </w:rPr>
      </w:pPr>
      <w:r w:rsidRPr="003B2E23">
        <w:rPr>
          <w:rFonts w:eastAsia="+mn-ea"/>
          <w:kern w:val="24"/>
          <w:sz w:val="28"/>
          <w:szCs w:val="28"/>
        </w:rPr>
        <w:t>Владычная (</w:t>
      </w:r>
      <w:proofErr w:type="spellStart"/>
      <w:r w:rsidRPr="003B2E23">
        <w:rPr>
          <w:rFonts w:eastAsia="+mn-ea"/>
          <w:kern w:val="24"/>
          <w:sz w:val="28"/>
          <w:szCs w:val="28"/>
        </w:rPr>
        <w:t>Грановитая</w:t>
      </w:r>
      <w:proofErr w:type="spellEnd"/>
      <w:r w:rsidRPr="003B2E23">
        <w:rPr>
          <w:rFonts w:eastAsia="+mn-ea"/>
          <w:kern w:val="24"/>
          <w:sz w:val="28"/>
          <w:szCs w:val="28"/>
        </w:rPr>
        <w:t xml:space="preserve"> палата) </w:t>
      </w:r>
      <w:r w:rsidRPr="003B2E23">
        <w:rPr>
          <w:rFonts w:eastAsia="+mn-ea"/>
          <w:kern w:val="24"/>
          <w:sz w:val="28"/>
          <w:szCs w:val="28"/>
          <w:lang w:val="en-US"/>
        </w:rPr>
        <w:t>XV</w:t>
      </w:r>
      <w:r w:rsidRPr="003B2E23">
        <w:rPr>
          <w:rFonts w:eastAsia="+mn-ea"/>
          <w:kern w:val="24"/>
          <w:sz w:val="28"/>
          <w:szCs w:val="28"/>
        </w:rPr>
        <w:t xml:space="preserve"> в. </w:t>
      </w:r>
    </w:p>
    <w:p w:rsidR="00A077B6" w:rsidRPr="003B2E23" w:rsidRDefault="00A077B6" w:rsidP="00A077B6">
      <w:pPr>
        <w:pStyle w:val="aa"/>
        <w:spacing w:before="0" w:line="360" w:lineRule="auto"/>
        <w:ind w:left="504" w:hanging="504"/>
        <w:textAlignment w:val="baseline"/>
        <w:rPr>
          <w:rFonts w:eastAsia="+mn-ea"/>
          <w:kern w:val="24"/>
          <w:sz w:val="28"/>
          <w:szCs w:val="28"/>
        </w:rPr>
      </w:pPr>
      <w:proofErr w:type="spellStart"/>
      <w:r w:rsidRPr="003B2E23">
        <w:rPr>
          <w:rFonts w:eastAsia="+mn-ea"/>
          <w:kern w:val="24"/>
          <w:sz w:val="28"/>
          <w:szCs w:val="28"/>
        </w:rPr>
        <w:t>Лихудов</w:t>
      </w:r>
      <w:proofErr w:type="spellEnd"/>
      <w:r w:rsidRPr="003B2E23">
        <w:rPr>
          <w:rFonts w:eastAsia="+mn-ea"/>
          <w:kern w:val="24"/>
          <w:sz w:val="28"/>
          <w:szCs w:val="28"/>
        </w:rPr>
        <w:t xml:space="preserve"> корпус </w:t>
      </w:r>
      <w:r w:rsidRPr="003B2E23">
        <w:rPr>
          <w:rFonts w:eastAsia="+mn-ea"/>
          <w:kern w:val="24"/>
          <w:sz w:val="28"/>
          <w:szCs w:val="28"/>
          <w:lang w:val="en-US"/>
        </w:rPr>
        <w:t>XV</w:t>
      </w:r>
      <w:r w:rsidRPr="003B2E23">
        <w:rPr>
          <w:rFonts w:eastAsia="+mn-ea"/>
          <w:kern w:val="24"/>
          <w:sz w:val="28"/>
          <w:szCs w:val="28"/>
        </w:rPr>
        <w:t>-</w:t>
      </w:r>
      <w:r w:rsidRPr="003B2E23">
        <w:rPr>
          <w:rFonts w:eastAsia="+mn-ea"/>
          <w:kern w:val="24"/>
          <w:sz w:val="28"/>
          <w:szCs w:val="28"/>
          <w:lang w:val="en-US"/>
        </w:rPr>
        <w:t>XVII</w:t>
      </w:r>
      <w:r w:rsidRPr="003B2E23">
        <w:rPr>
          <w:rFonts w:eastAsia="+mn-ea"/>
          <w:kern w:val="24"/>
          <w:sz w:val="28"/>
          <w:szCs w:val="28"/>
        </w:rPr>
        <w:t xml:space="preserve"> вв.</w:t>
      </w:r>
    </w:p>
    <w:p w:rsidR="00A077B6" w:rsidRPr="003B2E23" w:rsidRDefault="00A077B6" w:rsidP="00A077B6">
      <w:pPr>
        <w:pStyle w:val="aa"/>
        <w:spacing w:before="0" w:line="360" w:lineRule="auto"/>
        <w:ind w:left="504" w:hanging="504"/>
        <w:textAlignment w:val="baseline"/>
        <w:rPr>
          <w:sz w:val="28"/>
          <w:szCs w:val="28"/>
        </w:rPr>
      </w:pPr>
      <w:proofErr w:type="spellStart"/>
      <w:r w:rsidRPr="003B2E23">
        <w:rPr>
          <w:rFonts w:eastAsia="+mn-ea"/>
          <w:kern w:val="24"/>
          <w:sz w:val="28"/>
          <w:szCs w:val="28"/>
        </w:rPr>
        <w:t>Магдебургские</w:t>
      </w:r>
      <w:proofErr w:type="spellEnd"/>
      <w:r w:rsidRPr="003B2E23">
        <w:rPr>
          <w:rFonts w:eastAsia="+mn-ea"/>
          <w:kern w:val="24"/>
          <w:sz w:val="28"/>
          <w:szCs w:val="28"/>
        </w:rPr>
        <w:t xml:space="preserve"> врата</w:t>
      </w:r>
    </w:p>
    <w:p w:rsidR="00A077B6" w:rsidRPr="003B2E23" w:rsidRDefault="00A077B6" w:rsidP="00A077B6">
      <w:pPr>
        <w:rPr>
          <w:sz w:val="28"/>
          <w:szCs w:val="28"/>
        </w:rPr>
      </w:pPr>
      <w:r w:rsidRPr="003B2E23">
        <w:rPr>
          <w:sz w:val="28"/>
          <w:szCs w:val="28"/>
        </w:rPr>
        <w:t xml:space="preserve">Башня </w:t>
      </w:r>
      <w:proofErr w:type="spellStart"/>
      <w:r w:rsidRPr="003B2E23">
        <w:rPr>
          <w:sz w:val="28"/>
          <w:szCs w:val="28"/>
        </w:rPr>
        <w:t>Кокуй</w:t>
      </w:r>
      <w:proofErr w:type="spellEnd"/>
      <w:r w:rsidRPr="003B2E23">
        <w:rPr>
          <w:sz w:val="28"/>
          <w:szCs w:val="28"/>
        </w:rPr>
        <w:t xml:space="preserve"> XVII в.</w:t>
      </w:r>
    </w:p>
    <w:p w:rsidR="00A077B6" w:rsidRPr="003B2E23" w:rsidRDefault="00A077B6" w:rsidP="00A077B6">
      <w:pPr>
        <w:rPr>
          <w:sz w:val="28"/>
          <w:szCs w:val="28"/>
        </w:rPr>
      </w:pPr>
      <w:r w:rsidRPr="003B2E23">
        <w:rPr>
          <w:sz w:val="28"/>
          <w:szCs w:val="28"/>
        </w:rPr>
        <w:t>Святослав Игоревич</w:t>
      </w:r>
    </w:p>
    <w:p w:rsidR="00A077B6" w:rsidRPr="003B2E23" w:rsidRDefault="00A077B6" w:rsidP="00A077B6">
      <w:pPr>
        <w:rPr>
          <w:sz w:val="28"/>
          <w:szCs w:val="28"/>
        </w:rPr>
      </w:pPr>
      <w:r w:rsidRPr="003B2E23">
        <w:rPr>
          <w:sz w:val="28"/>
          <w:szCs w:val="28"/>
        </w:rPr>
        <w:t>Кирилл и Мефодий</w:t>
      </w:r>
    </w:p>
    <w:p w:rsidR="00A077B6" w:rsidRPr="003B2E23" w:rsidRDefault="00A077B6" w:rsidP="00A077B6">
      <w:pPr>
        <w:rPr>
          <w:sz w:val="28"/>
          <w:szCs w:val="28"/>
        </w:rPr>
      </w:pPr>
      <w:r w:rsidRPr="003B2E23">
        <w:rPr>
          <w:sz w:val="28"/>
          <w:szCs w:val="28"/>
        </w:rPr>
        <w:t xml:space="preserve">Петр </w:t>
      </w:r>
      <w:r w:rsidRPr="003B2E23">
        <w:rPr>
          <w:sz w:val="28"/>
          <w:szCs w:val="28"/>
          <w:lang w:val="en-US"/>
        </w:rPr>
        <w:t>I</w:t>
      </w:r>
      <w:r w:rsidRPr="003B2E23">
        <w:rPr>
          <w:sz w:val="28"/>
          <w:szCs w:val="28"/>
        </w:rPr>
        <w:t xml:space="preserve"> </w:t>
      </w:r>
    </w:p>
    <w:p w:rsidR="00A077B6" w:rsidRPr="003B2E23" w:rsidRDefault="00A077B6" w:rsidP="00A077B6">
      <w:pPr>
        <w:rPr>
          <w:sz w:val="28"/>
          <w:szCs w:val="28"/>
        </w:rPr>
      </w:pPr>
      <w:r w:rsidRPr="003B2E23">
        <w:rPr>
          <w:sz w:val="28"/>
          <w:szCs w:val="28"/>
        </w:rPr>
        <w:t>Марфа Посадница</w:t>
      </w:r>
    </w:p>
    <w:p w:rsidR="00A077B6" w:rsidRPr="003B2E23" w:rsidRDefault="00A077B6" w:rsidP="00A077B6">
      <w:pPr>
        <w:rPr>
          <w:sz w:val="28"/>
          <w:szCs w:val="28"/>
        </w:rPr>
      </w:pPr>
      <w:r w:rsidRPr="003B2E23">
        <w:rPr>
          <w:sz w:val="28"/>
          <w:szCs w:val="28"/>
        </w:rPr>
        <w:t>Анастасия Захарьина-Юрьева</w:t>
      </w:r>
    </w:p>
    <w:p w:rsidR="00A077B6" w:rsidRPr="003B2E23" w:rsidRDefault="00A077B6" w:rsidP="00A077B6">
      <w:pPr>
        <w:rPr>
          <w:sz w:val="28"/>
          <w:szCs w:val="28"/>
        </w:rPr>
      </w:pPr>
      <w:r w:rsidRPr="003B2E23">
        <w:rPr>
          <w:sz w:val="28"/>
          <w:szCs w:val="28"/>
        </w:rPr>
        <w:t>Крещение Руси</w:t>
      </w:r>
    </w:p>
    <w:p w:rsidR="00A077B6" w:rsidRPr="003B2E23" w:rsidRDefault="00A077B6" w:rsidP="00A077B6">
      <w:pPr>
        <w:rPr>
          <w:sz w:val="28"/>
          <w:szCs w:val="28"/>
        </w:rPr>
      </w:pPr>
      <w:r w:rsidRPr="003B2E23">
        <w:rPr>
          <w:sz w:val="28"/>
          <w:szCs w:val="28"/>
        </w:rPr>
        <w:t>Призвание варягов</w:t>
      </w:r>
    </w:p>
    <w:p w:rsidR="00A077B6" w:rsidRPr="003B2E23" w:rsidRDefault="00A077B6" w:rsidP="00A077B6">
      <w:pPr>
        <w:rPr>
          <w:sz w:val="28"/>
          <w:szCs w:val="28"/>
        </w:rPr>
      </w:pPr>
      <w:r w:rsidRPr="003B2E23">
        <w:rPr>
          <w:sz w:val="28"/>
          <w:szCs w:val="28"/>
        </w:rPr>
        <w:t>Открытие памятника Тысячелетию России 1862 г.</w:t>
      </w:r>
    </w:p>
    <w:p w:rsidR="00A077B6" w:rsidRPr="003B2E23" w:rsidRDefault="00A077B6" w:rsidP="00A077B6">
      <w:pPr>
        <w:rPr>
          <w:sz w:val="28"/>
          <w:szCs w:val="28"/>
        </w:rPr>
      </w:pPr>
      <w:r w:rsidRPr="003B2E23">
        <w:rPr>
          <w:sz w:val="28"/>
          <w:szCs w:val="28"/>
        </w:rPr>
        <w:t xml:space="preserve">Восстановление памятника в 1944 г. </w:t>
      </w:r>
    </w:p>
    <w:p w:rsidR="00A077B6" w:rsidRPr="003B2E23" w:rsidRDefault="00A077B6" w:rsidP="00A077B6">
      <w:pPr>
        <w:rPr>
          <w:sz w:val="28"/>
          <w:szCs w:val="28"/>
        </w:rPr>
      </w:pPr>
      <w:r w:rsidRPr="003B2E23">
        <w:rPr>
          <w:sz w:val="28"/>
          <w:szCs w:val="28"/>
        </w:rPr>
        <w:t>Куликовская битва</w:t>
      </w:r>
    </w:p>
    <w:p w:rsidR="00A077B6" w:rsidRPr="003B2E23" w:rsidRDefault="00A077B6" w:rsidP="00A077B6">
      <w:pPr>
        <w:rPr>
          <w:sz w:val="28"/>
          <w:szCs w:val="28"/>
        </w:rPr>
      </w:pPr>
      <w:r w:rsidRPr="003B2E23">
        <w:rPr>
          <w:sz w:val="28"/>
          <w:szCs w:val="28"/>
        </w:rPr>
        <w:t>Бойница</w:t>
      </w:r>
    </w:p>
    <w:p w:rsidR="00A077B6" w:rsidRPr="003B2E23" w:rsidRDefault="00A077B6" w:rsidP="00A077B6">
      <w:pPr>
        <w:rPr>
          <w:sz w:val="28"/>
          <w:szCs w:val="28"/>
        </w:rPr>
      </w:pPr>
      <w:r w:rsidRPr="003B2E23">
        <w:rPr>
          <w:sz w:val="28"/>
          <w:szCs w:val="28"/>
        </w:rPr>
        <w:t>Горельеф</w:t>
      </w:r>
    </w:p>
    <w:p w:rsidR="00A077B6" w:rsidRPr="003B2E23" w:rsidRDefault="00A077B6" w:rsidP="00A077B6">
      <w:pPr>
        <w:rPr>
          <w:sz w:val="28"/>
          <w:szCs w:val="28"/>
        </w:rPr>
      </w:pPr>
      <w:r w:rsidRPr="003B2E23">
        <w:rPr>
          <w:sz w:val="28"/>
          <w:szCs w:val="28"/>
        </w:rPr>
        <w:t>Барабан</w:t>
      </w:r>
    </w:p>
    <w:p w:rsidR="00A077B6" w:rsidRPr="003B2E23" w:rsidRDefault="00A077B6" w:rsidP="00A077B6">
      <w:pPr>
        <w:rPr>
          <w:sz w:val="28"/>
          <w:szCs w:val="28"/>
        </w:rPr>
      </w:pPr>
      <w:r w:rsidRPr="003B2E23">
        <w:rPr>
          <w:sz w:val="28"/>
          <w:szCs w:val="28"/>
        </w:rPr>
        <w:t>«Ласточкин хвост»</w:t>
      </w:r>
    </w:p>
    <w:p w:rsidR="00A077B6" w:rsidRPr="003B2E23" w:rsidRDefault="00A077B6" w:rsidP="00A077B6">
      <w:pPr>
        <w:rPr>
          <w:sz w:val="28"/>
          <w:szCs w:val="28"/>
        </w:rPr>
      </w:pPr>
      <w:r w:rsidRPr="003B2E23">
        <w:rPr>
          <w:sz w:val="28"/>
          <w:szCs w:val="28"/>
        </w:rPr>
        <w:t>Прапор</w:t>
      </w:r>
    </w:p>
    <w:p w:rsidR="00A077B6" w:rsidRPr="003B2E23" w:rsidRDefault="00A077B6" w:rsidP="00A077B6">
      <w:pPr>
        <w:rPr>
          <w:sz w:val="28"/>
          <w:szCs w:val="28"/>
        </w:rPr>
      </w:pPr>
      <w:r w:rsidRPr="003B2E23">
        <w:rPr>
          <w:sz w:val="28"/>
          <w:szCs w:val="28"/>
        </w:rPr>
        <w:t>Фронтон</w:t>
      </w:r>
    </w:p>
    <w:p w:rsidR="00A077B6" w:rsidRPr="003B2E23" w:rsidRDefault="00A077B6" w:rsidP="00A077B6">
      <w:pPr>
        <w:pStyle w:val="11"/>
        <w:jc w:val="center"/>
        <w:rPr>
          <w:lang w:eastAsia="ru-RU"/>
        </w:rPr>
      </w:pPr>
    </w:p>
    <w:p w:rsidR="00A077B6" w:rsidRPr="003B2E23" w:rsidRDefault="00A077B6" w:rsidP="00A077B6">
      <w:pPr>
        <w:pStyle w:val="11"/>
        <w:jc w:val="center"/>
        <w:rPr>
          <w:lang w:eastAsia="ru-RU"/>
        </w:rPr>
      </w:pPr>
    </w:p>
    <w:p w:rsidR="00A077B6" w:rsidRPr="003B2E23" w:rsidRDefault="00A077B6" w:rsidP="00A077B6">
      <w:pPr>
        <w:pStyle w:val="11"/>
        <w:jc w:val="center"/>
        <w:rPr>
          <w:lang w:eastAsia="ru-RU"/>
        </w:rPr>
      </w:pPr>
    </w:p>
    <w:p w:rsidR="00A077B6" w:rsidRDefault="00A077B6" w:rsidP="00A077B6">
      <w:pPr>
        <w:pStyle w:val="11"/>
        <w:jc w:val="center"/>
        <w:rPr>
          <w:lang w:eastAsia="ru-RU"/>
        </w:rPr>
        <w:sectPr w:rsidR="00A077B6" w:rsidSect="00422D57">
          <w:endnotePr>
            <w:numFmt w:val="decimal"/>
          </w:endnotePr>
          <w:pgSz w:w="11906" w:h="16838"/>
          <w:pgMar w:top="1134" w:right="567" w:bottom="907" w:left="1985" w:header="720" w:footer="720" w:gutter="0"/>
          <w:cols w:space="720"/>
        </w:sectPr>
      </w:pPr>
    </w:p>
    <w:tbl>
      <w:tblPr>
        <w:tblW w:w="0" w:type="auto"/>
        <w:tblInd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3"/>
      </w:tblGrid>
      <w:tr w:rsidR="00A077B6" w:rsidRPr="003B78E4" w:rsidTr="00422D57">
        <w:tc>
          <w:tcPr>
            <w:tcW w:w="4359" w:type="dxa"/>
            <w:tcBorders>
              <w:top w:val="nil"/>
              <w:left w:val="nil"/>
              <w:bottom w:val="nil"/>
              <w:right w:val="nil"/>
            </w:tcBorders>
          </w:tcPr>
          <w:p w:rsidR="00A077B6" w:rsidRPr="003B78E4" w:rsidRDefault="00A077B6" w:rsidP="00422D57">
            <w:pPr>
              <w:shd w:val="clear" w:color="auto" w:fill="FFFFFF"/>
              <w:ind w:right="48"/>
              <w:jc w:val="both"/>
              <w:rPr>
                <w:spacing w:val="-5"/>
                <w:sz w:val="28"/>
                <w:szCs w:val="28"/>
              </w:rPr>
            </w:pPr>
            <w:r w:rsidRPr="003B78E4">
              <w:rPr>
                <w:spacing w:val="-5"/>
                <w:sz w:val="28"/>
                <w:szCs w:val="28"/>
              </w:rPr>
              <w:lastRenderedPageBreak/>
              <w:t xml:space="preserve">Приложение № </w:t>
            </w:r>
            <w:r>
              <w:rPr>
                <w:spacing w:val="-5"/>
                <w:sz w:val="28"/>
                <w:szCs w:val="28"/>
              </w:rPr>
              <w:t>3</w:t>
            </w:r>
          </w:p>
          <w:p w:rsidR="00A077B6" w:rsidRPr="003B78E4" w:rsidRDefault="00A077B6" w:rsidP="00F21874">
            <w:pPr>
              <w:spacing w:before="120" w:line="240" w:lineRule="exact"/>
            </w:pPr>
            <w:r>
              <w:rPr>
                <w:spacing w:val="-5"/>
                <w:sz w:val="28"/>
                <w:szCs w:val="28"/>
              </w:rPr>
              <w:t>к Положению об областном</w:t>
            </w:r>
            <w:r>
              <w:rPr>
                <w:spacing w:val="-5"/>
                <w:sz w:val="28"/>
                <w:szCs w:val="28"/>
              </w:rPr>
              <w:br/>
            </w:r>
            <w:proofErr w:type="spellStart"/>
            <w:r>
              <w:rPr>
                <w:spacing w:val="-5"/>
                <w:sz w:val="28"/>
                <w:szCs w:val="28"/>
              </w:rPr>
              <w:t>мейкертон</w:t>
            </w:r>
            <w:r w:rsidRPr="003B78E4">
              <w:rPr>
                <w:spacing w:val="-5"/>
                <w:sz w:val="28"/>
                <w:szCs w:val="28"/>
              </w:rPr>
              <w:t>е</w:t>
            </w:r>
            <w:proofErr w:type="spellEnd"/>
            <w:r w:rsidR="00F21874">
              <w:rPr>
                <w:spacing w:val="-5"/>
                <w:sz w:val="28"/>
                <w:szCs w:val="28"/>
              </w:rPr>
              <w:t xml:space="preserve"> </w:t>
            </w:r>
            <w:r>
              <w:rPr>
                <w:sz w:val="28"/>
                <w:szCs w:val="28"/>
              </w:rPr>
              <w:t>проектов «</w:t>
            </w:r>
            <w:r w:rsidR="00F21874">
              <w:rPr>
                <w:sz w:val="28"/>
                <w:szCs w:val="28"/>
              </w:rPr>
              <w:t xml:space="preserve">Серебряное </w:t>
            </w:r>
            <w:proofErr w:type="spellStart"/>
            <w:r w:rsidR="00F21874">
              <w:rPr>
                <w:sz w:val="28"/>
                <w:szCs w:val="28"/>
              </w:rPr>
              <w:t>ожерелье.</w:t>
            </w:r>
            <w:r w:rsidRPr="00AB1848">
              <w:rPr>
                <w:sz w:val="28"/>
                <w:szCs w:val="28"/>
              </w:rPr>
              <w:t>Великий</w:t>
            </w:r>
            <w:proofErr w:type="spellEnd"/>
            <w:r w:rsidRPr="00AB1848">
              <w:rPr>
                <w:sz w:val="28"/>
                <w:szCs w:val="28"/>
              </w:rPr>
              <w:t xml:space="preserve"> Новгород»</w:t>
            </w:r>
          </w:p>
        </w:tc>
      </w:tr>
    </w:tbl>
    <w:p w:rsidR="00A077B6" w:rsidRPr="003B78E4" w:rsidRDefault="00A077B6" w:rsidP="00A077B6">
      <w:pPr>
        <w:rPr>
          <w:sz w:val="28"/>
          <w:szCs w:val="28"/>
        </w:rPr>
      </w:pPr>
    </w:p>
    <w:p w:rsidR="00A077B6" w:rsidRPr="00110CC2" w:rsidRDefault="00A077B6" w:rsidP="00A077B6">
      <w:pPr>
        <w:ind w:firstLine="709"/>
        <w:jc w:val="center"/>
        <w:rPr>
          <w:b/>
          <w:bCs/>
        </w:rPr>
      </w:pPr>
      <w:r w:rsidRPr="00110CC2">
        <w:rPr>
          <w:b/>
          <w:bCs/>
        </w:rPr>
        <w:t>Согласие на обработку персональных данных</w:t>
      </w:r>
    </w:p>
    <w:p w:rsidR="00A077B6" w:rsidRPr="00110CC2" w:rsidRDefault="00A077B6" w:rsidP="00A077B6">
      <w:pPr>
        <w:ind w:firstLine="709"/>
        <w:jc w:val="both"/>
        <w:rPr>
          <w:b/>
          <w:bCs/>
        </w:rPr>
      </w:pPr>
    </w:p>
    <w:p w:rsidR="00A077B6" w:rsidRPr="00110CC2" w:rsidRDefault="00A077B6" w:rsidP="00A077B6">
      <w:pPr>
        <w:pStyle w:val="ConsPlusNonformat"/>
        <w:ind w:firstLine="709"/>
        <w:jc w:val="both"/>
        <w:rPr>
          <w:rFonts w:ascii="Times New Roman" w:hAnsi="Times New Roman" w:cs="Times New Roman"/>
          <w:sz w:val="24"/>
          <w:szCs w:val="24"/>
        </w:rPr>
      </w:pPr>
      <w:r w:rsidRPr="00110CC2">
        <w:rPr>
          <w:rFonts w:ascii="Times New Roman" w:hAnsi="Times New Roman" w:cs="Times New Roman"/>
          <w:sz w:val="24"/>
          <w:szCs w:val="24"/>
        </w:rPr>
        <w:t xml:space="preserve">    Я, ___________________________________________________________________,</w:t>
      </w:r>
    </w:p>
    <w:p w:rsidR="00A077B6" w:rsidRPr="00110CC2" w:rsidRDefault="00A077B6" w:rsidP="00A077B6">
      <w:pPr>
        <w:pStyle w:val="ConsPlusNonformat"/>
        <w:ind w:firstLine="709"/>
        <w:jc w:val="both"/>
        <w:rPr>
          <w:rFonts w:ascii="Times New Roman" w:hAnsi="Times New Roman" w:cs="Times New Roman"/>
          <w:sz w:val="24"/>
          <w:szCs w:val="24"/>
        </w:rPr>
      </w:pPr>
      <w:r w:rsidRPr="00110CC2">
        <w:rPr>
          <w:rFonts w:ascii="Times New Roman" w:hAnsi="Times New Roman" w:cs="Times New Roman"/>
          <w:sz w:val="24"/>
          <w:szCs w:val="24"/>
        </w:rPr>
        <w:t xml:space="preserve">                                   (фамилия, имя, отчество (при наличии))</w:t>
      </w:r>
    </w:p>
    <w:p w:rsidR="00A077B6" w:rsidRPr="00110CC2" w:rsidRDefault="00A077B6" w:rsidP="00A077B6">
      <w:pPr>
        <w:pStyle w:val="ConsPlusNonformat"/>
        <w:jc w:val="both"/>
        <w:rPr>
          <w:rFonts w:ascii="Times New Roman" w:hAnsi="Times New Roman" w:cs="Times New Roman"/>
          <w:sz w:val="24"/>
          <w:szCs w:val="24"/>
        </w:rPr>
      </w:pPr>
      <w:r w:rsidRPr="00110CC2">
        <w:rPr>
          <w:rFonts w:ascii="Times New Roman" w:hAnsi="Times New Roman" w:cs="Times New Roman"/>
          <w:sz w:val="24"/>
          <w:szCs w:val="24"/>
        </w:rPr>
        <w:t>_____________________________________________________________________________</w:t>
      </w:r>
    </w:p>
    <w:p w:rsidR="00A077B6" w:rsidRPr="00110CC2" w:rsidRDefault="00A077B6" w:rsidP="00A077B6">
      <w:pPr>
        <w:pStyle w:val="ConsPlusNonformat"/>
        <w:ind w:firstLine="709"/>
        <w:jc w:val="both"/>
        <w:rPr>
          <w:rFonts w:ascii="Times New Roman" w:hAnsi="Times New Roman" w:cs="Times New Roman"/>
          <w:sz w:val="24"/>
          <w:szCs w:val="24"/>
        </w:rPr>
      </w:pPr>
      <w:r w:rsidRPr="00110CC2">
        <w:rPr>
          <w:rFonts w:ascii="Times New Roman" w:hAnsi="Times New Roman" w:cs="Times New Roman"/>
          <w:sz w:val="24"/>
          <w:szCs w:val="24"/>
        </w:rPr>
        <w:t>(документ, удостоверяющий личность, его номер, дата выдачи, выдавший орган)</w:t>
      </w:r>
    </w:p>
    <w:p w:rsidR="00A077B6" w:rsidRPr="00110CC2" w:rsidRDefault="00A077B6" w:rsidP="00A077B6">
      <w:pPr>
        <w:pStyle w:val="ConsPlusNonformat"/>
        <w:jc w:val="both"/>
        <w:rPr>
          <w:rFonts w:ascii="Times New Roman" w:hAnsi="Times New Roman" w:cs="Times New Roman"/>
          <w:sz w:val="24"/>
          <w:szCs w:val="24"/>
        </w:rPr>
      </w:pPr>
      <w:r w:rsidRPr="00110CC2">
        <w:rPr>
          <w:rFonts w:ascii="Times New Roman" w:hAnsi="Times New Roman" w:cs="Times New Roman"/>
          <w:sz w:val="24"/>
          <w:szCs w:val="24"/>
        </w:rPr>
        <w:t>_____________________________________________________________________________,</w:t>
      </w:r>
    </w:p>
    <w:p w:rsidR="00A077B6" w:rsidRPr="00110CC2" w:rsidRDefault="00A077B6" w:rsidP="00A077B6">
      <w:pPr>
        <w:pStyle w:val="ConsPlusNonformat"/>
        <w:jc w:val="both"/>
        <w:rPr>
          <w:rFonts w:ascii="Times New Roman" w:hAnsi="Times New Roman" w:cs="Times New Roman"/>
          <w:sz w:val="24"/>
          <w:szCs w:val="24"/>
        </w:rPr>
      </w:pPr>
      <w:r w:rsidRPr="00110CC2">
        <w:rPr>
          <w:rFonts w:ascii="Times New Roman" w:hAnsi="Times New Roman" w:cs="Times New Roman"/>
          <w:sz w:val="24"/>
          <w:szCs w:val="24"/>
        </w:rPr>
        <w:t>_____________________________________________</w:t>
      </w:r>
      <w:r>
        <w:rPr>
          <w:rFonts w:ascii="Times New Roman" w:hAnsi="Times New Roman" w:cs="Times New Roman"/>
          <w:sz w:val="24"/>
          <w:szCs w:val="24"/>
        </w:rPr>
        <w:t>_______________________________</w:t>
      </w:r>
    </w:p>
    <w:p w:rsidR="00A077B6" w:rsidRPr="00110CC2" w:rsidRDefault="00A077B6" w:rsidP="00A077B6">
      <w:pPr>
        <w:pStyle w:val="ConsPlusNonformat"/>
        <w:ind w:firstLine="709"/>
        <w:jc w:val="both"/>
        <w:rPr>
          <w:rFonts w:ascii="Times New Roman" w:hAnsi="Times New Roman" w:cs="Times New Roman"/>
          <w:sz w:val="24"/>
          <w:szCs w:val="24"/>
        </w:rPr>
      </w:pPr>
      <w:r w:rsidRPr="00110CC2">
        <w:rPr>
          <w:rFonts w:ascii="Times New Roman" w:hAnsi="Times New Roman" w:cs="Times New Roman"/>
          <w:sz w:val="24"/>
          <w:szCs w:val="24"/>
        </w:rPr>
        <w:t xml:space="preserve">                                             (адрес лица, дающего согласие)</w:t>
      </w:r>
    </w:p>
    <w:p w:rsidR="00A077B6" w:rsidRPr="00110CC2" w:rsidRDefault="00A077B6" w:rsidP="00A077B6">
      <w:pPr>
        <w:jc w:val="both"/>
        <w:rPr>
          <w:color w:val="000000"/>
          <w:spacing w:val="9"/>
        </w:rPr>
      </w:pPr>
      <w:r w:rsidRPr="00110CC2">
        <w:t>в соответствии с Федеральным законом от 27.07.2006 № 152-ФЗ «О персональных данных» даю согласие на обработку моих/</w:t>
      </w:r>
      <w:r w:rsidRPr="00110CC2">
        <w:rPr>
          <w:color w:val="000000"/>
          <w:spacing w:val="9"/>
        </w:rPr>
        <w:t xml:space="preserve">моего сына (дочери, подопечного) ________________________________________________________________________ </w:t>
      </w:r>
    </w:p>
    <w:p w:rsidR="00A077B6" w:rsidRPr="00110CC2" w:rsidRDefault="00A077B6" w:rsidP="00A077B6">
      <w:pPr>
        <w:ind w:firstLine="709"/>
        <w:jc w:val="both"/>
        <w:rPr>
          <w:color w:val="000000"/>
          <w:spacing w:val="9"/>
        </w:rPr>
      </w:pPr>
      <w:r w:rsidRPr="00110CC2">
        <w:rPr>
          <w:color w:val="000000"/>
          <w:spacing w:val="9"/>
        </w:rPr>
        <w:t xml:space="preserve">                                      (Ф.И.О. сына, дочери, подопечного)</w:t>
      </w:r>
    </w:p>
    <w:p w:rsidR="00A077B6" w:rsidRPr="00110CC2" w:rsidRDefault="00A077B6" w:rsidP="00A077B6">
      <w:pPr>
        <w:jc w:val="both"/>
      </w:pPr>
      <w:r w:rsidRPr="00110CC2">
        <w:t xml:space="preserve">персональных данных  государственному областному автономному учреждению «Новгородский </w:t>
      </w:r>
      <w:proofErr w:type="spellStart"/>
      <w:r w:rsidRPr="00110CC2">
        <w:t>Кванториум</w:t>
      </w:r>
      <w:proofErr w:type="spellEnd"/>
      <w:r w:rsidRPr="00110CC2">
        <w:t xml:space="preserve">»  (далее – Оператор), расположенному по адресу: </w:t>
      </w:r>
      <w:r w:rsidRPr="00110CC2">
        <w:br/>
        <w:t xml:space="preserve">ул. </w:t>
      </w:r>
      <w:proofErr w:type="spellStart"/>
      <w:r w:rsidRPr="00110CC2">
        <w:t>Б.Московская</w:t>
      </w:r>
      <w:proofErr w:type="spellEnd"/>
      <w:r w:rsidRPr="00110CC2">
        <w:t xml:space="preserve">, д. 39, корп. 1, Великий Новгород. </w:t>
      </w:r>
    </w:p>
    <w:p w:rsidR="00A077B6" w:rsidRPr="00110CC2" w:rsidRDefault="00A077B6" w:rsidP="00A077B6">
      <w:pPr>
        <w:tabs>
          <w:tab w:val="left" w:pos="567"/>
          <w:tab w:val="left" w:pos="1134"/>
        </w:tabs>
        <w:ind w:firstLine="709"/>
        <w:jc w:val="both"/>
      </w:pPr>
      <w:r w:rsidRPr="00110CC2">
        <w:t xml:space="preserve">Согласие дается </w:t>
      </w:r>
      <w:proofErr w:type="gramStart"/>
      <w:r w:rsidRPr="00110CC2">
        <w:t>мной  для</w:t>
      </w:r>
      <w:proofErr w:type="gramEnd"/>
      <w:r w:rsidRPr="00110CC2">
        <w:t xml:space="preserve">  целей,  связанных  с участием меня/</w:t>
      </w:r>
      <w:r w:rsidRPr="00110CC2">
        <w:rPr>
          <w:color w:val="000000"/>
          <w:spacing w:val="9"/>
        </w:rPr>
        <w:t xml:space="preserve">моего сына (дочери, подопечного) </w:t>
      </w:r>
      <w:r w:rsidRPr="00110CC2">
        <w:rPr>
          <w:spacing w:val="-5"/>
        </w:rPr>
        <w:t xml:space="preserve">в областном </w:t>
      </w:r>
      <w:proofErr w:type="spellStart"/>
      <w:r>
        <w:rPr>
          <w:spacing w:val="-5"/>
        </w:rPr>
        <w:t>мейкертон</w:t>
      </w:r>
      <w:r w:rsidRPr="00110CC2">
        <w:rPr>
          <w:spacing w:val="-5"/>
        </w:rPr>
        <w:t>е</w:t>
      </w:r>
      <w:proofErr w:type="spellEnd"/>
      <w:r>
        <w:rPr>
          <w:spacing w:val="-5"/>
        </w:rPr>
        <w:t xml:space="preserve"> </w:t>
      </w:r>
      <w:r w:rsidRPr="00110CC2">
        <w:t>проектов «</w:t>
      </w:r>
      <w:r w:rsidR="00F21874">
        <w:t>Серебряное ожерелье.</w:t>
      </w:r>
      <w:r w:rsidRPr="00110CC2">
        <w:t xml:space="preserve"> Великий Новгород».</w:t>
      </w:r>
    </w:p>
    <w:p w:rsidR="00A077B6" w:rsidRPr="00110CC2" w:rsidRDefault="00A077B6" w:rsidP="00A077B6">
      <w:pPr>
        <w:ind w:firstLine="709"/>
        <w:jc w:val="both"/>
      </w:pPr>
      <w:r w:rsidRPr="00110CC2">
        <w:t xml:space="preserve">Согласие распространяется на персональные данные, содержащиеся в документах, представленных в соответствии с Положением </w:t>
      </w:r>
      <w:r w:rsidRPr="00110CC2">
        <w:rPr>
          <w:spacing w:val="-5"/>
        </w:rPr>
        <w:t xml:space="preserve">об областном </w:t>
      </w:r>
      <w:proofErr w:type="spellStart"/>
      <w:r>
        <w:rPr>
          <w:spacing w:val="-5"/>
        </w:rPr>
        <w:t>мейкертон</w:t>
      </w:r>
      <w:r w:rsidRPr="00110CC2">
        <w:rPr>
          <w:spacing w:val="-5"/>
        </w:rPr>
        <w:t>е</w:t>
      </w:r>
      <w:proofErr w:type="spellEnd"/>
      <w:r>
        <w:rPr>
          <w:spacing w:val="-5"/>
        </w:rPr>
        <w:t xml:space="preserve"> </w:t>
      </w:r>
      <w:r w:rsidRPr="00110CC2">
        <w:t>проектов «</w:t>
      </w:r>
      <w:r w:rsidR="00F21874">
        <w:t>Серебряное ожерелье.</w:t>
      </w:r>
      <w:r w:rsidRPr="00110CC2">
        <w:t xml:space="preserve"> Великий Новгород».</w:t>
      </w:r>
    </w:p>
    <w:p w:rsidR="00A077B6" w:rsidRPr="00110CC2" w:rsidRDefault="00A077B6" w:rsidP="00A077B6">
      <w:pPr>
        <w:ind w:firstLine="709"/>
        <w:jc w:val="both"/>
      </w:pPr>
      <w:r w:rsidRPr="00110CC2">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9" w:history="1">
        <w:r w:rsidRPr="00110CC2">
          <w:rPr>
            <w:rStyle w:val="a3"/>
          </w:rPr>
          <w:t>закона</w:t>
        </w:r>
      </w:hyperlink>
      <w:r w:rsidRPr="00110CC2">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A077B6" w:rsidRPr="00110CC2" w:rsidRDefault="00A077B6" w:rsidP="00A077B6">
      <w:pPr>
        <w:ind w:firstLine="709"/>
        <w:jc w:val="both"/>
      </w:pPr>
      <w:r w:rsidRPr="00110CC2">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w:t>
      </w:r>
    </w:p>
    <w:p w:rsidR="00A077B6" w:rsidRPr="00110CC2" w:rsidRDefault="00A077B6" w:rsidP="00A077B6">
      <w:pPr>
        <w:ind w:firstLine="709"/>
        <w:jc w:val="both"/>
      </w:pPr>
      <w:proofErr w:type="gramStart"/>
      <w:r w:rsidRPr="00110CC2">
        <w:t>Данное  согласие</w:t>
      </w:r>
      <w:proofErr w:type="gramEnd"/>
      <w:r w:rsidRPr="00110CC2">
        <w:t xml:space="preserve">  действует  до  момента  отзыва  согласия на обработку персональных  данных,. Порядок отзыва согласия на обработку персональных </w:t>
      </w:r>
      <w:proofErr w:type="spellStart"/>
      <w:proofErr w:type="gramStart"/>
      <w:r w:rsidRPr="00110CC2">
        <w:t>данныхмне</w:t>
      </w:r>
      <w:proofErr w:type="spellEnd"/>
      <w:r w:rsidRPr="00110CC2">
        <w:t xml:space="preserve">  разъяснен</w:t>
      </w:r>
      <w:proofErr w:type="gramEnd"/>
      <w:r w:rsidRPr="00110CC2">
        <w:t>.</w:t>
      </w:r>
    </w:p>
    <w:p w:rsidR="00A077B6" w:rsidRPr="00110CC2" w:rsidRDefault="00A077B6" w:rsidP="00A077B6">
      <w:pPr>
        <w:pStyle w:val="ConsPlusNonformat"/>
        <w:ind w:firstLine="709"/>
        <w:jc w:val="both"/>
        <w:rPr>
          <w:rFonts w:ascii="Times New Roman" w:hAnsi="Times New Roman" w:cs="Times New Roman"/>
          <w:sz w:val="24"/>
          <w:szCs w:val="24"/>
        </w:rPr>
      </w:pPr>
    </w:p>
    <w:p w:rsidR="00A077B6" w:rsidRPr="00110CC2" w:rsidRDefault="00A077B6" w:rsidP="00A077B6">
      <w:pPr>
        <w:pStyle w:val="ConsPlusNonformat"/>
        <w:ind w:firstLine="709"/>
        <w:jc w:val="both"/>
        <w:rPr>
          <w:rFonts w:ascii="Times New Roman" w:hAnsi="Times New Roman" w:cs="Times New Roman"/>
          <w:sz w:val="24"/>
          <w:szCs w:val="24"/>
        </w:rPr>
      </w:pPr>
      <w:r w:rsidRPr="00110CC2">
        <w:rPr>
          <w:rFonts w:ascii="Times New Roman" w:hAnsi="Times New Roman" w:cs="Times New Roman"/>
          <w:sz w:val="24"/>
          <w:szCs w:val="24"/>
        </w:rPr>
        <w:t>_____________________                             __________________</w:t>
      </w:r>
      <w:proofErr w:type="gramStart"/>
      <w:r w:rsidRPr="00110CC2">
        <w:rPr>
          <w:rFonts w:ascii="Times New Roman" w:hAnsi="Times New Roman" w:cs="Times New Roman"/>
          <w:sz w:val="24"/>
          <w:szCs w:val="24"/>
        </w:rPr>
        <w:t>_  И.О.</w:t>
      </w:r>
      <w:proofErr w:type="gramEnd"/>
      <w:r w:rsidRPr="00110CC2">
        <w:rPr>
          <w:rFonts w:ascii="Times New Roman" w:hAnsi="Times New Roman" w:cs="Times New Roman"/>
          <w:sz w:val="24"/>
          <w:szCs w:val="24"/>
        </w:rPr>
        <w:t xml:space="preserve"> Фамилия</w:t>
      </w:r>
    </w:p>
    <w:p w:rsidR="00A077B6" w:rsidRPr="00110CC2" w:rsidRDefault="00A077B6" w:rsidP="00A077B6">
      <w:pPr>
        <w:pStyle w:val="ConsPlusNonformat"/>
        <w:ind w:firstLine="709"/>
        <w:jc w:val="both"/>
        <w:rPr>
          <w:rFonts w:ascii="Times New Roman" w:hAnsi="Times New Roman" w:cs="Times New Roman"/>
          <w:sz w:val="24"/>
          <w:szCs w:val="24"/>
        </w:rPr>
      </w:pPr>
      <w:r w:rsidRPr="00110CC2">
        <w:rPr>
          <w:rFonts w:ascii="Times New Roman" w:hAnsi="Times New Roman" w:cs="Times New Roman"/>
          <w:sz w:val="24"/>
          <w:szCs w:val="24"/>
        </w:rPr>
        <w:t xml:space="preserve">       (</w:t>
      </w:r>
      <w:proofErr w:type="gramStart"/>
      <w:r w:rsidRPr="00110CC2">
        <w:rPr>
          <w:rFonts w:ascii="Times New Roman" w:hAnsi="Times New Roman" w:cs="Times New Roman"/>
          <w:sz w:val="24"/>
          <w:szCs w:val="24"/>
        </w:rPr>
        <w:t xml:space="preserve">дата)   </w:t>
      </w:r>
      <w:proofErr w:type="gramEnd"/>
      <w:r w:rsidRPr="00110CC2">
        <w:rPr>
          <w:rFonts w:ascii="Times New Roman" w:hAnsi="Times New Roman" w:cs="Times New Roman"/>
          <w:sz w:val="24"/>
          <w:szCs w:val="24"/>
        </w:rPr>
        <w:t xml:space="preserve"> (подпись)</w:t>
      </w:r>
    </w:p>
    <w:p w:rsidR="00A077B6" w:rsidRPr="00110CC2" w:rsidRDefault="00A077B6" w:rsidP="00A077B6">
      <w:pPr>
        <w:pStyle w:val="aa"/>
        <w:spacing w:before="0"/>
        <w:ind w:left="0" w:firstLine="709"/>
        <w:contextualSpacing/>
      </w:pPr>
    </w:p>
    <w:p w:rsidR="00A077B6" w:rsidRDefault="00A077B6" w:rsidP="00A077B6">
      <w:pPr>
        <w:spacing w:line="360" w:lineRule="auto"/>
        <w:jc w:val="center"/>
        <w:rPr>
          <w:sz w:val="28"/>
          <w:szCs w:val="28"/>
        </w:rPr>
        <w:sectPr w:rsidR="00A077B6" w:rsidSect="00422D57">
          <w:endnotePr>
            <w:numFmt w:val="decimal"/>
          </w:endnotePr>
          <w:pgSz w:w="11906" w:h="16838"/>
          <w:pgMar w:top="1134" w:right="567" w:bottom="907" w:left="1985" w:header="720" w:footer="720" w:gutter="0"/>
          <w:cols w:space="720"/>
        </w:sectPr>
      </w:pPr>
    </w:p>
    <w:p w:rsidR="009F797C" w:rsidRPr="009F797C" w:rsidRDefault="009F797C" w:rsidP="009F797C">
      <w:pPr>
        <w:tabs>
          <w:tab w:val="left" w:pos="567"/>
          <w:tab w:val="left" w:pos="1134"/>
        </w:tabs>
        <w:rPr>
          <w:sz w:val="28"/>
          <w:szCs w:val="28"/>
        </w:rPr>
      </w:pPr>
      <w:r w:rsidRPr="009F797C">
        <w:rPr>
          <w:sz w:val="28"/>
          <w:szCs w:val="28"/>
        </w:rPr>
        <w:lastRenderedPageBreak/>
        <w:t>УТВЕРЖДЕНО</w:t>
      </w:r>
    </w:p>
    <w:p w:rsidR="009F797C" w:rsidRPr="009F797C" w:rsidRDefault="009F797C" w:rsidP="009F797C">
      <w:pPr>
        <w:tabs>
          <w:tab w:val="left" w:pos="567"/>
          <w:tab w:val="left" w:pos="1134"/>
        </w:tabs>
        <w:rPr>
          <w:sz w:val="28"/>
          <w:szCs w:val="28"/>
        </w:rPr>
      </w:pPr>
      <w:r w:rsidRPr="009F797C">
        <w:rPr>
          <w:sz w:val="28"/>
          <w:szCs w:val="28"/>
        </w:rPr>
        <w:t xml:space="preserve">                                                                      приказом министерства образования</w:t>
      </w:r>
    </w:p>
    <w:p w:rsidR="009F797C" w:rsidRPr="009F797C" w:rsidRDefault="009F797C" w:rsidP="009F797C">
      <w:pPr>
        <w:tabs>
          <w:tab w:val="left" w:pos="567"/>
          <w:tab w:val="left" w:pos="1134"/>
        </w:tabs>
        <w:rPr>
          <w:sz w:val="28"/>
          <w:szCs w:val="28"/>
        </w:rPr>
      </w:pPr>
      <w:r w:rsidRPr="009F797C">
        <w:rPr>
          <w:sz w:val="28"/>
          <w:szCs w:val="28"/>
        </w:rPr>
        <w:t xml:space="preserve">                                                                      Новгородской области</w:t>
      </w:r>
    </w:p>
    <w:p w:rsidR="009F797C" w:rsidRPr="009F797C" w:rsidRDefault="009F797C" w:rsidP="009F797C">
      <w:pPr>
        <w:tabs>
          <w:tab w:val="left" w:pos="567"/>
          <w:tab w:val="left" w:pos="1134"/>
        </w:tabs>
        <w:rPr>
          <w:rFonts w:ascii="Times New Roman CYR" w:hAnsi="Times New Roman CYR" w:cs="Times New Roman CYR"/>
          <w:b/>
          <w:bCs/>
          <w:sz w:val="28"/>
          <w:szCs w:val="28"/>
        </w:rPr>
      </w:pPr>
      <w:r w:rsidRPr="009F797C">
        <w:rPr>
          <w:sz w:val="28"/>
          <w:szCs w:val="28"/>
        </w:rPr>
        <w:t xml:space="preserve">                                                                      от __</w:t>
      </w:r>
      <w:proofErr w:type="gramStart"/>
      <w:r w:rsidRPr="009F797C">
        <w:rPr>
          <w:sz w:val="28"/>
          <w:szCs w:val="28"/>
        </w:rPr>
        <w:t>_._</w:t>
      </w:r>
      <w:proofErr w:type="gramEnd"/>
      <w:r w:rsidRPr="009F797C">
        <w:rPr>
          <w:sz w:val="28"/>
          <w:szCs w:val="28"/>
        </w:rPr>
        <w:t>_________.2021 г. № _____</w:t>
      </w:r>
    </w:p>
    <w:p w:rsidR="009F797C" w:rsidRPr="009F797C" w:rsidRDefault="009F797C" w:rsidP="009F797C">
      <w:pPr>
        <w:widowControl w:val="0"/>
        <w:autoSpaceDE w:val="0"/>
        <w:ind w:left="5400" w:hanging="5400"/>
        <w:rPr>
          <w:rFonts w:ascii="Times New Roman CYR" w:hAnsi="Times New Roman CYR" w:cs="Times New Roman CYR"/>
          <w:b/>
          <w:bCs/>
          <w:sz w:val="28"/>
          <w:szCs w:val="28"/>
        </w:rPr>
      </w:pPr>
    </w:p>
    <w:p w:rsidR="009F797C" w:rsidRPr="009F797C" w:rsidRDefault="009F797C" w:rsidP="009F797C">
      <w:pPr>
        <w:widowControl w:val="0"/>
        <w:autoSpaceDE w:val="0"/>
        <w:jc w:val="center"/>
        <w:rPr>
          <w:rFonts w:ascii="Times New Roman CYR" w:hAnsi="Times New Roman CYR" w:cs="Times New Roman CYR"/>
          <w:b/>
          <w:bCs/>
          <w:sz w:val="28"/>
          <w:szCs w:val="28"/>
        </w:rPr>
      </w:pPr>
    </w:p>
    <w:p w:rsidR="009F797C" w:rsidRPr="009F797C" w:rsidRDefault="009F797C" w:rsidP="009F797C">
      <w:pPr>
        <w:jc w:val="center"/>
        <w:rPr>
          <w:b/>
          <w:sz w:val="28"/>
          <w:szCs w:val="28"/>
        </w:rPr>
      </w:pPr>
      <w:r w:rsidRPr="009F797C">
        <w:rPr>
          <w:b/>
          <w:sz w:val="28"/>
          <w:szCs w:val="28"/>
        </w:rPr>
        <w:t>ПОЛОЖЕНИЕ</w:t>
      </w:r>
    </w:p>
    <w:p w:rsidR="009F797C" w:rsidRPr="009F797C" w:rsidRDefault="009F797C" w:rsidP="009F797C">
      <w:pPr>
        <w:widowControl w:val="0"/>
        <w:autoSpaceDE w:val="0"/>
        <w:ind w:left="1" w:firstLine="708"/>
        <w:jc w:val="center"/>
        <w:rPr>
          <w:b/>
          <w:sz w:val="28"/>
          <w:szCs w:val="28"/>
        </w:rPr>
      </w:pPr>
      <w:r w:rsidRPr="009F797C">
        <w:rPr>
          <w:b/>
          <w:sz w:val="28"/>
          <w:szCs w:val="28"/>
        </w:rPr>
        <w:t>об областном конкурсе по судомодельному спорту</w:t>
      </w:r>
    </w:p>
    <w:p w:rsidR="009F797C" w:rsidRPr="009F797C" w:rsidRDefault="009F797C" w:rsidP="009F797C">
      <w:pPr>
        <w:widowControl w:val="0"/>
        <w:autoSpaceDE w:val="0"/>
        <w:ind w:left="1" w:firstLine="708"/>
        <w:jc w:val="center"/>
        <w:rPr>
          <w:b/>
          <w:sz w:val="28"/>
          <w:szCs w:val="28"/>
        </w:rPr>
      </w:pPr>
      <w:r w:rsidRPr="009F797C">
        <w:rPr>
          <w:b/>
          <w:sz w:val="28"/>
          <w:szCs w:val="28"/>
        </w:rPr>
        <w:t>среди обучающихся образовательных организаций</w:t>
      </w:r>
    </w:p>
    <w:p w:rsidR="009F797C" w:rsidRPr="009F797C" w:rsidRDefault="009F797C" w:rsidP="009F797C">
      <w:pPr>
        <w:rPr>
          <w:b/>
          <w:sz w:val="28"/>
          <w:szCs w:val="28"/>
        </w:rPr>
      </w:pPr>
    </w:p>
    <w:p w:rsidR="009F797C" w:rsidRPr="009F797C" w:rsidRDefault="009F797C" w:rsidP="009F797C">
      <w:pPr>
        <w:ind w:firstLine="709"/>
        <w:jc w:val="both"/>
        <w:rPr>
          <w:sz w:val="28"/>
          <w:szCs w:val="28"/>
        </w:rPr>
      </w:pPr>
      <w:r w:rsidRPr="009F797C">
        <w:rPr>
          <w:b/>
          <w:sz w:val="28"/>
          <w:szCs w:val="28"/>
        </w:rPr>
        <w:t>1. Общие положения</w:t>
      </w:r>
    </w:p>
    <w:p w:rsidR="009F797C" w:rsidRPr="009F797C" w:rsidRDefault="009F797C" w:rsidP="009F797C">
      <w:pPr>
        <w:widowControl w:val="0"/>
        <w:autoSpaceDE w:val="0"/>
        <w:ind w:firstLine="709"/>
        <w:jc w:val="both"/>
        <w:rPr>
          <w:sz w:val="28"/>
          <w:szCs w:val="28"/>
        </w:rPr>
      </w:pPr>
      <w:r w:rsidRPr="009F797C">
        <w:rPr>
          <w:sz w:val="28"/>
          <w:szCs w:val="28"/>
        </w:rPr>
        <w:t>1.1. Областной конкурс по судомодельному спорту (далее конкурс) проводится в рамках областного фестиваля технического творчества школьников и направлен на развитие технического творчества обучающихся образовательных организаций области.</w:t>
      </w:r>
    </w:p>
    <w:p w:rsidR="009F797C" w:rsidRPr="009F797C" w:rsidRDefault="009F797C" w:rsidP="009F797C">
      <w:pPr>
        <w:widowControl w:val="0"/>
        <w:autoSpaceDE w:val="0"/>
        <w:ind w:firstLine="709"/>
        <w:jc w:val="both"/>
        <w:rPr>
          <w:sz w:val="20"/>
          <w:szCs w:val="28"/>
        </w:rPr>
      </w:pPr>
      <w:r w:rsidRPr="009F797C">
        <w:rPr>
          <w:sz w:val="28"/>
          <w:szCs w:val="28"/>
        </w:rPr>
        <w:t>1.2. Учредителем конкурса является министерство образования Новгородской области (далее министерство);</w:t>
      </w:r>
    </w:p>
    <w:p w:rsidR="009F797C" w:rsidRPr="009F797C" w:rsidRDefault="009F797C" w:rsidP="009F797C">
      <w:pPr>
        <w:tabs>
          <w:tab w:val="left" w:pos="-100"/>
          <w:tab w:val="left" w:pos="9072"/>
        </w:tabs>
        <w:ind w:firstLine="709"/>
        <w:jc w:val="both"/>
        <w:rPr>
          <w:b/>
          <w:sz w:val="28"/>
          <w:szCs w:val="28"/>
          <w:lang w:eastAsia="ru-RU"/>
        </w:rPr>
      </w:pPr>
      <w:r w:rsidRPr="009F797C">
        <w:rPr>
          <w:sz w:val="28"/>
          <w:szCs w:val="28"/>
        </w:rPr>
        <w:t xml:space="preserve">1.3. </w:t>
      </w:r>
      <w:r w:rsidRPr="009F797C">
        <w:rPr>
          <w:sz w:val="28"/>
          <w:szCs w:val="28"/>
          <w:lang w:eastAsia="ru-RU"/>
        </w:rPr>
        <w:t xml:space="preserve">Непосредственную подготовку и проведение мероприятий Конкурса осуществляет </w:t>
      </w:r>
      <w:r w:rsidRPr="009F797C">
        <w:rPr>
          <w:sz w:val="28"/>
          <w:szCs w:val="28"/>
        </w:rPr>
        <w:t xml:space="preserve">государственное областное автономное учреждение «Новгородский </w:t>
      </w:r>
      <w:proofErr w:type="spellStart"/>
      <w:r w:rsidRPr="009F797C">
        <w:rPr>
          <w:sz w:val="28"/>
          <w:szCs w:val="28"/>
        </w:rPr>
        <w:t>Кванториум</w:t>
      </w:r>
      <w:proofErr w:type="spellEnd"/>
      <w:r w:rsidRPr="009F797C">
        <w:rPr>
          <w:sz w:val="28"/>
          <w:szCs w:val="28"/>
        </w:rPr>
        <w:t xml:space="preserve">» (далее Новгородский </w:t>
      </w:r>
      <w:proofErr w:type="spellStart"/>
      <w:r w:rsidRPr="009F797C">
        <w:rPr>
          <w:sz w:val="28"/>
          <w:szCs w:val="28"/>
        </w:rPr>
        <w:t>Кванториум</w:t>
      </w:r>
      <w:proofErr w:type="spellEnd"/>
      <w:r w:rsidRPr="009F797C">
        <w:rPr>
          <w:sz w:val="28"/>
          <w:szCs w:val="28"/>
        </w:rPr>
        <w:t>)</w:t>
      </w:r>
      <w:r w:rsidRPr="009F797C">
        <w:rPr>
          <w:sz w:val="28"/>
          <w:szCs w:val="28"/>
          <w:lang w:eastAsia="ru-RU"/>
        </w:rPr>
        <w:t xml:space="preserve">, при участии </w:t>
      </w:r>
      <w:r w:rsidRPr="009F797C">
        <w:rPr>
          <w:sz w:val="28"/>
          <w:szCs w:val="28"/>
        </w:rPr>
        <w:t>муниципального автономного образовательного учреждения дополнительного образования «Центр детского творчества» города Старая Русса (далее – МАОУ ДО «ЦДТ» г. Старая Русса)</w:t>
      </w:r>
      <w:r w:rsidRPr="009F797C">
        <w:rPr>
          <w:sz w:val="28"/>
          <w:szCs w:val="28"/>
          <w:lang w:eastAsia="ru-RU"/>
        </w:rPr>
        <w:t>.</w:t>
      </w:r>
      <w:r w:rsidRPr="009F797C">
        <w:rPr>
          <w:sz w:val="28"/>
          <w:szCs w:val="28"/>
        </w:rPr>
        <w:t xml:space="preserve"> </w:t>
      </w:r>
    </w:p>
    <w:p w:rsidR="009F797C" w:rsidRPr="009F797C" w:rsidRDefault="009F797C" w:rsidP="009F797C">
      <w:pPr>
        <w:tabs>
          <w:tab w:val="left" w:pos="-100"/>
          <w:tab w:val="left" w:pos="9072"/>
        </w:tabs>
        <w:ind w:firstLine="709"/>
        <w:jc w:val="both"/>
        <w:rPr>
          <w:b/>
          <w:sz w:val="28"/>
          <w:szCs w:val="28"/>
        </w:rPr>
      </w:pPr>
    </w:p>
    <w:p w:rsidR="009F797C" w:rsidRPr="009F797C" w:rsidRDefault="009F797C" w:rsidP="009F797C">
      <w:pPr>
        <w:ind w:firstLine="709"/>
        <w:jc w:val="both"/>
        <w:rPr>
          <w:sz w:val="28"/>
          <w:szCs w:val="28"/>
        </w:rPr>
      </w:pPr>
      <w:r w:rsidRPr="009F797C">
        <w:rPr>
          <w:b/>
          <w:sz w:val="28"/>
          <w:szCs w:val="28"/>
        </w:rPr>
        <w:t>2. Цель и задачи конкурса</w:t>
      </w:r>
    </w:p>
    <w:p w:rsidR="009F797C" w:rsidRPr="009F797C" w:rsidRDefault="009F797C" w:rsidP="009F797C">
      <w:pPr>
        <w:shd w:val="clear" w:color="auto" w:fill="FFFFFF"/>
        <w:ind w:firstLine="709"/>
        <w:jc w:val="both"/>
        <w:rPr>
          <w:sz w:val="28"/>
          <w:szCs w:val="28"/>
        </w:rPr>
      </w:pPr>
      <w:r w:rsidRPr="009F797C">
        <w:rPr>
          <w:sz w:val="28"/>
          <w:szCs w:val="28"/>
        </w:rPr>
        <w:t>2.1. Цели конкурса:</w:t>
      </w:r>
    </w:p>
    <w:p w:rsidR="009F797C" w:rsidRPr="009F797C" w:rsidRDefault="009F797C" w:rsidP="009F797C">
      <w:pPr>
        <w:ind w:firstLine="709"/>
        <w:jc w:val="both"/>
        <w:rPr>
          <w:sz w:val="28"/>
          <w:szCs w:val="28"/>
        </w:rPr>
      </w:pPr>
      <w:r w:rsidRPr="009F797C">
        <w:rPr>
          <w:sz w:val="28"/>
          <w:szCs w:val="28"/>
        </w:rPr>
        <w:t>выявление, поддержка и развитие талантливой молодежи в сфере научно-технического творчества;</w:t>
      </w:r>
    </w:p>
    <w:p w:rsidR="009F797C" w:rsidRPr="009F797C" w:rsidRDefault="009F797C" w:rsidP="009F797C">
      <w:pPr>
        <w:ind w:firstLine="709"/>
        <w:jc w:val="both"/>
        <w:rPr>
          <w:sz w:val="28"/>
          <w:szCs w:val="28"/>
        </w:rPr>
      </w:pPr>
      <w:r w:rsidRPr="009F797C">
        <w:rPr>
          <w:sz w:val="28"/>
          <w:szCs w:val="28"/>
        </w:rPr>
        <w:t xml:space="preserve">привлечение детей и юношества к инженерно-техническим профессиям, их профориентация, через развитие и популяризацию системы технического творчества, в том числе </w:t>
      </w:r>
      <w:r w:rsidRPr="009F797C">
        <w:rPr>
          <w:sz w:val="28"/>
          <w:szCs w:val="28"/>
          <w:lang w:eastAsia="ru-RU"/>
        </w:rPr>
        <w:t xml:space="preserve">в области </w:t>
      </w:r>
      <w:proofErr w:type="spellStart"/>
      <w:r w:rsidRPr="009F797C">
        <w:rPr>
          <w:sz w:val="28"/>
          <w:szCs w:val="28"/>
          <w:lang w:eastAsia="ru-RU"/>
        </w:rPr>
        <w:t>судомоделирования</w:t>
      </w:r>
      <w:proofErr w:type="spellEnd"/>
      <w:r w:rsidRPr="009F797C">
        <w:rPr>
          <w:sz w:val="28"/>
          <w:szCs w:val="28"/>
        </w:rPr>
        <w:t xml:space="preserve">; </w:t>
      </w:r>
    </w:p>
    <w:p w:rsidR="009F797C" w:rsidRPr="009F797C" w:rsidRDefault="009F797C" w:rsidP="009F797C">
      <w:pPr>
        <w:ind w:firstLine="709"/>
        <w:jc w:val="both"/>
        <w:rPr>
          <w:sz w:val="28"/>
          <w:szCs w:val="28"/>
        </w:rPr>
      </w:pPr>
      <w:r w:rsidRPr="009F797C">
        <w:rPr>
          <w:sz w:val="28"/>
          <w:szCs w:val="28"/>
        </w:rPr>
        <w:t xml:space="preserve">популяризация судомодельной техники, истории и достижений морского флота и </w:t>
      </w:r>
      <w:proofErr w:type="spellStart"/>
      <w:r w:rsidRPr="009F797C">
        <w:rPr>
          <w:sz w:val="28"/>
          <w:szCs w:val="28"/>
        </w:rPr>
        <w:t>судомоделирования</w:t>
      </w:r>
      <w:proofErr w:type="spellEnd"/>
      <w:r w:rsidRPr="009F797C">
        <w:rPr>
          <w:sz w:val="28"/>
          <w:szCs w:val="28"/>
        </w:rPr>
        <w:t>;</w:t>
      </w:r>
    </w:p>
    <w:p w:rsidR="009F797C" w:rsidRPr="009F797C" w:rsidRDefault="009F797C" w:rsidP="009F797C">
      <w:pPr>
        <w:ind w:firstLine="709"/>
        <w:jc w:val="both"/>
        <w:rPr>
          <w:sz w:val="28"/>
          <w:szCs w:val="28"/>
        </w:rPr>
      </w:pPr>
      <w:r w:rsidRPr="009F797C">
        <w:rPr>
          <w:sz w:val="28"/>
          <w:szCs w:val="28"/>
        </w:rPr>
        <w:t>патриотическое воспитание обучающихся на основе морских традиций.</w:t>
      </w:r>
    </w:p>
    <w:p w:rsidR="009F797C" w:rsidRPr="009F797C" w:rsidRDefault="009F797C" w:rsidP="009F797C">
      <w:pPr>
        <w:shd w:val="clear" w:color="auto" w:fill="FFFFFF"/>
        <w:ind w:firstLine="709"/>
        <w:jc w:val="both"/>
        <w:rPr>
          <w:sz w:val="28"/>
          <w:szCs w:val="28"/>
        </w:rPr>
      </w:pPr>
      <w:r w:rsidRPr="009F797C">
        <w:rPr>
          <w:sz w:val="28"/>
          <w:szCs w:val="28"/>
        </w:rPr>
        <w:t xml:space="preserve">2.2. Задачи конкурса: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развитие научно-технического творчества и спортивно-технической деятельности детей и юношества;</w:t>
      </w:r>
    </w:p>
    <w:p w:rsidR="009F797C" w:rsidRPr="009F797C" w:rsidRDefault="009F797C" w:rsidP="009F797C">
      <w:pPr>
        <w:ind w:firstLine="709"/>
        <w:jc w:val="both"/>
        <w:rPr>
          <w:sz w:val="28"/>
          <w:szCs w:val="28"/>
        </w:rPr>
      </w:pPr>
      <w:r w:rsidRPr="009F797C">
        <w:rPr>
          <w:sz w:val="28"/>
          <w:szCs w:val="28"/>
        </w:rPr>
        <w:t>выявление и оценка достижений образовательных организаций в судомодельном спорте;</w:t>
      </w:r>
    </w:p>
    <w:p w:rsidR="009F797C" w:rsidRPr="009F797C" w:rsidRDefault="009F797C" w:rsidP="009F797C">
      <w:pPr>
        <w:ind w:firstLine="709"/>
        <w:jc w:val="both"/>
        <w:rPr>
          <w:color w:val="000000"/>
          <w:sz w:val="28"/>
          <w:szCs w:val="28"/>
          <w:lang w:eastAsia="ru-RU"/>
        </w:rPr>
      </w:pPr>
      <w:r w:rsidRPr="009F797C">
        <w:rPr>
          <w:color w:val="000000"/>
          <w:sz w:val="28"/>
          <w:szCs w:val="28"/>
          <w:lang w:eastAsia="ru-RU"/>
        </w:rPr>
        <w:t>создание условий для творческой самореализации учащихся через конкурсную деятельность, развитие их творческих способностей, практических навыков и умений;</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отбор сильнейших судомоделистов для участия во всероссийских конкурсных мероприятиях по </w:t>
      </w:r>
      <w:proofErr w:type="spellStart"/>
      <w:r w:rsidRPr="009F797C">
        <w:rPr>
          <w:color w:val="000000"/>
          <w:sz w:val="28"/>
          <w:szCs w:val="28"/>
          <w:lang w:eastAsia="ru-RU"/>
        </w:rPr>
        <w:t>судомоделированию</w:t>
      </w:r>
      <w:proofErr w:type="spellEnd"/>
      <w:r w:rsidRPr="009F797C">
        <w:rPr>
          <w:color w:val="000000"/>
          <w:sz w:val="28"/>
          <w:szCs w:val="28"/>
          <w:lang w:eastAsia="ru-RU"/>
        </w:rPr>
        <w:t xml:space="preserve"> и соревнованиях по судомодельному спорту;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lastRenderedPageBreak/>
        <w:t>повышение спортивного мастерства детей и юношей в области судомодельного спорта;</w:t>
      </w:r>
    </w:p>
    <w:p w:rsidR="009F797C" w:rsidRPr="009F797C" w:rsidRDefault="009F797C" w:rsidP="009F797C">
      <w:pPr>
        <w:ind w:firstLine="709"/>
        <w:jc w:val="both"/>
        <w:rPr>
          <w:sz w:val="28"/>
          <w:szCs w:val="28"/>
        </w:rPr>
      </w:pPr>
      <w:r w:rsidRPr="009F797C">
        <w:rPr>
          <w:sz w:val="28"/>
          <w:szCs w:val="28"/>
        </w:rPr>
        <w:t xml:space="preserve">обучение и обмен практическим опытом конструкторской работы в </w:t>
      </w:r>
      <w:proofErr w:type="spellStart"/>
      <w:r w:rsidRPr="009F797C">
        <w:rPr>
          <w:sz w:val="28"/>
          <w:szCs w:val="28"/>
        </w:rPr>
        <w:t>судомоделировании</w:t>
      </w:r>
      <w:proofErr w:type="spellEnd"/>
      <w:r w:rsidRPr="009F797C">
        <w:rPr>
          <w:color w:val="000000"/>
          <w:sz w:val="28"/>
          <w:szCs w:val="28"/>
          <w:lang w:eastAsia="ru-RU"/>
        </w:rPr>
        <w:t xml:space="preserve"> и запуске моделей кораблей и судов;</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выявление и продвижение новых направлений и конструкторских решений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создание условий для расширения и укрепления связей профессиональных сообществ педагогов дополнительного образования, а также формирование единого информационного и образовательного пространства образовательных организаций, реализующих программы технической направленности по </w:t>
      </w:r>
      <w:proofErr w:type="spellStart"/>
      <w:r w:rsidRPr="009F797C">
        <w:rPr>
          <w:color w:val="000000"/>
          <w:sz w:val="28"/>
          <w:szCs w:val="28"/>
          <w:lang w:eastAsia="ru-RU"/>
        </w:rPr>
        <w:t>судомоделированию</w:t>
      </w:r>
      <w:proofErr w:type="spellEnd"/>
      <w:r w:rsidRPr="009F797C">
        <w:rPr>
          <w:color w:val="000000"/>
          <w:sz w:val="28"/>
          <w:szCs w:val="28"/>
          <w:lang w:eastAsia="ru-RU"/>
        </w:rPr>
        <w:t>.</w:t>
      </w:r>
    </w:p>
    <w:p w:rsidR="009F797C" w:rsidRPr="009F797C" w:rsidRDefault="009F797C" w:rsidP="009F797C">
      <w:pPr>
        <w:ind w:firstLine="709"/>
        <w:jc w:val="both"/>
        <w:rPr>
          <w:b/>
          <w:sz w:val="28"/>
          <w:szCs w:val="28"/>
        </w:rPr>
      </w:pPr>
    </w:p>
    <w:p w:rsidR="009F797C" w:rsidRPr="009F797C" w:rsidRDefault="009F797C" w:rsidP="009F797C">
      <w:pPr>
        <w:ind w:firstLine="709"/>
        <w:jc w:val="both"/>
        <w:rPr>
          <w:sz w:val="28"/>
          <w:szCs w:val="28"/>
        </w:rPr>
      </w:pPr>
      <w:r w:rsidRPr="009F797C">
        <w:rPr>
          <w:b/>
          <w:sz w:val="28"/>
          <w:szCs w:val="28"/>
        </w:rPr>
        <w:t xml:space="preserve">3. Участники конкурса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sz w:val="28"/>
          <w:szCs w:val="28"/>
        </w:rPr>
        <w:t xml:space="preserve">3.1. </w:t>
      </w:r>
      <w:r w:rsidRPr="009F797C">
        <w:rPr>
          <w:color w:val="000000"/>
          <w:sz w:val="28"/>
          <w:szCs w:val="28"/>
          <w:lang w:eastAsia="ru-RU"/>
        </w:rPr>
        <w:t>В мероприятиях Конкурса могут принимать участие обучающиеся и коллективы обучающихся образовательных учреждений различной ведомственной принадлежности, а также других организаций, культивирующих занятия детско-юношеским судомоделизмом</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К участию в конкурсе допускаются как творческие коллективы, так и индивидуальные участники.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В командном первенстве могут принимать участие только команды образовательных организаций системы образования области. </w:t>
      </w:r>
    </w:p>
    <w:p w:rsidR="009F797C" w:rsidRPr="009F797C" w:rsidRDefault="009F797C" w:rsidP="009F797C">
      <w:pPr>
        <w:shd w:val="clear" w:color="auto" w:fill="FFFFFF"/>
        <w:ind w:firstLine="709"/>
        <w:jc w:val="both"/>
        <w:rPr>
          <w:sz w:val="28"/>
          <w:szCs w:val="28"/>
        </w:rPr>
      </w:pPr>
      <w:r w:rsidRPr="009F797C">
        <w:rPr>
          <w:sz w:val="28"/>
          <w:szCs w:val="28"/>
        </w:rPr>
        <w:t xml:space="preserve">3.2. В конкурсе принимают участие обучающиеся образовательных организаций области в возрасте от 7 до 17 лет включительно. </w:t>
      </w:r>
    </w:p>
    <w:p w:rsidR="009F797C" w:rsidRPr="009F797C" w:rsidRDefault="009F797C" w:rsidP="009F797C">
      <w:pPr>
        <w:shd w:val="clear" w:color="auto" w:fill="FFFFFF"/>
        <w:ind w:firstLine="709"/>
        <w:jc w:val="both"/>
        <w:rPr>
          <w:sz w:val="28"/>
          <w:szCs w:val="28"/>
        </w:rPr>
      </w:pPr>
      <w:r w:rsidRPr="009F797C">
        <w:rPr>
          <w:sz w:val="28"/>
          <w:szCs w:val="28"/>
        </w:rPr>
        <w:t>3.3. Конкурс проводится по следующим возрастным группам:</w:t>
      </w:r>
    </w:p>
    <w:p w:rsidR="009F797C" w:rsidRPr="009F797C" w:rsidRDefault="009F797C" w:rsidP="009F797C">
      <w:pPr>
        <w:shd w:val="clear" w:color="auto" w:fill="FFFFFF"/>
        <w:ind w:firstLine="709"/>
        <w:jc w:val="both"/>
        <w:rPr>
          <w:color w:val="000000"/>
          <w:sz w:val="28"/>
          <w:szCs w:val="28"/>
        </w:rPr>
      </w:pPr>
      <w:r w:rsidRPr="009F797C">
        <w:rPr>
          <w:sz w:val="28"/>
          <w:szCs w:val="28"/>
        </w:rPr>
        <w:t>- младшая возрастная группа: с 7 до 13 (включительно) лет;</w:t>
      </w:r>
    </w:p>
    <w:p w:rsidR="009F797C" w:rsidRPr="009F797C" w:rsidRDefault="009F797C" w:rsidP="009F797C">
      <w:pPr>
        <w:shd w:val="clear" w:color="auto" w:fill="FFFFFF"/>
        <w:ind w:firstLine="709"/>
        <w:jc w:val="both"/>
        <w:rPr>
          <w:color w:val="000000"/>
          <w:sz w:val="28"/>
          <w:szCs w:val="28"/>
        </w:rPr>
      </w:pPr>
      <w:r w:rsidRPr="009F797C">
        <w:rPr>
          <w:color w:val="000000"/>
          <w:sz w:val="28"/>
          <w:szCs w:val="28"/>
        </w:rPr>
        <w:t xml:space="preserve">- старшая возрастная группа: с 14 до 17 (включительно) лет. </w:t>
      </w:r>
    </w:p>
    <w:p w:rsidR="009F797C" w:rsidRPr="009F797C" w:rsidRDefault="009F797C" w:rsidP="009F797C">
      <w:pPr>
        <w:shd w:val="clear" w:color="auto" w:fill="FFFFFF"/>
        <w:ind w:firstLine="709"/>
        <w:jc w:val="both"/>
        <w:rPr>
          <w:color w:val="000000"/>
          <w:sz w:val="28"/>
          <w:szCs w:val="28"/>
          <w:lang w:eastAsia="ru-RU"/>
        </w:rPr>
      </w:pPr>
      <w:r w:rsidRPr="009F797C">
        <w:rPr>
          <w:color w:val="000000"/>
          <w:sz w:val="28"/>
          <w:szCs w:val="28"/>
        </w:rPr>
        <w:t xml:space="preserve">3.4. </w:t>
      </w:r>
      <w:r w:rsidRPr="009F797C">
        <w:rPr>
          <w:color w:val="000000"/>
          <w:sz w:val="28"/>
          <w:szCs w:val="28"/>
          <w:lang w:eastAsia="ru-RU"/>
        </w:rPr>
        <w:t xml:space="preserve">Руководители и тренеры команд должны быть не моложе 18 лет и выполнять возложенные на них обязанности согласно Приложения № 5. </w:t>
      </w:r>
    </w:p>
    <w:p w:rsidR="009F797C" w:rsidRPr="009F797C" w:rsidRDefault="009F797C" w:rsidP="009F797C">
      <w:pPr>
        <w:shd w:val="clear" w:color="auto" w:fill="FFFFFF"/>
        <w:ind w:firstLine="709"/>
        <w:jc w:val="both"/>
        <w:rPr>
          <w:color w:val="000000"/>
          <w:sz w:val="28"/>
          <w:szCs w:val="28"/>
        </w:rPr>
      </w:pPr>
      <w:r w:rsidRPr="009F797C">
        <w:rPr>
          <w:color w:val="000000"/>
          <w:sz w:val="28"/>
          <w:szCs w:val="28"/>
          <w:lang w:eastAsia="ru-RU"/>
        </w:rPr>
        <w:t xml:space="preserve">Руководитель команды должен быть сотрудником командирующей организации. Разрешается совмещать обязанности руководителя команды с обязанностями тренера. </w:t>
      </w:r>
    </w:p>
    <w:p w:rsidR="009F797C" w:rsidRPr="009F797C" w:rsidRDefault="009F797C" w:rsidP="009F797C">
      <w:pPr>
        <w:shd w:val="clear" w:color="auto" w:fill="FFFFFF"/>
        <w:ind w:firstLine="709"/>
        <w:jc w:val="both"/>
        <w:rPr>
          <w:sz w:val="28"/>
          <w:szCs w:val="28"/>
        </w:rPr>
      </w:pPr>
    </w:p>
    <w:p w:rsidR="009F797C" w:rsidRPr="009F797C" w:rsidRDefault="009F797C" w:rsidP="009F797C">
      <w:pPr>
        <w:ind w:firstLine="709"/>
        <w:jc w:val="both"/>
        <w:rPr>
          <w:sz w:val="28"/>
          <w:szCs w:val="28"/>
        </w:rPr>
      </w:pPr>
      <w:r w:rsidRPr="009F797C">
        <w:rPr>
          <w:b/>
          <w:sz w:val="28"/>
          <w:szCs w:val="28"/>
        </w:rPr>
        <w:t>4. Порядок и сроки проведения конкурса</w:t>
      </w:r>
    </w:p>
    <w:p w:rsidR="009F797C" w:rsidRPr="009F797C" w:rsidRDefault="009F797C" w:rsidP="009F797C">
      <w:pPr>
        <w:ind w:firstLine="709"/>
        <w:jc w:val="both"/>
        <w:rPr>
          <w:sz w:val="28"/>
          <w:szCs w:val="28"/>
        </w:rPr>
      </w:pPr>
      <w:r w:rsidRPr="009F797C">
        <w:rPr>
          <w:sz w:val="28"/>
          <w:szCs w:val="28"/>
        </w:rPr>
        <w:t>4.1. Конкурс проводится 20 мая 2021 года на базе МАОУ ДО «</w:t>
      </w:r>
      <w:proofErr w:type="gramStart"/>
      <w:r w:rsidRPr="009F797C">
        <w:rPr>
          <w:sz w:val="28"/>
          <w:szCs w:val="28"/>
        </w:rPr>
        <w:t xml:space="preserve">ЦДТ»   </w:t>
      </w:r>
      <w:proofErr w:type="gramEnd"/>
      <w:r w:rsidRPr="009F797C">
        <w:rPr>
          <w:sz w:val="28"/>
          <w:szCs w:val="28"/>
        </w:rPr>
        <w:t xml:space="preserve">         г. Старая Русса.</w:t>
      </w:r>
    </w:p>
    <w:p w:rsidR="009F797C" w:rsidRPr="009F797C" w:rsidRDefault="009F797C" w:rsidP="009F797C">
      <w:pPr>
        <w:shd w:val="clear" w:color="auto" w:fill="FFFFFF"/>
        <w:ind w:firstLine="709"/>
        <w:jc w:val="both"/>
        <w:rPr>
          <w:sz w:val="28"/>
          <w:szCs w:val="28"/>
        </w:rPr>
      </w:pPr>
      <w:r w:rsidRPr="009F797C">
        <w:rPr>
          <w:sz w:val="28"/>
          <w:szCs w:val="28"/>
        </w:rPr>
        <w:t>4.2. Для участия в конкурсе</w:t>
      </w:r>
      <w:r w:rsidRPr="009F797C">
        <w:rPr>
          <w:bCs/>
          <w:sz w:val="28"/>
          <w:szCs w:val="28"/>
        </w:rPr>
        <w:t xml:space="preserve"> органами управления образованием </w:t>
      </w:r>
      <w:r w:rsidRPr="009F797C">
        <w:rPr>
          <w:sz w:val="28"/>
          <w:szCs w:val="28"/>
        </w:rPr>
        <w:t>городского округа и муниципальных районов области, государственными и муниципальными образовательными организациями в срок до 13 мая 2021 года</w:t>
      </w:r>
      <w:r w:rsidRPr="009F797C">
        <w:rPr>
          <w:bCs/>
          <w:sz w:val="28"/>
          <w:szCs w:val="28"/>
        </w:rPr>
        <w:t xml:space="preserve"> </w:t>
      </w:r>
      <w:r w:rsidRPr="009F797C">
        <w:rPr>
          <w:sz w:val="28"/>
          <w:szCs w:val="28"/>
        </w:rPr>
        <w:t>заполняется форма регистрации на «Областной конкурс по судомодельному спорту» по ссылке - https://forms.gle/pPr8J8hhcwDUdyn88. Регистрация является официальной заявкой на участие команды в конкурсе.</w:t>
      </w:r>
    </w:p>
    <w:p w:rsidR="009F797C" w:rsidRPr="009F797C" w:rsidRDefault="009F797C" w:rsidP="009F797C">
      <w:pPr>
        <w:shd w:val="clear" w:color="auto" w:fill="FFFFFF"/>
        <w:ind w:firstLine="709"/>
        <w:jc w:val="both"/>
        <w:rPr>
          <w:sz w:val="28"/>
          <w:szCs w:val="28"/>
        </w:rPr>
      </w:pPr>
      <w:r w:rsidRPr="009F797C">
        <w:rPr>
          <w:sz w:val="28"/>
          <w:szCs w:val="28"/>
        </w:rPr>
        <w:t xml:space="preserve">4.3. В день проведения конкурса при регистрации, руководитель команды предъявляет в мандатную комиссию конкурса оригиналы документов, включающие: </w:t>
      </w:r>
    </w:p>
    <w:p w:rsidR="009F797C" w:rsidRPr="009F797C" w:rsidRDefault="009F797C" w:rsidP="009F797C">
      <w:pPr>
        <w:shd w:val="clear" w:color="auto" w:fill="FFFFFF"/>
        <w:ind w:firstLine="709"/>
        <w:jc w:val="both"/>
        <w:rPr>
          <w:sz w:val="28"/>
          <w:szCs w:val="28"/>
        </w:rPr>
      </w:pPr>
      <w:r w:rsidRPr="009F797C">
        <w:rPr>
          <w:sz w:val="28"/>
          <w:szCs w:val="28"/>
        </w:rPr>
        <w:lastRenderedPageBreak/>
        <w:t>именную заявку на участие по фор</w:t>
      </w:r>
      <w:r w:rsidRPr="009F797C">
        <w:rPr>
          <w:b/>
          <w:sz w:val="28"/>
          <w:szCs w:val="28"/>
        </w:rPr>
        <w:t>м</w:t>
      </w:r>
      <w:r w:rsidRPr="009F797C">
        <w:rPr>
          <w:sz w:val="28"/>
          <w:szCs w:val="28"/>
        </w:rPr>
        <w:t xml:space="preserve">е согласно приложению № 1 к настоящему Положению, </w:t>
      </w:r>
    </w:p>
    <w:p w:rsidR="009F797C" w:rsidRPr="009F797C" w:rsidRDefault="009F797C" w:rsidP="009F797C">
      <w:pPr>
        <w:shd w:val="clear" w:color="auto" w:fill="FFFFFF"/>
        <w:ind w:firstLine="709"/>
        <w:jc w:val="both"/>
        <w:rPr>
          <w:sz w:val="28"/>
          <w:szCs w:val="28"/>
          <w:lang w:eastAsia="ru-RU"/>
        </w:rPr>
      </w:pPr>
      <w:r w:rsidRPr="009F797C">
        <w:rPr>
          <w:sz w:val="28"/>
          <w:szCs w:val="28"/>
          <w:lang w:eastAsia="ru-RU"/>
        </w:rPr>
        <w:t>копии паспортов или свидетельств о рождении (заверенные по месту занятий), классификационные книжки участника (если имеются);</w:t>
      </w:r>
    </w:p>
    <w:p w:rsidR="009F797C" w:rsidRPr="009F797C" w:rsidRDefault="009F797C" w:rsidP="009F797C">
      <w:pPr>
        <w:shd w:val="clear" w:color="auto" w:fill="FFFFFF"/>
        <w:ind w:firstLine="709"/>
        <w:jc w:val="both"/>
        <w:rPr>
          <w:sz w:val="28"/>
          <w:szCs w:val="28"/>
        </w:rPr>
      </w:pPr>
      <w:r w:rsidRPr="009F797C">
        <w:rPr>
          <w:bCs/>
          <w:sz w:val="28"/>
          <w:szCs w:val="28"/>
        </w:rPr>
        <w:t xml:space="preserve">согласие на обработку персональных данных по форме </w:t>
      </w:r>
      <w:r w:rsidRPr="009F797C">
        <w:rPr>
          <w:color w:val="000000"/>
          <w:sz w:val="28"/>
          <w:szCs w:val="28"/>
        </w:rPr>
        <w:t xml:space="preserve">согласно приложению № 2 </w:t>
      </w:r>
      <w:r w:rsidRPr="009F797C">
        <w:rPr>
          <w:sz w:val="28"/>
          <w:szCs w:val="28"/>
        </w:rPr>
        <w:t>к настоящему Положению;</w:t>
      </w:r>
    </w:p>
    <w:p w:rsidR="009F797C" w:rsidRPr="009F797C" w:rsidRDefault="009F797C" w:rsidP="009F797C">
      <w:pPr>
        <w:shd w:val="clear" w:color="auto" w:fill="FFFFFF"/>
        <w:ind w:firstLine="709"/>
        <w:jc w:val="both"/>
        <w:rPr>
          <w:sz w:val="28"/>
          <w:szCs w:val="28"/>
        </w:rPr>
      </w:pPr>
      <w:r w:rsidRPr="009F797C">
        <w:rPr>
          <w:sz w:val="28"/>
          <w:szCs w:val="28"/>
        </w:rPr>
        <w:t xml:space="preserve">копию приказа о командировании команды с назначением </w:t>
      </w:r>
      <w:r w:rsidRPr="009F797C">
        <w:rPr>
          <w:sz w:val="28"/>
          <w:szCs w:val="28"/>
          <w:lang w:eastAsia="ru-RU"/>
        </w:rPr>
        <w:t xml:space="preserve">руководителя команды </w:t>
      </w:r>
      <w:r w:rsidRPr="009F797C">
        <w:rPr>
          <w:sz w:val="28"/>
          <w:szCs w:val="28"/>
        </w:rPr>
        <w:t xml:space="preserve">ответственного за жизнь и здоровье детей </w:t>
      </w:r>
      <w:r w:rsidRPr="009F797C">
        <w:rPr>
          <w:sz w:val="28"/>
          <w:szCs w:val="28"/>
          <w:lang w:eastAsia="ru-RU"/>
        </w:rPr>
        <w:t xml:space="preserve">и тренера, </w:t>
      </w:r>
      <w:r w:rsidRPr="009F797C">
        <w:rPr>
          <w:sz w:val="28"/>
          <w:szCs w:val="28"/>
        </w:rPr>
        <w:t xml:space="preserve">за подписью руководителя командирующей организации и заверенный печатью данной организации. </w:t>
      </w:r>
    </w:p>
    <w:p w:rsidR="009F797C" w:rsidRPr="009F797C" w:rsidRDefault="009F797C" w:rsidP="009F797C">
      <w:pPr>
        <w:ind w:firstLine="709"/>
        <w:jc w:val="both"/>
        <w:rPr>
          <w:sz w:val="28"/>
          <w:szCs w:val="28"/>
        </w:rPr>
      </w:pPr>
      <w:r w:rsidRPr="009F797C">
        <w:rPr>
          <w:sz w:val="28"/>
          <w:szCs w:val="28"/>
        </w:rPr>
        <w:t>4.4. Заявки команд, поступившие позднее 13 мая</w:t>
      </w:r>
      <w:r w:rsidRPr="009F797C">
        <w:rPr>
          <w:b/>
          <w:sz w:val="28"/>
          <w:szCs w:val="28"/>
        </w:rPr>
        <w:t xml:space="preserve"> </w:t>
      </w:r>
      <w:r w:rsidRPr="009F797C">
        <w:rPr>
          <w:sz w:val="28"/>
          <w:szCs w:val="28"/>
        </w:rPr>
        <w:t xml:space="preserve">2021 года или документы, оформленные </w:t>
      </w:r>
      <w:r w:rsidRPr="009F797C">
        <w:rPr>
          <w:sz w:val="28"/>
          <w:szCs w:val="28"/>
          <w:lang w:eastAsia="ru-RU"/>
        </w:rPr>
        <w:t>не по установленной форме</w:t>
      </w:r>
      <w:r w:rsidRPr="009F797C">
        <w:rPr>
          <w:sz w:val="28"/>
          <w:szCs w:val="28"/>
        </w:rPr>
        <w:t xml:space="preserve"> с нарушением требований настоящего Положения, </w:t>
      </w:r>
      <w:r w:rsidRPr="009F797C">
        <w:rPr>
          <w:sz w:val="28"/>
          <w:szCs w:val="28"/>
          <w:lang w:eastAsia="ru-RU"/>
        </w:rPr>
        <w:t xml:space="preserve">с неполным комплектом документов согласно перечня и команды без судей, </w:t>
      </w:r>
      <w:r w:rsidRPr="009F797C">
        <w:rPr>
          <w:sz w:val="28"/>
          <w:szCs w:val="28"/>
        </w:rPr>
        <w:t xml:space="preserve">к участию не рассматриваются, а их представители к участию в конкурсе не допускаются. </w:t>
      </w:r>
    </w:p>
    <w:p w:rsidR="009F797C" w:rsidRPr="009F797C" w:rsidRDefault="009F797C" w:rsidP="009F797C">
      <w:pPr>
        <w:ind w:firstLine="709"/>
        <w:jc w:val="both"/>
        <w:rPr>
          <w:sz w:val="28"/>
          <w:szCs w:val="28"/>
        </w:rPr>
      </w:pPr>
    </w:p>
    <w:p w:rsidR="009F797C" w:rsidRPr="009F797C" w:rsidRDefault="009F797C" w:rsidP="009F797C">
      <w:pPr>
        <w:ind w:firstLine="709"/>
        <w:jc w:val="both"/>
        <w:rPr>
          <w:b/>
          <w:sz w:val="28"/>
          <w:szCs w:val="28"/>
        </w:rPr>
      </w:pPr>
      <w:r w:rsidRPr="009F797C">
        <w:rPr>
          <w:b/>
          <w:sz w:val="28"/>
          <w:szCs w:val="28"/>
        </w:rPr>
        <w:t>5. Номинации и порядок проведения конкурса.</w:t>
      </w:r>
    </w:p>
    <w:p w:rsidR="009F797C" w:rsidRPr="009F797C" w:rsidRDefault="009F797C" w:rsidP="009F797C">
      <w:pPr>
        <w:shd w:val="clear" w:color="auto" w:fill="FFFFFF"/>
        <w:ind w:firstLine="709"/>
        <w:jc w:val="both"/>
        <w:rPr>
          <w:b/>
          <w:i/>
          <w:sz w:val="28"/>
          <w:szCs w:val="28"/>
        </w:rPr>
      </w:pPr>
      <w:r w:rsidRPr="009F797C">
        <w:rPr>
          <w:color w:val="000000"/>
          <w:sz w:val="28"/>
          <w:szCs w:val="28"/>
        </w:rPr>
        <w:t>5.1. Конкурс проводится</w:t>
      </w:r>
      <w:r w:rsidRPr="009F797C">
        <w:rPr>
          <w:color w:val="000000"/>
          <w:sz w:val="28"/>
          <w:szCs w:val="28"/>
          <w:lang w:eastAsia="ru-RU"/>
        </w:rPr>
        <w:t xml:space="preserve"> по следующим номинациям (классам):</w:t>
      </w:r>
    </w:p>
    <w:p w:rsidR="009F797C" w:rsidRPr="009F797C" w:rsidRDefault="009F797C" w:rsidP="009F797C">
      <w:pPr>
        <w:ind w:firstLine="709"/>
        <w:jc w:val="both"/>
        <w:rPr>
          <w:sz w:val="28"/>
          <w:szCs w:val="28"/>
          <w:u w:val="single"/>
        </w:rPr>
      </w:pPr>
      <w:r w:rsidRPr="009F797C">
        <w:rPr>
          <w:b/>
          <w:i/>
          <w:sz w:val="28"/>
          <w:szCs w:val="28"/>
          <w:u w:val="single"/>
        </w:rPr>
        <w:t xml:space="preserve">личное первенство: </w:t>
      </w:r>
    </w:p>
    <w:p w:rsidR="009F797C" w:rsidRPr="009F797C" w:rsidRDefault="009F797C" w:rsidP="009F797C">
      <w:pPr>
        <w:ind w:firstLine="709"/>
        <w:jc w:val="both"/>
        <w:rPr>
          <w:sz w:val="28"/>
          <w:szCs w:val="28"/>
        </w:rPr>
      </w:pPr>
      <w:r w:rsidRPr="009F797C">
        <w:rPr>
          <w:b/>
          <w:i/>
          <w:sz w:val="28"/>
          <w:szCs w:val="28"/>
        </w:rPr>
        <w:t>- классы моделей для младшей возрастной группы:</w:t>
      </w:r>
      <w:r w:rsidRPr="009F797C">
        <w:rPr>
          <w:b/>
          <w:sz w:val="28"/>
          <w:szCs w:val="28"/>
        </w:rPr>
        <w:t xml:space="preserve"> </w:t>
      </w:r>
    </w:p>
    <w:p w:rsidR="009F797C" w:rsidRPr="009F797C" w:rsidRDefault="009F797C" w:rsidP="009F797C">
      <w:pPr>
        <w:ind w:firstLine="709"/>
        <w:rPr>
          <w:sz w:val="28"/>
          <w:szCs w:val="28"/>
        </w:rPr>
      </w:pPr>
      <w:r w:rsidRPr="009F797C">
        <w:rPr>
          <w:b/>
          <w:sz w:val="28"/>
          <w:szCs w:val="28"/>
        </w:rPr>
        <w:t xml:space="preserve">ЕН – 300 </w:t>
      </w:r>
      <w:r w:rsidRPr="009F797C">
        <w:rPr>
          <w:sz w:val="28"/>
          <w:szCs w:val="28"/>
          <w:shd w:val="clear" w:color="auto" w:fill="FFFFFF"/>
        </w:rPr>
        <w:t xml:space="preserve">- </w:t>
      </w:r>
      <w:proofErr w:type="spellStart"/>
      <w:r w:rsidRPr="009F797C">
        <w:rPr>
          <w:sz w:val="28"/>
          <w:szCs w:val="28"/>
          <w:shd w:val="clear" w:color="auto" w:fill="FFFFFF"/>
        </w:rPr>
        <w:t>полукопия</w:t>
      </w:r>
      <w:proofErr w:type="spellEnd"/>
      <w:r w:rsidRPr="009F797C">
        <w:rPr>
          <w:b/>
          <w:sz w:val="28"/>
          <w:szCs w:val="28"/>
        </w:rPr>
        <w:t xml:space="preserve"> -</w:t>
      </w:r>
      <w:r w:rsidRPr="009F797C">
        <w:rPr>
          <w:sz w:val="28"/>
          <w:szCs w:val="28"/>
        </w:rPr>
        <w:t xml:space="preserve"> масштабная модель гражданского судна;  </w:t>
      </w:r>
    </w:p>
    <w:p w:rsidR="009F797C" w:rsidRPr="009F797C" w:rsidRDefault="009F797C" w:rsidP="009F797C">
      <w:pPr>
        <w:ind w:firstLine="709"/>
        <w:jc w:val="both"/>
        <w:rPr>
          <w:sz w:val="28"/>
          <w:szCs w:val="28"/>
        </w:rPr>
      </w:pPr>
      <w:r w:rsidRPr="009F797C">
        <w:rPr>
          <w:b/>
          <w:sz w:val="28"/>
          <w:szCs w:val="28"/>
        </w:rPr>
        <w:t xml:space="preserve">ЕК – 300 </w:t>
      </w:r>
      <w:r w:rsidRPr="009F797C">
        <w:rPr>
          <w:sz w:val="28"/>
          <w:szCs w:val="28"/>
          <w:shd w:val="clear" w:color="auto" w:fill="FFFFFF"/>
        </w:rPr>
        <w:t xml:space="preserve">- </w:t>
      </w:r>
      <w:proofErr w:type="spellStart"/>
      <w:r w:rsidRPr="009F797C">
        <w:rPr>
          <w:sz w:val="28"/>
          <w:szCs w:val="28"/>
          <w:shd w:val="clear" w:color="auto" w:fill="FFFFFF"/>
        </w:rPr>
        <w:t>полукопия</w:t>
      </w:r>
      <w:proofErr w:type="spellEnd"/>
      <w:r w:rsidRPr="009F797C">
        <w:rPr>
          <w:b/>
          <w:sz w:val="28"/>
          <w:szCs w:val="28"/>
        </w:rPr>
        <w:t xml:space="preserve"> -</w:t>
      </w:r>
      <w:r w:rsidRPr="009F797C">
        <w:rPr>
          <w:sz w:val="28"/>
          <w:szCs w:val="28"/>
        </w:rPr>
        <w:t xml:space="preserve"> масштабная модель военного (боевого) корабля; </w:t>
      </w:r>
    </w:p>
    <w:p w:rsidR="009F797C" w:rsidRPr="009F797C" w:rsidRDefault="009F797C" w:rsidP="009F797C">
      <w:pPr>
        <w:shd w:val="clear" w:color="auto" w:fill="FFFFFF"/>
        <w:ind w:firstLine="709"/>
        <w:jc w:val="both"/>
        <w:rPr>
          <w:sz w:val="28"/>
          <w:szCs w:val="28"/>
        </w:rPr>
      </w:pPr>
      <w:r w:rsidRPr="009F797C">
        <w:rPr>
          <w:b/>
          <w:sz w:val="28"/>
          <w:szCs w:val="28"/>
        </w:rPr>
        <w:t xml:space="preserve">ЕХ – 300 </w:t>
      </w:r>
      <w:r w:rsidRPr="009F797C">
        <w:rPr>
          <w:sz w:val="28"/>
          <w:szCs w:val="28"/>
        </w:rPr>
        <w:t xml:space="preserve">- сборная модель (или контурная модель); </w:t>
      </w:r>
    </w:p>
    <w:p w:rsidR="009F797C" w:rsidRPr="009F797C" w:rsidRDefault="009F797C" w:rsidP="009F797C">
      <w:pPr>
        <w:ind w:firstLine="709"/>
        <w:jc w:val="both"/>
        <w:rPr>
          <w:sz w:val="28"/>
          <w:szCs w:val="28"/>
        </w:rPr>
      </w:pPr>
      <w:r w:rsidRPr="009F797C">
        <w:rPr>
          <w:b/>
          <w:sz w:val="28"/>
          <w:szCs w:val="28"/>
        </w:rPr>
        <w:t xml:space="preserve">ЕХ – 300 </w:t>
      </w:r>
      <w:r w:rsidRPr="009F797C">
        <w:rPr>
          <w:sz w:val="28"/>
          <w:szCs w:val="28"/>
        </w:rPr>
        <w:t>- самоходная модель с воздушным винтом</w:t>
      </w:r>
    </w:p>
    <w:p w:rsidR="009F797C" w:rsidRPr="009F797C" w:rsidRDefault="009F797C" w:rsidP="009F797C">
      <w:pPr>
        <w:shd w:val="clear" w:color="auto" w:fill="FFFFFF"/>
        <w:ind w:firstLine="709"/>
        <w:jc w:val="both"/>
        <w:rPr>
          <w:sz w:val="28"/>
          <w:szCs w:val="28"/>
        </w:rPr>
      </w:pPr>
      <w:r w:rsidRPr="009F797C">
        <w:rPr>
          <w:b/>
          <w:i/>
          <w:sz w:val="28"/>
          <w:szCs w:val="28"/>
        </w:rPr>
        <w:t>- классы моделей для старшей возрастной группы:</w:t>
      </w:r>
    </w:p>
    <w:p w:rsidR="009F797C" w:rsidRPr="009F797C" w:rsidRDefault="009F797C" w:rsidP="009F797C">
      <w:pPr>
        <w:ind w:firstLine="709"/>
        <w:rPr>
          <w:sz w:val="28"/>
          <w:szCs w:val="28"/>
        </w:rPr>
      </w:pPr>
      <w:r w:rsidRPr="009F797C">
        <w:rPr>
          <w:b/>
          <w:sz w:val="28"/>
          <w:szCs w:val="28"/>
        </w:rPr>
        <w:t xml:space="preserve">ЕН – 300 </w:t>
      </w:r>
      <w:r w:rsidRPr="009F797C">
        <w:rPr>
          <w:sz w:val="28"/>
          <w:szCs w:val="28"/>
        </w:rPr>
        <w:t>- копия</w:t>
      </w:r>
      <w:r w:rsidRPr="009F797C">
        <w:rPr>
          <w:b/>
          <w:sz w:val="28"/>
          <w:szCs w:val="28"/>
        </w:rPr>
        <w:t xml:space="preserve"> -</w:t>
      </w:r>
      <w:r w:rsidRPr="009F797C">
        <w:rPr>
          <w:sz w:val="28"/>
          <w:szCs w:val="28"/>
        </w:rPr>
        <w:t xml:space="preserve"> масштабная модель гражданского судна;  </w:t>
      </w:r>
    </w:p>
    <w:p w:rsidR="009F797C" w:rsidRPr="009F797C" w:rsidRDefault="009F797C" w:rsidP="009F797C">
      <w:pPr>
        <w:ind w:firstLine="709"/>
        <w:jc w:val="both"/>
        <w:rPr>
          <w:sz w:val="28"/>
          <w:szCs w:val="28"/>
        </w:rPr>
      </w:pPr>
      <w:r w:rsidRPr="009F797C">
        <w:rPr>
          <w:b/>
          <w:sz w:val="28"/>
          <w:szCs w:val="28"/>
        </w:rPr>
        <w:t xml:space="preserve">ЕК – 300 </w:t>
      </w:r>
      <w:r w:rsidRPr="009F797C">
        <w:rPr>
          <w:sz w:val="28"/>
          <w:szCs w:val="28"/>
        </w:rPr>
        <w:t>- копия</w:t>
      </w:r>
      <w:r w:rsidRPr="009F797C">
        <w:rPr>
          <w:b/>
          <w:sz w:val="28"/>
          <w:szCs w:val="28"/>
        </w:rPr>
        <w:t xml:space="preserve"> -</w:t>
      </w:r>
      <w:r w:rsidRPr="009F797C">
        <w:rPr>
          <w:sz w:val="28"/>
          <w:szCs w:val="28"/>
        </w:rPr>
        <w:t xml:space="preserve"> масштабная модель военного (боевого) корабля; </w:t>
      </w:r>
    </w:p>
    <w:p w:rsidR="009F797C" w:rsidRPr="009F797C" w:rsidRDefault="009F797C" w:rsidP="009F797C">
      <w:pPr>
        <w:ind w:firstLine="709"/>
        <w:jc w:val="both"/>
        <w:rPr>
          <w:sz w:val="28"/>
          <w:szCs w:val="28"/>
        </w:rPr>
      </w:pPr>
      <w:r w:rsidRPr="009F797C">
        <w:rPr>
          <w:b/>
          <w:sz w:val="28"/>
          <w:szCs w:val="28"/>
        </w:rPr>
        <w:t xml:space="preserve">ЕЛ – 300 </w:t>
      </w:r>
      <w:r w:rsidRPr="009F797C">
        <w:rPr>
          <w:sz w:val="28"/>
          <w:szCs w:val="28"/>
        </w:rPr>
        <w:t>- копия</w:t>
      </w:r>
      <w:r w:rsidRPr="009F797C">
        <w:rPr>
          <w:b/>
          <w:sz w:val="28"/>
          <w:szCs w:val="28"/>
        </w:rPr>
        <w:t xml:space="preserve"> -</w:t>
      </w:r>
      <w:r w:rsidRPr="009F797C">
        <w:rPr>
          <w:sz w:val="28"/>
          <w:szCs w:val="28"/>
        </w:rPr>
        <w:t xml:space="preserve"> масштабная модель подводной лодки;</w:t>
      </w:r>
    </w:p>
    <w:p w:rsidR="009F797C" w:rsidRPr="009F797C" w:rsidRDefault="009F797C" w:rsidP="009F797C">
      <w:pPr>
        <w:shd w:val="clear" w:color="auto" w:fill="FFFFFF"/>
        <w:ind w:firstLine="709"/>
        <w:jc w:val="both"/>
        <w:rPr>
          <w:b/>
          <w:sz w:val="28"/>
          <w:szCs w:val="28"/>
        </w:rPr>
      </w:pPr>
      <w:r w:rsidRPr="009F797C">
        <w:rPr>
          <w:b/>
          <w:sz w:val="28"/>
          <w:szCs w:val="28"/>
          <w:lang w:val="en-US"/>
        </w:rPr>
        <w:t>F</w:t>
      </w:r>
      <w:r w:rsidRPr="009F797C">
        <w:rPr>
          <w:b/>
          <w:sz w:val="28"/>
          <w:szCs w:val="28"/>
        </w:rPr>
        <w:t xml:space="preserve">4-А – </w:t>
      </w:r>
      <w:r w:rsidRPr="009F797C">
        <w:rPr>
          <w:sz w:val="28"/>
          <w:szCs w:val="28"/>
        </w:rPr>
        <w:t>сборные радиоуправляемые модели военных кораблей или гражданских судов.</w:t>
      </w:r>
    </w:p>
    <w:p w:rsidR="009F797C" w:rsidRPr="009F797C" w:rsidRDefault="009F797C" w:rsidP="009F797C">
      <w:pPr>
        <w:shd w:val="clear" w:color="auto" w:fill="FFFFFF"/>
        <w:autoSpaceDE w:val="0"/>
        <w:ind w:firstLine="709"/>
        <w:jc w:val="both"/>
        <w:rPr>
          <w:b/>
          <w:i/>
          <w:sz w:val="28"/>
          <w:szCs w:val="28"/>
        </w:rPr>
      </w:pPr>
      <w:r w:rsidRPr="009F797C">
        <w:rPr>
          <w:b/>
          <w:i/>
          <w:sz w:val="28"/>
          <w:szCs w:val="28"/>
          <w:u w:val="single"/>
        </w:rPr>
        <w:t>командное первенство</w:t>
      </w:r>
      <w:r w:rsidRPr="009F797C">
        <w:rPr>
          <w:b/>
          <w:i/>
          <w:sz w:val="28"/>
          <w:szCs w:val="28"/>
        </w:rPr>
        <w:t xml:space="preserve"> (проектные команды без учета возрастных групп):</w:t>
      </w:r>
    </w:p>
    <w:p w:rsidR="009F797C" w:rsidRPr="009F797C" w:rsidRDefault="009F797C" w:rsidP="009F797C">
      <w:pPr>
        <w:shd w:val="clear" w:color="auto" w:fill="FFFFFF"/>
        <w:ind w:firstLine="709"/>
        <w:jc w:val="both"/>
        <w:rPr>
          <w:sz w:val="28"/>
          <w:szCs w:val="28"/>
        </w:rPr>
      </w:pPr>
      <w:r w:rsidRPr="009F797C">
        <w:rPr>
          <w:sz w:val="28"/>
          <w:szCs w:val="28"/>
        </w:rPr>
        <w:t xml:space="preserve">- </w:t>
      </w:r>
      <w:r w:rsidRPr="009F797C">
        <w:rPr>
          <w:b/>
          <w:sz w:val="28"/>
          <w:szCs w:val="28"/>
        </w:rPr>
        <w:t>3-</w:t>
      </w:r>
      <w:r w:rsidRPr="009F797C">
        <w:rPr>
          <w:b/>
          <w:sz w:val="28"/>
          <w:szCs w:val="28"/>
          <w:lang w:val="en-US"/>
        </w:rPr>
        <w:t>D</w:t>
      </w:r>
      <w:r w:rsidRPr="009F797C">
        <w:rPr>
          <w:sz w:val="28"/>
          <w:szCs w:val="28"/>
        </w:rPr>
        <w:t xml:space="preserve"> моделирование военных кораблей или гражданских судов.</w:t>
      </w:r>
    </w:p>
    <w:p w:rsidR="009F797C" w:rsidRPr="009F797C" w:rsidRDefault="009F797C" w:rsidP="009F797C">
      <w:pPr>
        <w:ind w:firstLine="709"/>
        <w:jc w:val="both"/>
        <w:rPr>
          <w:sz w:val="28"/>
          <w:szCs w:val="28"/>
        </w:rPr>
      </w:pPr>
      <w:r w:rsidRPr="009F797C">
        <w:rPr>
          <w:sz w:val="28"/>
          <w:szCs w:val="28"/>
        </w:rPr>
        <w:t>5.2. Порядок проведения конкурса:</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Начало соревнований </w:t>
      </w:r>
      <w:r w:rsidRPr="009F797C">
        <w:rPr>
          <w:sz w:val="28"/>
          <w:szCs w:val="28"/>
        </w:rPr>
        <w:t xml:space="preserve">20 мая 2021 года </w:t>
      </w:r>
      <w:r w:rsidRPr="009F797C">
        <w:rPr>
          <w:color w:val="000000"/>
          <w:sz w:val="28"/>
          <w:szCs w:val="28"/>
          <w:lang w:eastAsia="ru-RU"/>
        </w:rPr>
        <w:t xml:space="preserve">в 10 часов. Регистрация команд начинается за 1 час до начала соревнований.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В состав команды могут входить не менее 2 и не более 8 участников по каждой возрастной группе, состав проектной команды не менее двух участников, а также руководитель, тренер </w:t>
      </w:r>
      <w:r w:rsidRPr="009F797C">
        <w:rPr>
          <w:color w:val="000000"/>
          <w:sz w:val="28"/>
          <w:szCs w:val="28"/>
          <w:shd w:val="clear" w:color="auto" w:fill="FFFFFF"/>
          <w:lang w:eastAsia="ru-RU"/>
        </w:rPr>
        <w:t>и судья соревнований (от учреждений системы образования и спорта)</w:t>
      </w:r>
      <w:r w:rsidRPr="009F797C">
        <w:rPr>
          <w:color w:val="000000"/>
          <w:sz w:val="28"/>
          <w:szCs w:val="28"/>
          <w:lang w:eastAsia="ru-RU"/>
        </w:rPr>
        <w:t xml:space="preserve">. </w:t>
      </w:r>
      <w:r w:rsidRPr="009F797C">
        <w:rPr>
          <w:sz w:val="28"/>
          <w:szCs w:val="28"/>
        </w:rPr>
        <w:t xml:space="preserve">При отсутствии в команде судьи к судейству будет привлекаться руководитель команды.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Для выступлений в командном зачете в команде может быть представлено от 2 до 8 моделей, заявленных в командном зачете.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Технические требования к моделям изложены в Приложении № 3 и 4.</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lastRenderedPageBreak/>
        <w:t xml:space="preserve">На стендовую комиссию представляются документы, по которым строилась модель и паспорт модели (приложение № 6, 7).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Командам: младшей возрастной группы разрешается выставлять до 4 моделей одного класса, </w:t>
      </w:r>
      <w:r w:rsidRPr="009F797C">
        <w:rPr>
          <w:color w:val="000000"/>
          <w:sz w:val="28"/>
          <w:szCs w:val="28"/>
          <w:shd w:val="clear" w:color="auto" w:fill="FFFFFF"/>
          <w:lang w:eastAsia="ru-RU"/>
        </w:rPr>
        <w:t>только взамен моделей других классов</w:t>
      </w:r>
      <w:r w:rsidRPr="009F797C">
        <w:rPr>
          <w:color w:val="000000"/>
          <w:sz w:val="28"/>
          <w:szCs w:val="28"/>
          <w:lang w:eastAsia="ru-RU"/>
        </w:rPr>
        <w:t xml:space="preserve">, старшей возрастной группы - до 2 моделей одного класса, взамен моделей других классов.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Каждый участник имеет право выступать не ограниченное количество раз с моделями различных классов.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shd w:val="clear" w:color="auto" w:fill="FFFFFF"/>
          <w:lang w:eastAsia="ru-RU"/>
        </w:rPr>
        <w:t xml:space="preserve">Общее количество выступлений одного участника младшей возрастной группы в личном зачете, с учетом условий, определённых пунктом 5.3. – не более 4, в </w:t>
      </w:r>
      <w:proofErr w:type="spellStart"/>
      <w:r w:rsidRPr="009F797C">
        <w:rPr>
          <w:color w:val="000000"/>
          <w:sz w:val="28"/>
          <w:szCs w:val="28"/>
          <w:shd w:val="clear" w:color="auto" w:fill="FFFFFF"/>
          <w:lang w:eastAsia="ru-RU"/>
        </w:rPr>
        <w:t>т.ч</w:t>
      </w:r>
      <w:proofErr w:type="spellEnd"/>
      <w:r w:rsidRPr="009F797C">
        <w:rPr>
          <w:color w:val="000000"/>
          <w:sz w:val="28"/>
          <w:szCs w:val="28"/>
          <w:shd w:val="clear" w:color="auto" w:fill="FFFFFF"/>
          <w:lang w:eastAsia="ru-RU"/>
        </w:rPr>
        <w:t>. не более одного выступления в одном классе.</w:t>
      </w:r>
      <w:r w:rsidRPr="009F797C">
        <w:rPr>
          <w:color w:val="000000"/>
          <w:sz w:val="28"/>
          <w:szCs w:val="28"/>
          <w:lang w:eastAsia="ru-RU"/>
        </w:rPr>
        <w:t xml:space="preserve">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Модель может участвовать в соревновании одного класса один раз.</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sz w:val="28"/>
          <w:szCs w:val="28"/>
        </w:rPr>
        <w:t>Минимальное количество участников соревнований в одном классе моделей должно составлять четыре человека. В случае отсутствия указанного кворума, допускается сведение в одну группу участников младшей и старшей возрастных групп.</w:t>
      </w:r>
    </w:p>
    <w:p w:rsidR="009F797C" w:rsidRPr="009F797C" w:rsidRDefault="009F797C" w:rsidP="009F797C">
      <w:pPr>
        <w:shd w:val="clear" w:color="auto" w:fill="FFFFFF"/>
        <w:suppressAutoHyphens w:val="0"/>
        <w:ind w:firstLine="709"/>
        <w:jc w:val="both"/>
        <w:rPr>
          <w:sz w:val="28"/>
          <w:szCs w:val="28"/>
        </w:rPr>
      </w:pPr>
      <w:r w:rsidRPr="009F797C">
        <w:rPr>
          <w:color w:val="000000"/>
          <w:sz w:val="28"/>
          <w:szCs w:val="28"/>
          <w:lang w:eastAsia="ru-RU"/>
        </w:rPr>
        <w:t xml:space="preserve">5.3. </w:t>
      </w:r>
      <w:r w:rsidRPr="009F797C">
        <w:rPr>
          <w:sz w:val="28"/>
          <w:szCs w:val="28"/>
        </w:rPr>
        <w:t>Участники младшей возрастной группы имеют право участвовать в соревнованиях с классами моделей старшей возрастной группы.</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5.4. Определение результатов личного первенства по судомоделизму производится по сумме баллов, набранных участником.</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Личное первенство по судомоделизму оценивается отдельно для младших и старших школьников в соответствующих классах моделей.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5.5. Определение результатов командного первенства оценивается суммарным количеством балов, набранных совместно младшими и старшими участниками команды, полученным в соответствующих выступлениях по 2-8 классам моделей. </w:t>
      </w:r>
    </w:p>
    <w:p w:rsidR="009F797C" w:rsidRPr="009F797C" w:rsidRDefault="009F797C" w:rsidP="009F797C">
      <w:pPr>
        <w:ind w:firstLine="709"/>
        <w:jc w:val="both"/>
        <w:rPr>
          <w:sz w:val="28"/>
          <w:szCs w:val="28"/>
        </w:rPr>
      </w:pPr>
      <w:r w:rsidRPr="009F797C">
        <w:rPr>
          <w:color w:val="000000"/>
          <w:sz w:val="28"/>
          <w:szCs w:val="28"/>
          <w:lang w:eastAsia="ru-RU"/>
        </w:rPr>
        <w:t>В случае выставления нескольких моделей в одном классе, взамен других классов, в командный зачет идет только лучший результат, показанный в выставленном классе моделей.</w:t>
      </w:r>
    </w:p>
    <w:p w:rsidR="009F797C" w:rsidRPr="009F797C" w:rsidRDefault="009F797C" w:rsidP="009F797C">
      <w:pPr>
        <w:shd w:val="clear" w:color="auto" w:fill="FFFFFF"/>
        <w:suppressAutoHyphens w:val="0"/>
        <w:ind w:firstLine="709"/>
        <w:jc w:val="both"/>
        <w:rPr>
          <w:sz w:val="28"/>
          <w:szCs w:val="28"/>
        </w:rPr>
      </w:pPr>
      <w:r w:rsidRPr="009F797C">
        <w:rPr>
          <w:sz w:val="28"/>
          <w:szCs w:val="28"/>
        </w:rPr>
        <w:t xml:space="preserve">5.6. </w:t>
      </w:r>
      <w:r w:rsidRPr="009F797C">
        <w:rPr>
          <w:color w:val="000000"/>
          <w:sz w:val="28"/>
          <w:szCs w:val="28"/>
          <w:lang w:eastAsia="ru-RU"/>
        </w:rPr>
        <w:t>Определение результатов, технические требования к моделям, порядок проведения соревнований осуществляются в соответствии с Правилами проведения соревнований по судомодельному спорту в Российской Федерации</w:t>
      </w:r>
      <w:r w:rsidRPr="009F797C">
        <w:rPr>
          <w:sz w:val="28"/>
          <w:szCs w:val="28"/>
        </w:rPr>
        <w:t xml:space="preserve"> судомодельного спорта России, утверждённые </w:t>
      </w:r>
      <w:r w:rsidRPr="009F797C">
        <w:rPr>
          <w:iCs/>
          <w:color w:val="000000"/>
          <w:sz w:val="28"/>
          <w:szCs w:val="28"/>
        </w:rPr>
        <w:t>приказом Министерства спорта Российской Федерации 25.04.2017 г. №377</w:t>
      </w:r>
      <w:r w:rsidRPr="009F797C">
        <w:rPr>
          <w:color w:val="000000"/>
          <w:sz w:val="28"/>
          <w:szCs w:val="28"/>
          <w:lang w:eastAsia="ru-RU"/>
        </w:rPr>
        <w:t xml:space="preserve">. </w:t>
      </w:r>
    </w:p>
    <w:p w:rsidR="009F797C" w:rsidRPr="009F797C" w:rsidRDefault="009F797C" w:rsidP="009F797C">
      <w:pPr>
        <w:shd w:val="clear" w:color="auto" w:fill="FFFFFF"/>
        <w:suppressAutoHyphens w:val="0"/>
        <w:ind w:firstLine="709"/>
        <w:jc w:val="both"/>
        <w:rPr>
          <w:sz w:val="28"/>
          <w:szCs w:val="28"/>
        </w:rPr>
      </w:pPr>
      <w:r w:rsidRPr="009F797C">
        <w:rPr>
          <w:sz w:val="28"/>
          <w:szCs w:val="28"/>
        </w:rPr>
        <w:t xml:space="preserve">Стендовая оценка представленных моделей определяется согласно Правилам проведения соревнований по </w:t>
      </w:r>
      <w:proofErr w:type="spellStart"/>
      <w:r w:rsidRPr="009F797C">
        <w:rPr>
          <w:sz w:val="28"/>
          <w:szCs w:val="28"/>
        </w:rPr>
        <w:t>судомоделированию</w:t>
      </w:r>
      <w:proofErr w:type="spellEnd"/>
      <w:r w:rsidRPr="009F797C">
        <w:rPr>
          <w:sz w:val="28"/>
          <w:szCs w:val="28"/>
        </w:rPr>
        <w:t xml:space="preserve"> моделей категории «С» утверждённые Федерацией судомодельного спорта России 02.03.2020 г. </w:t>
      </w:r>
    </w:p>
    <w:p w:rsidR="009F797C" w:rsidRPr="009F797C" w:rsidRDefault="009F797C" w:rsidP="009F797C">
      <w:pPr>
        <w:ind w:firstLine="709"/>
        <w:jc w:val="both"/>
        <w:rPr>
          <w:sz w:val="28"/>
          <w:szCs w:val="28"/>
        </w:rPr>
      </w:pPr>
      <w:r w:rsidRPr="009F797C">
        <w:rPr>
          <w:sz w:val="28"/>
          <w:szCs w:val="28"/>
        </w:rPr>
        <w:t xml:space="preserve">5.7. Условия конкурса могут быть изменены организаторами конкурса не позднее, чем за 1 месяц до его проведения. </w:t>
      </w: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lang w:val="x-none"/>
        </w:rPr>
      </w:pPr>
      <w:r w:rsidRPr="009F797C">
        <w:rPr>
          <w:b/>
          <w:sz w:val="28"/>
          <w:szCs w:val="28"/>
          <w:lang w:val="x-none"/>
        </w:rPr>
        <w:t>6. Организация конкурса</w:t>
      </w:r>
    </w:p>
    <w:p w:rsidR="009F797C" w:rsidRPr="009F797C" w:rsidRDefault="009F797C" w:rsidP="009F797C">
      <w:pPr>
        <w:shd w:val="clear" w:color="auto" w:fill="FFFFFF"/>
        <w:suppressAutoHyphens w:val="0"/>
        <w:ind w:firstLine="709"/>
        <w:jc w:val="both"/>
        <w:rPr>
          <w:sz w:val="28"/>
          <w:szCs w:val="28"/>
          <w:lang w:eastAsia="ru-RU"/>
        </w:rPr>
      </w:pPr>
      <w:r w:rsidRPr="009F797C">
        <w:rPr>
          <w:sz w:val="28"/>
          <w:szCs w:val="28"/>
        </w:rPr>
        <w:t xml:space="preserve">6.1. </w:t>
      </w:r>
      <w:r w:rsidRPr="009F797C">
        <w:rPr>
          <w:sz w:val="28"/>
          <w:szCs w:val="28"/>
          <w:lang w:eastAsia="ru-RU"/>
        </w:rPr>
        <w:t xml:space="preserve">Руководство Конкурсом осуществляет организационный комитет (далее – оргкомитет). </w:t>
      </w:r>
      <w:r w:rsidRPr="009F797C">
        <w:rPr>
          <w:sz w:val="28"/>
          <w:szCs w:val="28"/>
        </w:rPr>
        <w:t>Персональный состав оргкомитета утверждается приказом министерства.</w:t>
      </w:r>
    </w:p>
    <w:p w:rsidR="009F797C" w:rsidRPr="009F797C" w:rsidRDefault="009F797C" w:rsidP="009F797C">
      <w:pPr>
        <w:ind w:firstLine="709"/>
        <w:jc w:val="both"/>
        <w:rPr>
          <w:sz w:val="28"/>
          <w:szCs w:val="28"/>
        </w:rPr>
      </w:pPr>
      <w:r w:rsidRPr="009F797C">
        <w:rPr>
          <w:sz w:val="28"/>
          <w:szCs w:val="28"/>
        </w:rPr>
        <w:lastRenderedPageBreak/>
        <w:t>6.2. В задачи оргкомитета входит:</w:t>
      </w:r>
    </w:p>
    <w:p w:rsidR="009F797C" w:rsidRPr="009F797C" w:rsidRDefault="009F797C" w:rsidP="009F797C">
      <w:pPr>
        <w:ind w:firstLine="709"/>
        <w:jc w:val="both"/>
        <w:rPr>
          <w:sz w:val="28"/>
          <w:szCs w:val="28"/>
        </w:rPr>
      </w:pPr>
      <w:r w:rsidRPr="009F797C">
        <w:rPr>
          <w:sz w:val="28"/>
          <w:szCs w:val="28"/>
        </w:rPr>
        <w:t>- разработка порядка и процедуры проведения конкурса,</w:t>
      </w:r>
      <w:r w:rsidRPr="009F797C">
        <w:rPr>
          <w:sz w:val="28"/>
          <w:szCs w:val="28"/>
          <w:lang w:eastAsia="ru-RU"/>
        </w:rPr>
        <w:t xml:space="preserve"> утверждение требований к конкурсным выступлениям</w:t>
      </w:r>
      <w:r w:rsidRPr="009F797C">
        <w:rPr>
          <w:sz w:val="28"/>
          <w:szCs w:val="28"/>
        </w:rPr>
        <w:t>;</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организация консультативно-методического обеспечения конкурсной программы;</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формирование состава жюри конкурсных мероприятий;</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 xml:space="preserve">приём заявок на участие в конкурсных мероприятиях, </w:t>
      </w:r>
      <w:r w:rsidRPr="009F797C">
        <w:rPr>
          <w:sz w:val="28"/>
          <w:szCs w:val="28"/>
        </w:rPr>
        <w:t>составление списков участников конкурса;</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определение графика и места проведения конкурсных выступлений;</w:t>
      </w:r>
    </w:p>
    <w:p w:rsidR="009F797C" w:rsidRPr="009F797C" w:rsidRDefault="009F797C" w:rsidP="009F797C">
      <w:pPr>
        <w:ind w:firstLine="709"/>
        <w:jc w:val="both"/>
        <w:rPr>
          <w:sz w:val="28"/>
          <w:szCs w:val="28"/>
        </w:rPr>
      </w:pPr>
      <w:r w:rsidRPr="009F797C">
        <w:rPr>
          <w:sz w:val="28"/>
          <w:szCs w:val="28"/>
        </w:rPr>
        <w:t>- оформление протоколов заседаний оргкомитета и подготовка информации по итогам конкурса;</w:t>
      </w:r>
    </w:p>
    <w:p w:rsidR="009F797C" w:rsidRPr="009F797C" w:rsidRDefault="009F797C" w:rsidP="009F797C">
      <w:pPr>
        <w:ind w:firstLine="709"/>
        <w:jc w:val="both"/>
        <w:rPr>
          <w:sz w:val="28"/>
          <w:szCs w:val="28"/>
          <w:lang w:eastAsia="ru-RU"/>
        </w:rPr>
      </w:pPr>
      <w:r w:rsidRPr="009F797C">
        <w:rPr>
          <w:sz w:val="28"/>
          <w:szCs w:val="28"/>
        </w:rPr>
        <w:t xml:space="preserve">- подведение итогов конкурса и награждение </w:t>
      </w:r>
      <w:r w:rsidRPr="009F797C">
        <w:rPr>
          <w:sz w:val="28"/>
          <w:szCs w:val="28"/>
          <w:lang w:eastAsia="ru-RU"/>
        </w:rPr>
        <w:t>победителей конкурсных мероприятий</w:t>
      </w:r>
    </w:p>
    <w:p w:rsidR="009F797C" w:rsidRPr="009F797C" w:rsidRDefault="009F797C" w:rsidP="009F797C">
      <w:pPr>
        <w:ind w:firstLine="709"/>
        <w:jc w:val="both"/>
        <w:rPr>
          <w:sz w:val="28"/>
          <w:szCs w:val="28"/>
        </w:rPr>
      </w:pPr>
      <w:r w:rsidRPr="009F797C">
        <w:rPr>
          <w:sz w:val="28"/>
          <w:szCs w:val="28"/>
        </w:rPr>
        <w:t xml:space="preserve">- размещение информации об итогах конкурса на официальных сайтах министерства, Новгородского </w:t>
      </w:r>
      <w:proofErr w:type="spellStart"/>
      <w:r w:rsidRPr="009F797C">
        <w:rPr>
          <w:sz w:val="28"/>
          <w:szCs w:val="28"/>
        </w:rPr>
        <w:t>Кванториума</w:t>
      </w:r>
      <w:proofErr w:type="spellEnd"/>
      <w:r w:rsidRPr="009F797C">
        <w:rPr>
          <w:sz w:val="28"/>
          <w:szCs w:val="28"/>
        </w:rPr>
        <w:t xml:space="preserve"> и иных порталах СМИ.</w:t>
      </w:r>
    </w:p>
    <w:p w:rsidR="009F797C" w:rsidRPr="009F797C" w:rsidRDefault="009F797C" w:rsidP="009F797C">
      <w:pPr>
        <w:shd w:val="clear" w:color="auto" w:fill="FFFFFF"/>
        <w:suppressAutoHyphens w:val="0"/>
        <w:ind w:firstLine="708"/>
        <w:jc w:val="both"/>
        <w:rPr>
          <w:sz w:val="28"/>
          <w:szCs w:val="33"/>
          <w:lang w:eastAsia="ru-RU"/>
        </w:rPr>
      </w:pPr>
      <w:r w:rsidRPr="009F797C">
        <w:rPr>
          <w:sz w:val="28"/>
          <w:szCs w:val="28"/>
        </w:rPr>
        <w:t xml:space="preserve">6.3. </w:t>
      </w:r>
      <w:r w:rsidRPr="009F797C">
        <w:rPr>
          <w:sz w:val="28"/>
          <w:szCs w:val="33"/>
          <w:lang w:eastAsia="ru-RU"/>
        </w:rPr>
        <w:t xml:space="preserve">В состав жюри могут входить специалисты по профилю номинаций, представители профессий флота, научно-исследовательских, образовательных и других организаций. </w:t>
      </w: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rPr>
      </w:pPr>
      <w:r w:rsidRPr="009F797C">
        <w:rPr>
          <w:b/>
          <w:sz w:val="28"/>
          <w:szCs w:val="28"/>
        </w:rPr>
        <w:t>7. Меры безопасности</w:t>
      </w:r>
    </w:p>
    <w:p w:rsidR="009F797C" w:rsidRPr="009F797C" w:rsidRDefault="009F797C" w:rsidP="009F797C">
      <w:pPr>
        <w:ind w:firstLine="709"/>
        <w:jc w:val="both"/>
        <w:rPr>
          <w:sz w:val="28"/>
          <w:szCs w:val="28"/>
        </w:rPr>
      </w:pPr>
      <w:r w:rsidRPr="009F797C">
        <w:rPr>
          <w:sz w:val="28"/>
          <w:szCs w:val="28"/>
        </w:rPr>
        <w:t xml:space="preserve">7.1. В целях обеспечения безопасности зрителей и участников, конкурс проводится в соответствии с Рекомендациями по обеспечению безопасности и профилактике травматизма при занятиях физической культурой и спортом, утвержденными Комитетом Российской Федерации по физической культуре от 01.04.1993 года № 44 и указом губернатора Новгородской области от 06.03.2020 года №97 «О введении режима повышенного готовности» (в редакции действующей на момент проведения конкурса), а также санитарно-эпидемиологическими правилами СП 3.1.3597-20 «Профилактика новой </w:t>
      </w:r>
      <w:proofErr w:type="spellStart"/>
      <w:r w:rsidRPr="009F797C">
        <w:rPr>
          <w:sz w:val="28"/>
          <w:szCs w:val="28"/>
        </w:rPr>
        <w:t>коронавирусной</w:t>
      </w:r>
      <w:proofErr w:type="spellEnd"/>
      <w:r w:rsidRPr="009F797C">
        <w:rPr>
          <w:sz w:val="28"/>
          <w:szCs w:val="28"/>
        </w:rPr>
        <w:t xml:space="preserve"> инфекции (COVID-19)», утвержденными Постановлением Главного государственного санитарного врача РФ от 22.05.2020 № 15. </w:t>
      </w:r>
    </w:p>
    <w:p w:rsidR="009F797C" w:rsidRPr="009F797C" w:rsidRDefault="009F797C" w:rsidP="009F797C">
      <w:pPr>
        <w:ind w:firstLine="709"/>
        <w:jc w:val="both"/>
        <w:rPr>
          <w:sz w:val="28"/>
          <w:szCs w:val="28"/>
        </w:rPr>
      </w:pPr>
      <w:r w:rsidRPr="009F797C">
        <w:rPr>
          <w:sz w:val="28"/>
          <w:szCs w:val="28"/>
        </w:rPr>
        <w:t>Организаторы Конкурса обеспечивают участников и руководителей команд средствами индивидуальной защиты (маски, перчатки). Присутствие на спортивной площадке без средств индивидуальной защиты категорически запрещается.</w:t>
      </w:r>
    </w:p>
    <w:p w:rsidR="009F797C" w:rsidRPr="009F797C" w:rsidRDefault="009F797C" w:rsidP="009F797C">
      <w:pPr>
        <w:ind w:firstLine="709"/>
        <w:jc w:val="both"/>
        <w:rPr>
          <w:sz w:val="28"/>
          <w:szCs w:val="28"/>
        </w:rPr>
      </w:pPr>
      <w:r w:rsidRPr="009F797C">
        <w:rPr>
          <w:sz w:val="28"/>
          <w:szCs w:val="28"/>
        </w:rPr>
        <w:t xml:space="preserve">7.2. </w:t>
      </w:r>
      <w:r w:rsidRPr="009F797C">
        <w:rPr>
          <w:color w:val="000000"/>
          <w:sz w:val="28"/>
          <w:szCs w:val="28"/>
          <w:lang w:eastAsia="ru-RU"/>
        </w:rPr>
        <w:t xml:space="preserve">Руководитель команды </w:t>
      </w:r>
      <w:r w:rsidRPr="009F797C">
        <w:rPr>
          <w:sz w:val="28"/>
          <w:szCs w:val="28"/>
        </w:rPr>
        <w:t>несет полную ответственность за жизнь и здоровье членов команды в пути следования к месту проведения конкурса и обратно, а также во время его проведения.</w:t>
      </w:r>
    </w:p>
    <w:p w:rsidR="009F797C" w:rsidRPr="009F797C" w:rsidRDefault="009F797C" w:rsidP="009F797C">
      <w:pPr>
        <w:ind w:firstLine="709"/>
        <w:jc w:val="both"/>
        <w:rPr>
          <w:sz w:val="28"/>
          <w:szCs w:val="28"/>
        </w:rPr>
      </w:pPr>
      <w:r w:rsidRPr="009F797C">
        <w:rPr>
          <w:sz w:val="28"/>
          <w:szCs w:val="28"/>
        </w:rPr>
        <w:t xml:space="preserve">7.3. При проведении тренировочных запусков моделей в местах, предусмотренных для этих целей, ответственность за соблюдение мер безопасности несет тренер – руководитель команды. </w:t>
      </w:r>
    </w:p>
    <w:p w:rsidR="009F797C" w:rsidRPr="009F797C" w:rsidRDefault="009F797C" w:rsidP="009F797C">
      <w:pPr>
        <w:ind w:firstLine="709"/>
        <w:jc w:val="both"/>
        <w:rPr>
          <w:sz w:val="28"/>
          <w:szCs w:val="28"/>
        </w:rPr>
      </w:pPr>
      <w:r w:rsidRPr="009F797C">
        <w:rPr>
          <w:sz w:val="28"/>
          <w:szCs w:val="28"/>
        </w:rPr>
        <w:t xml:space="preserve">Проведение тренировочных запусков моделей в местах, не предусмотренных для этих целей, запрещается. </w:t>
      </w:r>
    </w:p>
    <w:p w:rsidR="009F797C" w:rsidRPr="009F797C" w:rsidRDefault="009F797C" w:rsidP="009F797C">
      <w:pPr>
        <w:ind w:firstLine="720"/>
        <w:jc w:val="both"/>
        <w:rPr>
          <w:sz w:val="28"/>
          <w:szCs w:val="28"/>
        </w:rPr>
      </w:pPr>
      <w:r w:rsidRPr="009F797C">
        <w:rPr>
          <w:sz w:val="28"/>
          <w:szCs w:val="28"/>
        </w:rPr>
        <w:t xml:space="preserve">7.4. За однократное пересечение участником конкурса линии безопасности делается предупреждение, за повторное пересечение – результаты участника обнуляются. </w:t>
      </w:r>
    </w:p>
    <w:p w:rsidR="009F797C" w:rsidRPr="009F797C" w:rsidRDefault="009F797C" w:rsidP="009F797C">
      <w:pPr>
        <w:ind w:firstLine="720"/>
        <w:jc w:val="both"/>
        <w:rPr>
          <w:b/>
          <w:sz w:val="28"/>
          <w:szCs w:val="28"/>
        </w:rPr>
      </w:pPr>
    </w:p>
    <w:p w:rsidR="009F797C" w:rsidRPr="009F797C" w:rsidRDefault="009F797C" w:rsidP="009F797C">
      <w:pPr>
        <w:ind w:firstLine="709"/>
        <w:jc w:val="both"/>
        <w:rPr>
          <w:b/>
          <w:sz w:val="28"/>
          <w:szCs w:val="28"/>
        </w:rPr>
      </w:pPr>
      <w:r w:rsidRPr="009F797C">
        <w:rPr>
          <w:b/>
          <w:sz w:val="28"/>
          <w:szCs w:val="28"/>
        </w:rPr>
        <w:t xml:space="preserve">8. Подведение итогов конкурса </w:t>
      </w:r>
    </w:p>
    <w:p w:rsidR="009F797C" w:rsidRPr="009F797C" w:rsidRDefault="009F797C" w:rsidP="009F797C">
      <w:pPr>
        <w:shd w:val="clear" w:color="auto" w:fill="FFFFFF"/>
        <w:suppressAutoHyphens w:val="0"/>
        <w:ind w:firstLine="708"/>
        <w:jc w:val="both"/>
        <w:rPr>
          <w:sz w:val="28"/>
          <w:szCs w:val="28"/>
          <w:lang w:eastAsia="ru-RU"/>
        </w:rPr>
      </w:pPr>
      <w:r w:rsidRPr="009F797C">
        <w:rPr>
          <w:sz w:val="28"/>
          <w:szCs w:val="28"/>
        </w:rPr>
        <w:t xml:space="preserve">8.1. </w:t>
      </w:r>
      <w:r w:rsidRPr="009F797C">
        <w:rPr>
          <w:sz w:val="28"/>
          <w:szCs w:val="28"/>
          <w:lang w:eastAsia="ru-RU"/>
        </w:rPr>
        <w:t xml:space="preserve">Соревнования проводятся по лично-командному принципу в нескольких номинациях (классах судомоделей) в соответствии с правилами </w:t>
      </w:r>
    </w:p>
    <w:p w:rsidR="009F797C" w:rsidRPr="009F797C" w:rsidRDefault="009F797C" w:rsidP="009F797C">
      <w:pPr>
        <w:shd w:val="clear" w:color="auto" w:fill="FFFFFF"/>
        <w:suppressAutoHyphens w:val="0"/>
        <w:jc w:val="both"/>
        <w:rPr>
          <w:sz w:val="28"/>
          <w:szCs w:val="28"/>
          <w:lang w:eastAsia="ru-RU"/>
        </w:rPr>
      </w:pPr>
      <w:r w:rsidRPr="009F797C">
        <w:rPr>
          <w:sz w:val="28"/>
          <w:szCs w:val="28"/>
          <w:lang w:eastAsia="ru-RU"/>
        </w:rPr>
        <w:t>и регламентами проведения соревнований по судомодельному спорту в различных возрастных группах и классах моделей.</w:t>
      </w:r>
    </w:p>
    <w:p w:rsidR="009F797C" w:rsidRPr="009F797C" w:rsidRDefault="009F797C" w:rsidP="009F797C">
      <w:pPr>
        <w:shd w:val="clear" w:color="auto" w:fill="FFFFFF"/>
        <w:suppressAutoHyphens w:val="0"/>
        <w:ind w:firstLine="708"/>
        <w:jc w:val="both"/>
        <w:rPr>
          <w:sz w:val="28"/>
          <w:szCs w:val="28"/>
          <w:lang w:eastAsia="ru-RU"/>
        </w:rPr>
      </w:pPr>
      <w:r w:rsidRPr="009F797C">
        <w:rPr>
          <w:sz w:val="28"/>
          <w:szCs w:val="28"/>
          <w:lang w:eastAsia="ru-RU"/>
        </w:rPr>
        <w:t>Регламенты соревнований по классам судомоделей (номинациям соревнований) размещаются на официальном сайте организаторов конкурса.</w:t>
      </w:r>
    </w:p>
    <w:p w:rsidR="009F797C" w:rsidRPr="009F797C" w:rsidRDefault="009F797C" w:rsidP="009F797C">
      <w:pPr>
        <w:shd w:val="clear" w:color="auto" w:fill="FFFFFF"/>
        <w:ind w:firstLine="709"/>
        <w:jc w:val="both"/>
        <w:rPr>
          <w:sz w:val="28"/>
          <w:szCs w:val="28"/>
        </w:rPr>
      </w:pPr>
      <w:r w:rsidRPr="009F797C">
        <w:rPr>
          <w:sz w:val="28"/>
          <w:szCs w:val="28"/>
        </w:rPr>
        <w:t xml:space="preserve">8.2. Победители конкурса (1-3 место) в </w:t>
      </w:r>
      <w:r w:rsidRPr="009F797C">
        <w:rPr>
          <w:sz w:val="28"/>
          <w:szCs w:val="28"/>
          <w:lang w:eastAsia="ru-RU"/>
        </w:rPr>
        <w:t>лично-командном первенстве</w:t>
      </w:r>
      <w:r w:rsidRPr="009F797C">
        <w:rPr>
          <w:sz w:val="28"/>
          <w:szCs w:val="28"/>
        </w:rPr>
        <w:t xml:space="preserve"> награждаются дипломами 1, 2, 3 степеней в каждом классе моделей и в каждой возрастной группе соответственно.</w:t>
      </w:r>
    </w:p>
    <w:p w:rsidR="009F797C" w:rsidRPr="009F797C" w:rsidRDefault="009F797C" w:rsidP="009F797C">
      <w:pPr>
        <w:shd w:val="clear" w:color="auto" w:fill="FFFFFF"/>
        <w:ind w:firstLine="709"/>
        <w:jc w:val="both"/>
        <w:rPr>
          <w:sz w:val="28"/>
          <w:szCs w:val="28"/>
        </w:rPr>
      </w:pPr>
      <w:r w:rsidRPr="009F797C">
        <w:rPr>
          <w:sz w:val="28"/>
          <w:szCs w:val="28"/>
        </w:rPr>
        <w:t>Судейская бригада</w:t>
      </w:r>
      <w:r w:rsidRPr="009F797C">
        <w:rPr>
          <w:color w:val="FF0000"/>
          <w:sz w:val="28"/>
          <w:szCs w:val="28"/>
        </w:rPr>
        <w:t xml:space="preserve"> </w:t>
      </w:r>
      <w:r w:rsidRPr="009F797C">
        <w:rPr>
          <w:sz w:val="28"/>
          <w:szCs w:val="28"/>
        </w:rPr>
        <w:t xml:space="preserve">оставляет за собой право присуждать специальные дипломы. </w:t>
      </w:r>
    </w:p>
    <w:p w:rsidR="009F797C" w:rsidRPr="009F797C" w:rsidRDefault="009F797C" w:rsidP="009F797C">
      <w:pPr>
        <w:shd w:val="clear" w:color="auto" w:fill="FFFFFF"/>
        <w:ind w:firstLine="709"/>
        <w:jc w:val="both"/>
        <w:rPr>
          <w:sz w:val="28"/>
          <w:szCs w:val="28"/>
        </w:rPr>
      </w:pPr>
      <w:r w:rsidRPr="009F797C">
        <w:rPr>
          <w:sz w:val="28"/>
          <w:szCs w:val="28"/>
        </w:rPr>
        <w:t>8.3. Если в отдельных номинациях конкурса по классам моделей принимают участие не более трёх команд, то судейская бригада вправе не присуждать 3 призовое место, а если участвующие команды подготовлены к участию плохо, и показывают неудовлетворительные результаты участия, судейская бригада вправе аннулировать неудовлетворительные результаты участников и не присуждать призовое место никому из участников.</w:t>
      </w:r>
    </w:p>
    <w:p w:rsidR="009F797C" w:rsidRPr="009F797C" w:rsidRDefault="009F797C" w:rsidP="009F797C">
      <w:pPr>
        <w:shd w:val="clear" w:color="auto" w:fill="FFFFFF"/>
        <w:ind w:firstLine="709"/>
        <w:jc w:val="both"/>
        <w:rPr>
          <w:sz w:val="28"/>
          <w:szCs w:val="28"/>
        </w:rPr>
      </w:pPr>
    </w:p>
    <w:p w:rsidR="009F797C" w:rsidRPr="009F797C" w:rsidRDefault="009F797C" w:rsidP="009F797C">
      <w:pPr>
        <w:shd w:val="clear" w:color="auto" w:fill="FFFFFF"/>
        <w:ind w:firstLine="709"/>
        <w:jc w:val="both"/>
        <w:rPr>
          <w:sz w:val="28"/>
          <w:szCs w:val="28"/>
        </w:rPr>
      </w:pPr>
      <w:r w:rsidRPr="009F797C">
        <w:rPr>
          <w:b/>
          <w:sz w:val="28"/>
          <w:szCs w:val="28"/>
        </w:rPr>
        <w:t>9. Финансирование конкурса</w:t>
      </w:r>
    </w:p>
    <w:p w:rsidR="009F797C" w:rsidRPr="009F797C" w:rsidRDefault="009F797C" w:rsidP="009F797C">
      <w:pPr>
        <w:ind w:firstLine="709"/>
        <w:jc w:val="both"/>
        <w:rPr>
          <w:sz w:val="28"/>
          <w:szCs w:val="28"/>
          <w:lang w:eastAsia="ru-RU"/>
        </w:rPr>
      </w:pPr>
      <w:r w:rsidRPr="009F797C">
        <w:rPr>
          <w:sz w:val="28"/>
          <w:szCs w:val="28"/>
        </w:rPr>
        <w:t xml:space="preserve">9.1. Финансирование конкурса </w:t>
      </w:r>
      <w:r w:rsidRPr="009F797C">
        <w:rPr>
          <w:sz w:val="28"/>
          <w:szCs w:val="28"/>
          <w:lang w:eastAsia="ru-RU"/>
        </w:rPr>
        <w:t xml:space="preserve">осуществляется </w:t>
      </w:r>
      <w:r w:rsidRPr="009F797C">
        <w:rPr>
          <w:sz w:val="28"/>
          <w:szCs w:val="28"/>
        </w:rPr>
        <w:t>в пределах денежных средств субсидии на финансовое обеспечение  выполнения государственного задания на оказание</w:t>
      </w:r>
      <w:r w:rsidRPr="009F797C">
        <w:rPr>
          <w:sz w:val="28"/>
          <w:szCs w:val="28"/>
          <w:shd w:val="clear" w:color="auto" w:fill="FFFFFF"/>
        </w:rPr>
        <w:t xml:space="preserve"> </w:t>
      </w:r>
      <w:r w:rsidRPr="009F797C">
        <w:rPr>
          <w:sz w:val="28"/>
          <w:szCs w:val="28"/>
        </w:rPr>
        <w:t xml:space="preserve">государственных услуг (выполнение работ), </w:t>
      </w:r>
      <w:r w:rsidRPr="009F797C">
        <w:rPr>
          <w:sz w:val="28"/>
          <w:szCs w:val="28"/>
          <w:lang w:eastAsia="ru-RU"/>
        </w:rPr>
        <w:t>предусмотренных ГОАУ «</w:t>
      </w:r>
      <w:r w:rsidRPr="009F797C">
        <w:rPr>
          <w:sz w:val="28"/>
          <w:szCs w:val="28"/>
        </w:rPr>
        <w:t xml:space="preserve">Новгородский </w:t>
      </w:r>
      <w:proofErr w:type="spellStart"/>
      <w:r w:rsidRPr="009F797C">
        <w:rPr>
          <w:sz w:val="28"/>
          <w:szCs w:val="28"/>
        </w:rPr>
        <w:t>Кванториум</w:t>
      </w:r>
      <w:proofErr w:type="spellEnd"/>
      <w:r w:rsidRPr="009F797C">
        <w:rPr>
          <w:sz w:val="28"/>
          <w:szCs w:val="28"/>
        </w:rPr>
        <w:t>»</w:t>
      </w:r>
      <w:r w:rsidRPr="009F797C">
        <w:rPr>
          <w:sz w:val="28"/>
          <w:szCs w:val="28"/>
          <w:lang w:eastAsia="ru-RU"/>
        </w:rPr>
        <w:t xml:space="preserve"> на реализацию подпрограммы «Развитие дополнительного образования в Новгородской области» государственной программы Новгородской области «Развитие образования в Новгородской области до 2026 года», утвержденной постановлением Правительства Новгородской области от 05.07.2019 г. № 257.</w:t>
      </w:r>
    </w:p>
    <w:p w:rsidR="009F797C" w:rsidRPr="009F797C" w:rsidRDefault="009F797C" w:rsidP="009F797C">
      <w:pPr>
        <w:ind w:firstLine="709"/>
        <w:jc w:val="both"/>
        <w:rPr>
          <w:sz w:val="28"/>
          <w:szCs w:val="28"/>
        </w:rPr>
      </w:pPr>
      <w:r w:rsidRPr="009F797C">
        <w:rPr>
          <w:sz w:val="28"/>
          <w:szCs w:val="28"/>
        </w:rPr>
        <w:t>9.2. Оплата проезда участников к месту проведения конкурса, питание осуществляется направляющей стороной.</w:t>
      </w: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rPr>
      </w:pPr>
      <w:r w:rsidRPr="009F797C">
        <w:rPr>
          <w:sz w:val="28"/>
          <w:szCs w:val="28"/>
        </w:rPr>
        <w:t xml:space="preserve">Контактное лицо: Ткаченко Сергей Валентинович, заместитель директора – руководитель мобильного </w:t>
      </w:r>
      <w:proofErr w:type="spellStart"/>
      <w:r w:rsidRPr="009F797C">
        <w:rPr>
          <w:sz w:val="28"/>
          <w:szCs w:val="28"/>
        </w:rPr>
        <w:t>Кванториума</w:t>
      </w:r>
      <w:proofErr w:type="spellEnd"/>
      <w:r w:rsidRPr="009F797C">
        <w:rPr>
          <w:sz w:val="28"/>
          <w:szCs w:val="28"/>
        </w:rPr>
        <w:t xml:space="preserve"> ГОАУ «Новгородский  </w:t>
      </w:r>
      <w:proofErr w:type="spellStart"/>
      <w:r w:rsidRPr="009F797C">
        <w:rPr>
          <w:sz w:val="28"/>
          <w:szCs w:val="28"/>
        </w:rPr>
        <w:t>Кванториум</w:t>
      </w:r>
      <w:proofErr w:type="spellEnd"/>
      <w:r w:rsidRPr="009F797C">
        <w:rPr>
          <w:sz w:val="28"/>
          <w:szCs w:val="28"/>
        </w:rPr>
        <w:t xml:space="preserve">», моб. телефон: +7 921-026-35-25, электронная почта: </w:t>
      </w:r>
      <w:hyperlink r:id="rId30" w:history="1">
        <w:r w:rsidRPr="009F797C">
          <w:rPr>
            <w:color w:val="0000FF"/>
            <w:sz w:val="28"/>
            <w:szCs w:val="28"/>
            <w:u w:val="single"/>
            <w:lang w:val="en-US"/>
          </w:rPr>
          <w:t>info</w:t>
        </w:r>
        <w:r w:rsidRPr="009F797C">
          <w:rPr>
            <w:color w:val="0000FF"/>
            <w:sz w:val="28"/>
            <w:szCs w:val="28"/>
            <w:u w:val="single"/>
          </w:rPr>
          <w:t>@</w:t>
        </w:r>
        <w:proofErr w:type="spellStart"/>
        <w:r w:rsidRPr="009F797C">
          <w:rPr>
            <w:color w:val="0000FF"/>
            <w:sz w:val="28"/>
            <w:szCs w:val="28"/>
            <w:u w:val="single"/>
            <w:lang w:val="en-US"/>
          </w:rPr>
          <w:t>kvantorium</w:t>
        </w:r>
        <w:proofErr w:type="spellEnd"/>
        <w:r w:rsidRPr="009F797C">
          <w:rPr>
            <w:color w:val="0000FF"/>
            <w:sz w:val="28"/>
            <w:szCs w:val="28"/>
            <w:u w:val="single"/>
          </w:rPr>
          <w:t>53.</w:t>
        </w:r>
        <w:proofErr w:type="spellStart"/>
        <w:r w:rsidRPr="009F797C">
          <w:rPr>
            <w:color w:val="0000FF"/>
            <w:sz w:val="28"/>
            <w:szCs w:val="28"/>
            <w:u w:val="single"/>
            <w:lang w:val="en-US"/>
          </w:rPr>
          <w:t>ru</w:t>
        </w:r>
        <w:proofErr w:type="spellEnd"/>
      </w:hyperlink>
      <w:r w:rsidRPr="009F797C">
        <w:rPr>
          <w:sz w:val="28"/>
          <w:szCs w:val="28"/>
        </w:rPr>
        <w:t xml:space="preserve"> .</w:t>
      </w:r>
    </w:p>
    <w:p w:rsidR="009F797C" w:rsidRPr="009F797C" w:rsidRDefault="009F797C" w:rsidP="009F797C">
      <w:pPr>
        <w:ind w:firstLine="709"/>
        <w:jc w:val="both"/>
        <w:rPr>
          <w:sz w:val="16"/>
          <w:szCs w:val="16"/>
        </w:rPr>
      </w:pPr>
    </w:p>
    <w:p w:rsidR="009F797C" w:rsidRPr="009F797C" w:rsidRDefault="009F797C" w:rsidP="009F797C">
      <w:pPr>
        <w:ind w:firstLine="709"/>
        <w:jc w:val="center"/>
        <w:rPr>
          <w:sz w:val="28"/>
          <w:szCs w:val="28"/>
        </w:rPr>
        <w:sectPr w:rsidR="009F797C" w:rsidRPr="009F797C">
          <w:headerReference w:type="even" r:id="rId31"/>
          <w:headerReference w:type="default" r:id="rId32"/>
          <w:footerReference w:type="even" r:id="rId33"/>
          <w:footerReference w:type="default" r:id="rId34"/>
          <w:headerReference w:type="first" r:id="rId35"/>
          <w:footerReference w:type="first" r:id="rId36"/>
          <w:pgSz w:w="11906" w:h="16838"/>
          <w:pgMar w:top="1077" w:right="567" w:bottom="1021" w:left="1985" w:header="709" w:footer="720" w:gutter="0"/>
          <w:cols w:space="720"/>
          <w:docGrid w:linePitch="600" w:charSpace="32768"/>
        </w:sectPr>
      </w:pPr>
      <w:r w:rsidRPr="009F797C">
        <w:rPr>
          <w:sz w:val="28"/>
          <w:szCs w:val="28"/>
        </w:rPr>
        <w:t>__________________________________________</w:t>
      </w:r>
    </w:p>
    <w:p w:rsidR="009F797C" w:rsidRPr="009F797C" w:rsidRDefault="009F797C" w:rsidP="009F797C">
      <w:pPr>
        <w:widowControl w:val="0"/>
        <w:autoSpaceDE w:val="0"/>
        <w:ind w:left="5670"/>
      </w:pPr>
      <w:r w:rsidRPr="009F797C">
        <w:lastRenderedPageBreak/>
        <w:t>Приложение № 1</w:t>
      </w:r>
    </w:p>
    <w:p w:rsidR="009F797C" w:rsidRPr="009F797C" w:rsidRDefault="009F797C" w:rsidP="009F797C">
      <w:pPr>
        <w:widowControl w:val="0"/>
        <w:autoSpaceDE w:val="0"/>
        <w:ind w:left="5670"/>
      </w:pPr>
      <w:r w:rsidRPr="009F797C">
        <w:t xml:space="preserve">к Положению об областном  </w:t>
      </w:r>
    </w:p>
    <w:p w:rsidR="009F797C" w:rsidRPr="009F797C" w:rsidRDefault="009F797C" w:rsidP="009F797C">
      <w:pPr>
        <w:widowControl w:val="0"/>
        <w:autoSpaceDE w:val="0"/>
        <w:ind w:left="5670"/>
      </w:pPr>
      <w:r w:rsidRPr="009F797C">
        <w:t>конкурсе по судомодельному спорту</w:t>
      </w:r>
    </w:p>
    <w:p w:rsidR="009F797C" w:rsidRPr="009F797C" w:rsidRDefault="009F797C" w:rsidP="009F797C">
      <w:pPr>
        <w:ind w:left="5387"/>
        <w:jc w:val="both"/>
        <w:rPr>
          <w:sz w:val="28"/>
          <w:szCs w:val="28"/>
        </w:rPr>
      </w:pPr>
    </w:p>
    <w:p w:rsidR="009F797C" w:rsidRPr="009F797C" w:rsidRDefault="009F797C" w:rsidP="009F797C">
      <w:pPr>
        <w:shd w:val="clear" w:color="auto" w:fill="FFFFFF"/>
        <w:suppressAutoHyphens w:val="0"/>
        <w:ind w:left="5670"/>
        <w:rPr>
          <w:sz w:val="28"/>
          <w:szCs w:val="28"/>
        </w:rPr>
      </w:pPr>
      <w:r w:rsidRPr="009F797C">
        <w:rPr>
          <w:sz w:val="28"/>
          <w:szCs w:val="28"/>
          <w:lang w:eastAsia="ru-RU"/>
        </w:rPr>
        <w:t xml:space="preserve">В судейскую коллегию </w:t>
      </w:r>
      <w:r w:rsidRPr="009F797C">
        <w:rPr>
          <w:sz w:val="28"/>
          <w:szCs w:val="28"/>
        </w:rPr>
        <w:t xml:space="preserve">областного конкурса </w:t>
      </w:r>
    </w:p>
    <w:p w:rsidR="009F797C" w:rsidRPr="009F797C" w:rsidRDefault="009F797C" w:rsidP="009F797C">
      <w:pPr>
        <w:shd w:val="clear" w:color="auto" w:fill="FFFFFF"/>
        <w:suppressAutoHyphens w:val="0"/>
        <w:ind w:left="5670"/>
        <w:rPr>
          <w:sz w:val="28"/>
          <w:szCs w:val="28"/>
          <w:lang w:eastAsia="ru-RU"/>
        </w:rPr>
      </w:pPr>
      <w:r w:rsidRPr="009F797C">
        <w:rPr>
          <w:sz w:val="28"/>
          <w:szCs w:val="28"/>
        </w:rPr>
        <w:t>по судомодельному спорту</w:t>
      </w: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tabs>
          <w:tab w:val="left" w:pos="4120"/>
          <w:tab w:val="right" w:pos="9354"/>
        </w:tabs>
        <w:ind w:left="567"/>
        <w:jc w:val="center"/>
        <w:rPr>
          <w:b/>
          <w:sz w:val="28"/>
          <w:szCs w:val="28"/>
        </w:rPr>
      </w:pPr>
      <w:r w:rsidRPr="009F797C">
        <w:rPr>
          <w:b/>
          <w:sz w:val="28"/>
          <w:szCs w:val="28"/>
        </w:rPr>
        <w:t xml:space="preserve">ЗАЯВКА </w:t>
      </w:r>
      <w:r w:rsidRPr="009F797C">
        <w:rPr>
          <w:b/>
          <w:sz w:val="28"/>
          <w:szCs w:val="28"/>
        </w:rPr>
        <w:br/>
        <w:t>на участие в областном конкурсе по судомодельному спорту*</w:t>
      </w:r>
    </w:p>
    <w:p w:rsidR="009F797C" w:rsidRPr="009F797C" w:rsidRDefault="009F797C" w:rsidP="009F797C">
      <w:pPr>
        <w:shd w:val="clear" w:color="auto" w:fill="FFFFFF"/>
        <w:tabs>
          <w:tab w:val="left" w:pos="4120"/>
          <w:tab w:val="right" w:pos="9354"/>
        </w:tabs>
        <w:ind w:left="567"/>
        <w:jc w:val="center"/>
      </w:pPr>
      <w:r w:rsidRPr="009F797C">
        <w:rPr>
          <w:b/>
          <w:sz w:val="28"/>
          <w:szCs w:val="28"/>
        </w:rPr>
        <w:t>от _______________________________________________________________</w:t>
      </w:r>
    </w:p>
    <w:p w:rsidR="009F797C" w:rsidRPr="009F797C" w:rsidRDefault="009F797C" w:rsidP="009F797C">
      <w:pPr>
        <w:jc w:val="center"/>
        <w:rPr>
          <w:sz w:val="20"/>
          <w:szCs w:val="20"/>
          <w:lang w:val="x-none"/>
        </w:rPr>
      </w:pPr>
      <w:r w:rsidRPr="009F797C">
        <w:rPr>
          <w:sz w:val="20"/>
          <w:szCs w:val="20"/>
          <w:lang w:val="x-none"/>
        </w:rPr>
        <w:t>(название органа управления образованием муниципального района</w:t>
      </w:r>
      <w:r w:rsidRPr="009F797C">
        <w:rPr>
          <w:sz w:val="20"/>
          <w:szCs w:val="20"/>
        </w:rPr>
        <w:t>/</w:t>
      </w:r>
      <w:r w:rsidRPr="009F797C">
        <w:rPr>
          <w:sz w:val="20"/>
          <w:szCs w:val="20"/>
          <w:lang w:val="x-none"/>
        </w:rPr>
        <w:t xml:space="preserve">городского округа, </w:t>
      </w:r>
    </w:p>
    <w:p w:rsidR="009F797C" w:rsidRPr="009F797C" w:rsidRDefault="009F797C" w:rsidP="009F797C">
      <w:pPr>
        <w:jc w:val="center"/>
        <w:rPr>
          <w:sz w:val="20"/>
          <w:szCs w:val="20"/>
          <w:lang w:val="x-none"/>
        </w:rPr>
      </w:pPr>
      <w:r w:rsidRPr="009F797C">
        <w:rPr>
          <w:sz w:val="20"/>
          <w:szCs w:val="20"/>
          <w:lang w:val="x-none"/>
        </w:rPr>
        <w:t>государственной образовательной организации)</w:t>
      </w:r>
    </w:p>
    <w:p w:rsidR="009F797C" w:rsidRPr="009F797C" w:rsidRDefault="009F797C" w:rsidP="009F797C">
      <w:pPr>
        <w:shd w:val="clear" w:color="auto" w:fill="FFFFFF"/>
        <w:tabs>
          <w:tab w:val="left" w:pos="4120"/>
          <w:tab w:val="right" w:pos="9354"/>
        </w:tabs>
        <w:ind w:left="6372"/>
        <w:jc w:val="both"/>
        <w:rPr>
          <w:sz w:val="28"/>
          <w:szCs w:val="28"/>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ind w:firstLine="708"/>
        <w:rPr>
          <w:sz w:val="28"/>
          <w:szCs w:val="28"/>
          <w:lang w:eastAsia="ru-RU"/>
        </w:rPr>
      </w:pPr>
      <w:r w:rsidRPr="009F797C">
        <w:rPr>
          <w:sz w:val="28"/>
          <w:szCs w:val="28"/>
          <w:lang w:eastAsia="ru-RU"/>
        </w:rPr>
        <w:t xml:space="preserve">В состав команды _________________________________________________ </w:t>
      </w:r>
    </w:p>
    <w:p w:rsidR="009F797C" w:rsidRPr="009F797C" w:rsidRDefault="009F797C" w:rsidP="009F797C">
      <w:pPr>
        <w:shd w:val="clear" w:color="auto" w:fill="FFFFFF"/>
        <w:suppressAutoHyphens w:val="0"/>
        <w:jc w:val="center"/>
        <w:rPr>
          <w:sz w:val="18"/>
          <w:szCs w:val="18"/>
          <w:lang w:eastAsia="ru-RU"/>
        </w:rPr>
      </w:pPr>
      <w:r w:rsidRPr="009F797C">
        <w:rPr>
          <w:sz w:val="18"/>
          <w:szCs w:val="18"/>
          <w:lang w:eastAsia="ru-RU"/>
        </w:rPr>
        <w:t>(наименование команды; округ/район)</w:t>
      </w:r>
    </w:p>
    <w:p w:rsidR="009F797C" w:rsidRPr="009F797C" w:rsidRDefault="009F797C" w:rsidP="009F797C">
      <w:pPr>
        <w:shd w:val="clear" w:color="auto" w:fill="FFFFFF"/>
        <w:suppressAutoHyphens w:val="0"/>
        <w:jc w:val="both"/>
        <w:rPr>
          <w:sz w:val="28"/>
          <w:szCs w:val="28"/>
          <w:lang w:eastAsia="ru-RU"/>
        </w:rPr>
      </w:pPr>
      <w:r w:rsidRPr="009F797C">
        <w:rPr>
          <w:sz w:val="28"/>
          <w:szCs w:val="28"/>
          <w:lang w:eastAsia="ru-RU"/>
        </w:rPr>
        <w:t>для участия в лично-командных соревнованиях областного конкурса по судомоделизму среди школьников направляются:</w:t>
      </w:r>
    </w:p>
    <w:p w:rsidR="009F797C" w:rsidRPr="009F797C" w:rsidRDefault="009F797C" w:rsidP="009F797C">
      <w:pPr>
        <w:shd w:val="clear" w:color="auto" w:fill="FFFFFF"/>
        <w:suppressAutoHyphens w:val="0"/>
        <w:jc w:val="both"/>
        <w:rPr>
          <w:sz w:val="28"/>
          <w:szCs w:val="28"/>
          <w:lang w:eastAsia="ru-RU"/>
        </w:rPr>
      </w:pPr>
    </w:p>
    <w:p w:rsidR="009F797C" w:rsidRPr="009F797C" w:rsidRDefault="009F797C" w:rsidP="009F797C">
      <w:pPr>
        <w:shd w:val="clear" w:color="auto" w:fill="FFFFFF"/>
        <w:suppressAutoHyphens w:val="0"/>
        <w:jc w:val="both"/>
        <w:rPr>
          <w:sz w:val="28"/>
          <w:szCs w:val="28"/>
          <w:lang w:eastAsia="ru-RU"/>
        </w:rPr>
      </w:pPr>
      <w:r w:rsidRPr="009F797C">
        <w:rPr>
          <w:sz w:val="28"/>
          <w:szCs w:val="28"/>
          <w:lang w:eastAsia="ru-RU"/>
        </w:rPr>
        <w:t>младшего школьного возраста:</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992"/>
        <w:gridCol w:w="1218"/>
        <w:gridCol w:w="1510"/>
        <w:gridCol w:w="1190"/>
        <w:gridCol w:w="1752"/>
        <w:gridCol w:w="1476"/>
      </w:tblGrid>
      <w:tr w:rsidR="009F797C" w:rsidRPr="009F797C" w:rsidTr="00FD2293">
        <w:tc>
          <w:tcPr>
            <w:tcW w:w="810" w:type="dxa"/>
            <w:shd w:val="clear" w:color="auto" w:fill="auto"/>
          </w:tcPr>
          <w:p w:rsidR="009F797C" w:rsidRPr="009F797C" w:rsidRDefault="009F797C" w:rsidP="009F797C">
            <w:pPr>
              <w:shd w:val="clear" w:color="auto" w:fill="FFFFFF"/>
              <w:suppressAutoHyphens w:val="0"/>
              <w:jc w:val="center"/>
              <w:rPr>
                <w:lang w:eastAsia="ru-RU"/>
              </w:rPr>
            </w:pPr>
            <w:proofErr w:type="spellStart"/>
            <w:r w:rsidRPr="009F797C">
              <w:rPr>
                <w:lang w:eastAsia="ru-RU"/>
              </w:rPr>
              <w:t>NoNo</w:t>
            </w:r>
            <w:proofErr w:type="spellEnd"/>
          </w:p>
          <w:p w:rsidR="009F797C" w:rsidRPr="009F797C" w:rsidRDefault="009F797C" w:rsidP="009F797C">
            <w:pPr>
              <w:shd w:val="clear" w:color="auto" w:fill="FFFFFF"/>
              <w:suppressAutoHyphens w:val="0"/>
              <w:jc w:val="center"/>
              <w:rPr>
                <w:lang w:eastAsia="ru-RU"/>
              </w:rPr>
            </w:pPr>
            <w:r w:rsidRPr="009F797C">
              <w:rPr>
                <w:lang w:eastAsia="ru-RU"/>
              </w:rPr>
              <w:t>п/п</w:t>
            </w:r>
          </w:p>
          <w:p w:rsidR="009F797C" w:rsidRPr="009F797C" w:rsidRDefault="009F797C" w:rsidP="009F797C">
            <w:pPr>
              <w:suppressAutoHyphens w:val="0"/>
              <w:jc w:val="center"/>
              <w:rPr>
                <w:lang w:eastAsia="ru-RU"/>
              </w:rPr>
            </w:pPr>
          </w:p>
        </w:tc>
        <w:tc>
          <w:tcPr>
            <w:tcW w:w="1992"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Фамилия, имя</w:t>
            </w:r>
          </w:p>
          <w:p w:rsidR="009F797C" w:rsidRPr="009F797C" w:rsidRDefault="009F797C" w:rsidP="009F797C">
            <w:pPr>
              <w:shd w:val="clear" w:color="auto" w:fill="FFFFFF"/>
              <w:suppressAutoHyphens w:val="0"/>
              <w:jc w:val="center"/>
              <w:rPr>
                <w:lang w:eastAsia="ru-RU"/>
              </w:rPr>
            </w:pPr>
            <w:r w:rsidRPr="009F797C">
              <w:rPr>
                <w:lang w:eastAsia="ru-RU"/>
              </w:rPr>
              <w:t>спортсмена</w:t>
            </w:r>
          </w:p>
        </w:tc>
        <w:tc>
          <w:tcPr>
            <w:tcW w:w="1218"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Год</w:t>
            </w:r>
          </w:p>
          <w:p w:rsidR="009F797C" w:rsidRPr="009F797C" w:rsidRDefault="009F797C" w:rsidP="009F797C">
            <w:pPr>
              <w:shd w:val="clear" w:color="auto" w:fill="FFFFFF"/>
              <w:suppressAutoHyphens w:val="0"/>
              <w:jc w:val="center"/>
              <w:rPr>
                <w:lang w:eastAsia="ru-RU"/>
              </w:rPr>
            </w:pPr>
            <w:r w:rsidRPr="009F797C">
              <w:rPr>
                <w:lang w:eastAsia="ru-RU"/>
              </w:rPr>
              <w:t>рождения</w:t>
            </w:r>
          </w:p>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Спортивный</w:t>
            </w:r>
          </w:p>
          <w:p w:rsidR="009F797C" w:rsidRPr="009F797C" w:rsidRDefault="009F797C" w:rsidP="009F797C">
            <w:pPr>
              <w:shd w:val="clear" w:color="auto" w:fill="FFFFFF"/>
              <w:suppressAutoHyphens w:val="0"/>
              <w:jc w:val="center"/>
              <w:rPr>
                <w:lang w:eastAsia="ru-RU"/>
              </w:rPr>
            </w:pPr>
            <w:r w:rsidRPr="009F797C">
              <w:rPr>
                <w:lang w:eastAsia="ru-RU"/>
              </w:rPr>
              <w:t>разряд</w:t>
            </w:r>
          </w:p>
          <w:p w:rsidR="009F797C" w:rsidRPr="009F797C" w:rsidRDefault="009F797C" w:rsidP="009F797C">
            <w:pPr>
              <w:suppressAutoHyphens w:val="0"/>
              <w:jc w:val="center"/>
              <w:rPr>
                <w:lang w:eastAsia="ru-RU"/>
              </w:rPr>
            </w:pPr>
          </w:p>
        </w:tc>
        <w:tc>
          <w:tcPr>
            <w:tcW w:w="119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Класс</w:t>
            </w:r>
          </w:p>
          <w:p w:rsidR="009F797C" w:rsidRPr="009F797C" w:rsidRDefault="009F797C" w:rsidP="009F797C">
            <w:pPr>
              <w:shd w:val="clear" w:color="auto" w:fill="FFFFFF"/>
              <w:suppressAutoHyphens w:val="0"/>
              <w:jc w:val="center"/>
              <w:rPr>
                <w:lang w:eastAsia="ru-RU"/>
              </w:rPr>
            </w:pPr>
            <w:r w:rsidRPr="009F797C">
              <w:rPr>
                <w:lang w:eastAsia="ru-RU"/>
              </w:rPr>
              <w:t>модели</w:t>
            </w:r>
          </w:p>
          <w:p w:rsidR="009F797C" w:rsidRPr="009F797C" w:rsidRDefault="009F797C" w:rsidP="009F797C">
            <w:pPr>
              <w:suppressAutoHyphens w:val="0"/>
              <w:jc w:val="center"/>
              <w:rPr>
                <w:lang w:eastAsia="ru-RU"/>
              </w:rPr>
            </w:pPr>
          </w:p>
        </w:tc>
        <w:tc>
          <w:tcPr>
            <w:tcW w:w="1752"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Тренер спортсмена</w:t>
            </w:r>
          </w:p>
          <w:p w:rsidR="009F797C" w:rsidRPr="009F797C" w:rsidRDefault="009F797C" w:rsidP="009F797C">
            <w:pPr>
              <w:shd w:val="clear" w:color="auto" w:fill="FFFFFF"/>
              <w:suppressAutoHyphens w:val="0"/>
              <w:jc w:val="center"/>
              <w:rPr>
                <w:lang w:eastAsia="ru-RU"/>
              </w:rPr>
            </w:pPr>
            <w:r w:rsidRPr="009F797C">
              <w:rPr>
                <w:lang w:eastAsia="ru-RU"/>
              </w:rPr>
              <w:t>(Ф.И.О.)</w:t>
            </w:r>
          </w:p>
        </w:tc>
        <w:tc>
          <w:tcPr>
            <w:tcW w:w="1476" w:type="dxa"/>
            <w:shd w:val="clear" w:color="auto" w:fill="auto"/>
          </w:tcPr>
          <w:p w:rsidR="009F797C" w:rsidRPr="009F797C" w:rsidRDefault="009F797C" w:rsidP="009F797C">
            <w:pPr>
              <w:tabs>
                <w:tab w:val="left" w:pos="4120"/>
                <w:tab w:val="right" w:pos="9354"/>
              </w:tabs>
              <w:jc w:val="center"/>
            </w:pPr>
            <w:r w:rsidRPr="009F797C">
              <w:t xml:space="preserve">Контактный </w:t>
            </w:r>
          </w:p>
          <w:p w:rsidR="009F797C" w:rsidRPr="009F797C" w:rsidRDefault="009F797C" w:rsidP="009F797C">
            <w:pPr>
              <w:tabs>
                <w:tab w:val="left" w:pos="4120"/>
                <w:tab w:val="right" w:pos="9354"/>
              </w:tabs>
              <w:jc w:val="center"/>
            </w:pPr>
            <w:r w:rsidRPr="009F797C">
              <w:t xml:space="preserve">телефон  </w:t>
            </w:r>
          </w:p>
          <w:p w:rsidR="009F797C" w:rsidRPr="009F797C" w:rsidRDefault="009F797C" w:rsidP="009F797C">
            <w:pPr>
              <w:suppressAutoHyphens w:val="0"/>
              <w:jc w:val="center"/>
              <w:rPr>
                <w:lang w:eastAsia="ru-RU"/>
              </w:rPr>
            </w:pPr>
            <w:r w:rsidRPr="009F797C">
              <w:t>тренера-</w:t>
            </w:r>
          </w:p>
        </w:tc>
      </w:tr>
      <w:tr w:rsidR="009F797C" w:rsidRPr="009F797C" w:rsidTr="00FD2293">
        <w:tc>
          <w:tcPr>
            <w:tcW w:w="81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1</w:t>
            </w:r>
          </w:p>
        </w:tc>
        <w:tc>
          <w:tcPr>
            <w:tcW w:w="1992" w:type="dxa"/>
            <w:shd w:val="clear" w:color="auto" w:fill="auto"/>
          </w:tcPr>
          <w:p w:rsidR="009F797C" w:rsidRPr="009F797C" w:rsidRDefault="009F797C" w:rsidP="009F797C">
            <w:pPr>
              <w:suppressAutoHyphens w:val="0"/>
              <w:jc w:val="center"/>
              <w:rPr>
                <w:lang w:eastAsia="ru-RU"/>
              </w:rPr>
            </w:pPr>
          </w:p>
        </w:tc>
        <w:tc>
          <w:tcPr>
            <w:tcW w:w="1218" w:type="dxa"/>
            <w:shd w:val="clear" w:color="auto" w:fill="auto"/>
          </w:tcPr>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uppressAutoHyphens w:val="0"/>
              <w:jc w:val="center"/>
              <w:rPr>
                <w:lang w:eastAsia="ru-RU"/>
              </w:rPr>
            </w:pPr>
          </w:p>
        </w:tc>
        <w:tc>
          <w:tcPr>
            <w:tcW w:w="1190" w:type="dxa"/>
            <w:shd w:val="clear" w:color="auto" w:fill="auto"/>
          </w:tcPr>
          <w:p w:rsidR="009F797C" w:rsidRPr="009F797C" w:rsidRDefault="009F797C" w:rsidP="009F797C">
            <w:pPr>
              <w:suppressAutoHyphens w:val="0"/>
              <w:jc w:val="center"/>
              <w:rPr>
                <w:lang w:eastAsia="ru-RU"/>
              </w:rPr>
            </w:pPr>
          </w:p>
        </w:tc>
        <w:tc>
          <w:tcPr>
            <w:tcW w:w="1752" w:type="dxa"/>
            <w:shd w:val="clear" w:color="auto" w:fill="auto"/>
          </w:tcPr>
          <w:p w:rsidR="009F797C" w:rsidRPr="009F797C" w:rsidRDefault="009F797C" w:rsidP="009F797C">
            <w:pPr>
              <w:suppressAutoHyphens w:val="0"/>
              <w:jc w:val="center"/>
              <w:rPr>
                <w:lang w:eastAsia="ru-RU"/>
              </w:rPr>
            </w:pPr>
          </w:p>
        </w:tc>
        <w:tc>
          <w:tcPr>
            <w:tcW w:w="1476" w:type="dxa"/>
            <w:shd w:val="clear" w:color="auto" w:fill="auto"/>
          </w:tcPr>
          <w:p w:rsidR="009F797C" w:rsidRPr="009F797C" w:rsidRDefault="009F797C" w:rsidP="009F797C">
            <w:pPr>
              <w:suppressAutoHyphens w:val="0"/>
              <w:jc w:val="center"/>
              <w:rPr>
                <w:lang w:eastAsia="ru-RU"/>
              </w:rPr>
            </w:pPr>
          </w:p>
        </w:tc>
      </w:tr>
    </w:tbl>
    <w:p w:rsidR="009F797C" w:rsidRPr="009F797C" w:rsidRDefault="009F797C" w:rsidP="009F797C">
      <w:pPr>
        <w:shd w:val="clear" w:color="auto" w:fill="FFFFFF"/>
        <w:suppressAutoHyphens w:val="0"/>
        <w:jc w:val="both"/>
        <w:rPr>
          <w:sz w:val="28"/>
          <w:szCs w:val="28"/>
          <w:lang w:eastAsia="ru-RU"/>
        </w:rPr>
      </w:pPr>
    </w:p>
    <w:p w:rsidR="009F797C" w:rsidRPr="009F797C" w:rsidRDefault="009F797C" w:rsidP="009F797C">
      <w:pPr>
        <w:shd w:val="clear" w:color="auto" w:fill="FFFFFF"/>
        <w:suppressAutoHyphens w:val="0"/>
        <w:jc w:val="both"/>
        <w:rPr>
          <w:sz w:val="28"/>
          <w:szCs w:val="28"/>
          <w:lang w:eastAsia="ru-RU"/>
        </w:rPr>
      </w:pPr>
      <w:r w:rsidRPr="009F797C">
        <w:rPr>
          <w:sz w:val="28"/>
          <w:szCs w:val="28"/>
          <w:lang w:eastAsia="ru-RU"/>
        </w:rPr>
        <w:t>старшего школьного возраста:</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993"/>
        <w:gridCol w:w="1218"/>
        <w:gridCol w:w="1510"/>
        <w:gridCol w:w="1145"/>
        <w:gridCol w:w="1797"/>
        <w:gridCol w:w="1476"/>
      </w:tblGrid>
      <w:tr w:rsidR="009F797C" w:rsidRPr="009F797C" w:rsidTr="00FD2293">
        <w:tc>
          <w:tcPr>
            <w:tcW w:w="809" w:type="dxa"/>
            <w:shd w:val="clear" w:color="auto" w:fill="auto"/>
          </w:tcPr>
          <w:p w:rsidR="009F797C" w:rsidRPr="009F797C" w:rsidRDefault="009F797C" w:rsidP="009F797C">
            <w:pPr>
              <w:shd w:val="clear" w:color="auto" w:fill="FFFFFF"/>
              <w:suppressAutoHyphens w:val="0"/>
              <w:jc w:val="center"/>
              <w:rPr>
                <w:lang w:eastAsia="ru-RU"/>
              </w:rPr>
            </w:pPr>
            <w:proofErr w:type="spellStart"/>
            <w:r w:rsidRPr="009F797C">
              <w:rPr>
                <w:lang w:eastAsia="ru-RU"/>
              </w:rPr>
              <w:t>NoNo</w:t>
            </w:r>
            <w:proofErr w:type="spellEnd"/>
          </w:p>
          <w:p w:rsidR="009F797C" w:rsidRPr="009F797C" w:rsidRDefault="009F797C" w:rsidP="009F797C">
            <w:pPr>
              <w:shd w:val="clear" w:color="auto" w:fill="FFFFFF"/>
              <w:suppressAutoHyphens w:val="0"/>
              <w:jc w:val="center"/>
              <w:rPr>
                <w:lang w:eastAsia="ru-RU"/>
              </w:rPr>
            </w:pPr>
            <w:r w:rsidRPr="009F797C">
              <w:rPr>
                <w:lang w:eastAsia="ru-RU"/>
              </w:rPr>
              <w:t>п/п</w:t>
            </w:r>
          </w:p>
          <w:p w:rsidR="009F797C" w:rsidRPr="009F797C" w:rsidRDefault="009F797C" w:rsidP="009F797C">
            <w:pPr>
              <w:suppressAutoHyphens w:val="0"/>
              <w:jc w:val="center"/>
              <w:rPr>
                <w:lang w:eastAsia="ru-RU"/>
              </w:rPr>
            </w:pPr>
          </w:p>
        </w:tc>
        <w:tc>
          <w:tcPr>
            <w:tcW w:w="1993"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Фамилия, имя</w:t>
            </w:r>
          </w:p>
          <w:p w:rsidR="009F797C" w:rsidRPr="009F797C" w:rsidRDefault="009F797C" w:rsidP="009F797C">
            <w:pPr>
              <w:shd w:val="clear" w:color="auto" w:fill="FFFFFF"/>
              <w:suppressAutoHyphens w:val="0"/>
              <w:jc w:val="center"/>
              <w:rPr>
                <w:lang w:eastAsia="ru-RU"/>
              </w:rPr>
            </w:pPr>
            <w:r w:rsidRPr="009F797C">
              <w:rPr>
                <w:lang w:eastAsia="ru-RU"/>
              </w:rPr>
              <w:t>спортсмена</w:t>
            </w:r>
          </w:p>
        </w:tc>
        <w:tc>
          <w:tcPr>
            <w:tcW w:w="1218"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Год</w:t>
            </w:r>
          </w:p>
          <w:p w:rsidR="009F797C" w:rsidRPr="009F797C" w:rsidRDefault="009F797C" w:rsidP="009F797C">
            <w:pPr>
              <w:shd w:val="clear" w:color="auto" w:fill="FFFFFF"/>
              <w:suppressAutoHyphens w:val="0"/>
              <w:jc w:val="center"/>
              <w:rPr>
                <w:lang w:eastAsia="ru-RU"/>
              </w:rPr>
            </w:pPr>
            <w:r w:rsidRPr="009F797C">
              <w:rPr>
                <w:lang w:eastAsia="ru-RU"/>
              </w:rPr>
              <w:t>рождения</w:t>
            </w:r>
          </w:p>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Спортивный</w:t>
            </w:r>
          </w:p>
          <w:p w:rsidR="009F797C" w:rsidRPr="009F797C" w:rsidRDefault="009F797C" w:rsidP="009F797C">
            <w:pPr>
              <w:shd w:val="clear" w:color="auto" w:fill="FFFFFF"/>
              <w:suppressAutoHyphens w:val="0"/>
              <w:jc w:val="center"/>
              <w:rPr>
                <w:lang w:eastAsia="ru-RU"/>
              </w:rPr>
            </w:pPr>
            <w:r w:rsidRPr="009F797C">
              <w:rPr>
                <w:lang w:eastAsia="ru-RU"/>
              </w:rPr>
              <w:t>разряд</w:t>
            </w:r>
          </w:p>
          <w:p w:rsidR="009F797C" w:rsidRPr="009F797C" w:rsidRDefault="009F797C" w:rsidP="009F797C">
            <w:pPr>
              <w:suppressAutoHyphens w:val="0"/>
              <w:jc w:val="center"/>
              <w:rPr>
                <w:lang w:eastAsia="ru-RU"/>
              </w:rPr>
            </w:pPr>
          </w:p>
        </w:tc>
        <w:tc>
          <w:tcPr>
            <w:tcW w:w="1145"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Класс</w:t>
            </w:r>
          </w:p>
          <w:p w:rsidR="009F797C" w:rsidRPr="009F797C" w:rsidRDefault="009F797C" w:rsidP="009F797C">
            <w:pPr>
              <w:shd w:val="clear" w:color="auto" w:fill="FFFFFF"/>
              <w:suppressAutoHyphens w:val="0"/>
              <w:jc w:val="center"/>
              <w:rPr>
                <w:lang w:eastAsia="ru-RU"/>
              </w:rPr>
            </w:pPr>
            <w:r w:rsidRPr="009F797C">
              <w:rPr>
                <w:lang w:eastAsia="ru-RU"/>
              </w:rPr>
              <w:t>модели</w:t>
            </w:r>
          </w:p>
          <w:p w:rsidR="009F797C" w:rsidRPr="009F797C" w:rsidRDefault="009F797C" w:rsidP="009F797C">
            <w:pPr>
              <w:suppressAutoHyphens w:val="0"/>
              <w:jc w:val="center"/>
              <w:rPr>
                <w:lang w:eastAsia="ru-RU"/>
              </w:rPr>
            </w:pPr>
          </w:p>
        </w:tc>
        <w:tc>
          <w:tcPr>
            <w:tcW w:w="1797"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Тренер спортсмена</w:t>
            </w:r>
          </w:p>
          <w:p w:rsidR="009F797C" w:rsidRPr="009F797C" w:rsidRDefault="009F797C" w:rsidP="009F797C">
            <w:pPr>
              <w:shd w:val="clear" w:color="auto" w:fill="FFFFFF"/>
              <w:suppressAutoHyphens w:val="0"/>
              <w:jc w:val="center"/>
              <w:rPr>
                <w:lang w:eastAsia="ru-RU"/>
              </w:rPr>
            </w:pPr>
            <w:r w:rsidRPr="009F797C">
              <w:rPr>
                <w:lang w:eastAsia="ru-RU"/>
              </w:rPr>
              <w:t>(Ф.И.О.)</w:t>
            </w:r>
          </w:p>
        </w:tc>
        <w:tc>
          <w:tcPr>
            <w:tcW w:w="1476" w:type="dxa"/>
            <w:shd w:val="clear" w:color="auto" w:fill="auto"/>
          </w:tcPr>
          <w:p w:rsidR="009F797C" w:rsidRPr="009F797C" w:rsidRDefault="009F797C" w:rsidP="009F797C">
            <w:pPr>
              <w:tabs>
                <w:tab w:val="left" w:pos="4120"/>
                <w:tab w:val="right" w:pos="9354"/>
              </w:tabs>
              <w:jc w:val="center"/>
            </w:pPr>
            <w:r w:rsidRPr="009F797C">
              <w:t xml:space="preserve">Контактный </w:t>
            </w:r>
          </w:p>
          <w:p w:rsidR="009F797C" w:rsidRPr="009F797C" w:rsidRDefault="009F797C" w:rsidP="009F797C">
            <w:pPr>
              <w:tabs>
                <w:tab w:val="left" w:pos="4120"/>
                <w:tab w:val="right" w:pos="9354"/>
              </w:tabs>
              <w:jc w:val="center"/>
            </w:pPr>
            <w:r w:rsidRPr="009F797C">
              <w:t xml:space="preserve">телефон  </w:t>
            </w:r>
          </w:p>
          <w:p w:rsidR="009F797C" w:rsidRPr="009F797C" w:rsidRDefault="009F797C" w:rsidP="009F797C">
            <w:pPr>
              <w:suppressAutoHyphens w:val="0"/>
              <w:jc w:val="center"/>
              <w:rPr>
                <w:lang w:eastAsia="ru-RU"/>
              </w:rPr>
            </w:pPr>
            <w:r w:rsidRPr="009F797C">
              <w:t>тренера-</w:t>
            </w:r>
          </w:p>
        </w:tc>
      </w:tr>
      <w:tr w:rsidR="009F797C" w:rsidRPr="009F797C" w:rsidTr="00FD2293">
        <w:tc>
          <w:tcPr>
            <w:tcW w:w="809"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1</w:t>
            </w:r>
          </w:p>
        </w:tc>
        <w:tc>
          <w:tcPr>
            <w:tcW w:w="1993" w:type="dxa"/>
            <w:shd w:val="clear" w:color="auto" w:fill="auto"/>
          </w:tcPr>
          <w:p w:rsidR="009F797C" w:rsidRPr="009F797C" w:rsidRDefault="009F797C" w:rsidP="009F797C">
            <w:pPr>
              <w:suppressAutoHyphens w:val="0"/>
              <w:jc w:val="center"/>
              <w:rPr>
                <w:lang w:eastAsia="ru-RU"/>
              </w:rPr>
            </w:pPr>
          </w:p>
        </w:tc>
        <w:tc>
          <w:tcPr>
            <w:tcW w:w="1218" w:type="dxa"/>
            <w:shd w:val="clear" w:color="auto" w:fill="auto"/>
          </w:tcPr>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uppressAutoHyphens w:val="0"/>
              <w:jc w:val="center"/>
              <w:rPr>
                <w:lang w:eastAsia="ru-RU"/>
              </w:rPr>
            </w:pPr>
          </w:p>
        </w:tc>
        <w:tc>
          <w:tcPr>
            <w:tcW w:w="1145" w:type="dxa"/>
            <w:shd w:val="clear" w:color="auto" w:fill="auto"/>
          </w:tcPr>
          <w:p w:rsidR="009F797C" w:rsidRPr="009F797C" w:rsidRDefault="009F797C" w:rsidP="009F797C">
            <w:pPr>
              <w:suppressAutoHyphens w:val="0"/>
              <w:jc w:val="center"/>
              <w:rPr>
                <w:lang w:eastAsia="ru-RU"/>
              </w:rPr>
            </w:pPr>
          </w:p>
        </w:tc>
        <w:tc>
          <w:tcPr>
            <w:tcW w:w="1797" w:type="dxa"/>
            <w:shd w:val="clear" w:color="auto" w:fill="auto"/>
          </w:tcPr>
          <w:p w:rsidR="009F797C" w:rsidRPr="009F797C" w:rsidRDefault="009F797C" w:rsidP="009F797C">
            <w:pPr>
              <w:suppressAutoHyphens w:val="0"/>
              <w:jc w:val="center"/>
              <w:rPr>
                <w:lang w:eastAsia="ru-RU"/>
              </w:rPr>
            </w:pPr>
          </w:p>
        </w:tc>
        <w:tc>
          <w:tcPr>
            <w:tcW w:w="1476" w:type="dxa"/>
            <w:shd w:val="clear" w:color="auto" w:fill="auto"/>
          </w:tcPr>
          <w:p w:rsidR="009F797C" w:rsidRPr="009F797C" w:rsidRDefault="009F797C" w:rsidP="009F797C">
            <w:pPr>
              <w:suppressAutoHyphens w:val="0"/>
              <w:jc w:val="center"/>
              <w:rPr>
                <w:lang w:eastAsia="ru-RU"/>
              </w:rPr>
            </w:pPr>
          </w:p>
        </w:tc>
      </w:tr>
    </w:tbl>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1. Руководитель команды _______________________________________________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(Ф.И.О., телефон)</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2. Тренер команды _____________________________________________________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(Ф.И.О., телефон)</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3. </w:t>
      </w:r>
      <w:proofErr w:type="spellStart"/>
      <w:r w:rsidRPr="009F797C">
        <w:rPr>
          <w:sz w:val="28"/>
          <w:szCs w:val="28"/>
          <w:lang w:eastAsia="ru-RU"/>
        </w:rPr>
        <w:t>Судья_____категории</w:t>
      </w:r>
      <w:proofErr w:type="spellEnd"/>
      <w:r w:rsidRPr="009F797C">
        <w:rPr>
          <w:sz w:val="28"/>
          <w:szCs w:val="28"/>
          <w:lang w:eastAsia="ru-RU"/>
        </w:rPr>
        <w:t xml:space="preserve"> ________________________________________________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(Ф.И.О., телефон)</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rPr>
          <w:sz w:val="28"/>
          <w:szCs w:val="28"/>
        </w:rPr>
      </w:pPr>
      <w:r w:rsidRPr="009F797C">
        <w:rPr>
          <w:sz w:val="28"/>
          <w:szCs w:val="28"/>
        </w:rPr>
        <w:t xml:space="preserve">Дата подачи заявки </w:t>
      </w:r>
      <w:proofErr w:type="gramStart"/>
      <w:r w:rsidRPr="009F797C">
        <w:rPr>
          <w:sz w:val="28"/>
          <w:szCs w:val="28"/>
        </w:rPr>
        <w:t xml:space="preserve">   «</w:t>
      </w:r>
      <w:proofErr w:type="gramEnd"/>
      <w:r w:rsidRPr="009F797C">
        <w:rPr>
          <w:sz w:val="28"/>
          <w:szCs w:val="28"/>
        </w:rPr>
        <w:t xml:space="preserve"> ____ » _______________ 2020 года</w:t>
      </w:r>
    </w:p>
    <w:p w:rsidR="009F797C" w:rsidRPr="009F797C" w:rsidRDefault="009F797C" w:rsidP="009F797C">
      <w:pPr>
        <w:spacing w:line="240" w:lineRule="exact"/>
        <w:rPr>
          <w:sz w:val="28"/>
          <w:szCs w:val="28"/>
        </w:rPr>
      </w:pPr>
    </w:p>
    <w:p w:rsidR="009F797C" w:rsidRPr="009F797C" w:rsidRDefault="009F797C" w:rsidP="009F797C">
      <w:pPr>
        <w:spacing w:line="240" w:lineRule="exact"/>
        <w:rPr>
          <w:sz w:val="28"/>
          <w:szCs w:val="28"/>
        </w:rPr>
      </w:pPr>
    </w:p>
    <w:p w:rsidR="009F797C" w:rsidRPr="009F797C" w:rsidRDefault="009F797C" w:rsidP="009F797C">
      <w:pPr>
        <w:spacing w:line="240" w:lineRule="exact"/>
        <w:rPr>
          <w:sz w:val="28"/>
          <w:szCs w:val="28"/>
        </w:rPr>
      </w:pPr>
    </w:p>
    <w:p w:rsidR="009F797C" w:rsidRPr="009F797C" w:rsidRDefault="009F797C" w:rsidP="009F797C">
      <w:pPr>
        <w:spacing w:line="240" w:lineRule="exact"/>
      </w:pPr>
      <w:r w:rsidRPr="009F797C">
        <w:t xml:space="preserve">Наименование должности руководителя </w:t>
      </w:r>
    </w:p>
    <w:p w:rsidR="009F797C" w:rsidRPr="009F797C" w:rsidRDefault="009F797C" w:rsidP="009F797C">
      <w:pPr>
        <w:spacing w:line="240" w:lineRule="exact"/>
      </w:pPr>
      <w:r w:rsidRPr="009F797C">
        <w:t xml:space="preserve">органа управления образованием </w:t>
      </w:r>
    </w:p>
    <w:p w:rsidR="009F797C" w:rsidRPr="009F797C" w:rsidRDefault="009F797C" w:rsidP="009F797C">
      <w:pPr>
        <w:spacing w:line="240" w:lineRule="exact"/>
      </w:pPr>
      <w:r w:rsidRPr="009F797C">
        <w:t xml:space="preserve">городского округа, муниципального района, </w:t>
      </w:r>
    </w:p>
    <w:p w:rsidR="009F797C" w:rsidRPr="009F797C" w:rsidRDefault="009F797C" w:rsidP="009F797C">
      <w:pPr>
        <w:spacing w:line="240" w:lineRule="exact"/>
      </w:pPr>
      <w:r w:rsidRPr="009F797C">
        <w:t>государственной образовательной организации                             _ (подпись) ____</w:t>
      </w:r>
      <w:r w:rsidRPr="009F797C">
        <w:rPr>
          <w:u w:val="single"/>
        </w:rPr>
        <w:t>И.О. Фамилия</w:t>
      </w:r>
    </w:p>
    <w:p w:rsidR="009F797C" w:rsidRPr="009F797C" w:rsidRDefault="009F797C" w:rsidP="009F797C">
      <w:pPr>
        <w:tabs>
          <w:tab w:val="left" w:pos="945"/>
        </w:tabs>
        <w:rPr>
          <w:sz w:val="28"/>
          <w:szCs w:val="28"/>
        </w:rPr>
      </w:pPr>
      <w:r w:rsidRPr="009F797C">
        <w:rPr>
          <w:sz w:val="28"/>
          <w:szCs w:val="28"/>
        </w:rPr>
        <w:tab/>
      </w:r>
    </w:p>
    <w:p w:rsidR="009F797C" w:rsidRPr="009F797C" w:rsidRDefault="009F797C" w:rsidP="009F797C">
      <w:pPr>
        <w:tabs>
          <w:tab w:val="left" w:pos="945"/>
        </w:tabs>
      </w:pPr>
      <w:r w:rsidRPr="009F797C">
        <w:t>М.П.</w:t>
      </w:r>
    </w:p>
    <w:p w:rsidR="009F797C" w:rsidRPr="009F797C" w:rsidRDefault="009F797C" w:rsidP="009F797C">
      <w:pPr>
        <w:shd w:val="clear" w:color="auto" w:fill="FFFFFF"/>
        <w:suppressAutoHyphens w:val="0"/>
        <w:rPr>
          <w:sz w:val="20"/>
          <w:szCs w:val="20"/>
          <w:lang w:eastAsia="ru-RU"/>
        </w:rPr>
      </w:pPr>
    </w:p>
    <w:p w:rsidR="009F797C" w:rsidRPr="009F797C" w:rsidRDefault="009F797C" w:rsidP="009F797C">
      <w:r w:rsidRPr="009F797C">
        <w:br w:type="page"/>
      </w:r>
    </w:p>
    <w:tbl>
      <w:tblPr>
        <w:tblW w:w="0" w:type="auto"/>
        <w:tblInd w:w="4503" w:type="dxa"/>
        <w:tblLayout w:type="fixed"/>
        <w:tblLook w:val="0000" w:firstRow="0" w:lastRow="0" w:firstColumn="0" w:lastColumn="0" w:noHBand="0" w:noVBand="0"/>
      </w:tblPr>
      <w:tblGrid>
        <w:gridCol w:w="5386"/>
      </w:tblGrid>
      <w:tr w:rsidR="009F797C" w:rsidRPr="009F797C" w:rsidTr="00FD2293">
        <w:trPr>
          <w:trHeight w:val="1418"/>
        </w:trPr>
        <w:tc>
          <w:tcPr>
            <w:tcW w:w="5386" w:type="dxa"/>
            <w:shd w:val="clear" w:color="auto" w:fill="auto"/>
          </w:tcPr>
          <w:p w:rsidR="009F797C" w:rsidRPr="009F797C" w:rsidRDefault="009F797C" w:rsidP="009F797C">
            <w:pPr>
              <w:widowControl w:val="0"/>
              <w:autoSpaceDE w:val="0"/>
              <w:ind w:firstLine="30"/>
              <w:rPr>
                <w:sz w:val="27"/>
                <w:szCs w:val="27"/>
              </w:rPr>
            </w:pPr>
            <w:r w:rsidRPr="009F797C">
              <w:rPr>
                <w:sz w:val="27"/>
                <w:szCs w:val="27"/>
              </w:rPr>
              <w:lastRenderedPageBreak/>
              <w:t>Приложение № 2</w:t>
            </w:r>
          </w:p>
          <w:p w:rsidR="009F797C" w:rsidRPr="009F797C" w:rsidRDefault="009F797C" w:rsidP="009F797C">
            <w:pPr>
              <w:ind w:firstLine="30"/>
              <w:rPr>
                <w:sz w:val="27"/>
                <w:szCs w:val="27"/>
              </w:rPr>
            </w:pPr>
            <w:r w:rsidRPr="009F797C">
              <w:rPr>
                <w:sz w:val="27"/>
                <w:szCs w:val="27"/>
              </w:rPr>
              <w:t>к Положению об областном                                                                                          конкурсе по судомодельному спорту</w:t>
            </w:r>
          </w:p>
          <w:p w:rsidR="009F797C" w:rsidRPr="009F797C" w:rsidRDefault="009F797C" w:rsidP="009F797C">
            <w:pPr>
              <w:ind w:firstLine="30"/>
              <w:rPr>
                <w:sz w:val="16"/>
                <w:szCs w:val="16"/>
              </w:rPr>
            </w:pPr>
          </w:p>
          <w:p w:rsidR="009F797C" w:rsidRPr="009F797C" w:rsidRDefault="009F797C" w:rsidP="009F797C">
            <w:pPr>
              <w:ind w:firstLine="30"/>
              <w:rPr>
                <w:sz w:val="28"/>
                <w:szCs w:val="28"/>
              </w:rPr>
            </w:pPr>
            <w:r w:rsidRPr="009F797C">
              <w:rPr>
                <w:sz w:val="28"/>
                <w:szCs w:val="28"/>
              </w:rPr>
              <w:t>В оргкомитет</w:t>
            </w:r>
            <w:r w:rsidRPr="009F797C">
              <w:t xml:space="preserve"> </w:t>
            </w:r>
            <w:r w:rsidRPr="009F797C">
              <w:rPr>
                <w:sz w:val="28"/>
                <w:szCs w:val="28"/>
              </w:rPr>
              <w:t xml:space="preserve">областного конкурса </w:t>
            </w:r>
          </w:p>
          <w:p w:rsidR="009F797C" w:rsidRPr="009F797C" w:rsidRDefault="009F797C" w:rsidP="009F797C">
            <w:pPr>
              <w:ind w:firstLine="30"/>
              <w:rPr>
                <w:sz w:val="28"/>
                <w:szCs w:val="28"/>
              </w:rPr>
            </w:pPr>
            <w:r w:rsidRPr="009F797C">
              <w:rPr>
                <w:sz w:val="28"/>
                <w:szCs w:val="28"/>
              </w:rPr>
              <w:t>по судомодельному спорту</w:t>
            </w:r>
          </w:p>
          <w:p w:rsidR="009F797C" w:rsidRPr="009F797C" w:rsidRDefault="009F797C" w:rsidP="009F797C"/>
        </w:tc>
      </w:tr>
    </w:tbl>
    <w:p w:rsidR="009F797C" w:rsidRPr="009F797C" w:rsidRDefault="009F797C" w:rsidP="009F797C">
      <w:pPr>
        <w:shd w:val="clear" w:color="auto" w:fill="FFFFFF"/>
        <w:jc w:val="center"/>
        <w:rPr>
          <w:b/>
          <w:bCs/>
          <w:sz w:val="26"/>
          <w:szCs w:val="26"/>
        </w:rPr>
      </w:pPr>
      <w:r w:rsidRPr="009F797C">
        <w:rPr>
          <w:b/>
          <w:bCs/>
          <w:sz w:val="26"/>
          <w:szCs w:val="26"/>
        </w:rPr>
        <w:t>Согласие на обработку персональных данных, фото и видео съёмку</w:t>
      </w:r>
    </w:p>
    <w:p w:rsidR="009F797C" w:rsidRPr="009F797C" w:rsidRDefault="009F797C" w:rsidP="009F797C">
      <w:pPr>
        <w:widowControl w:val="0"/>
        <w:autoSpaceDE w:val="0"/>
        <w:ind w:firstLine="709"/>
        <w:jc w:val="both"/>
      </w:pPr>
      <w:r w:rsidRPr="009F797C">
        <w:t>Я, ________________________________________________________________________,</w:t>
      </w:r>
    </w:p>
    <w:p w:rsidR="009F797C" w:rsidRPr="009F797C" w:rsidRDefault="009F797C" w:rsidP="009F797C">
      <w:pPr>
        <w:widowControl w:val="0"/>
        <w:autoSpaceDE w:val="0"/>
        <w:ind w:firstLine="709"/>
        <w:jc w:val="center"/>
        <w:rPr>
          <w:sz w:val="18"/>
          <w:szCs w:val="18"/>
        </w:rPr>
      </w:pPr>
      <w:r w:rsidRPr="009F797C">
        <w:rPr>
          <w:sz w:val="18"/>
          <w:szCs w:val="18"/>
        </w:rPr>
        <w:t>(фамилия, имя, отчество (при наличии))</w:t>
      </w:r>
    </w:p>
    <w:p w:rsidR="009F797C" w:rsidRPr="009F797C" w:rsidRDefault="009F797C" w:rsidP="009F797C">
      <w:pPr>
        <w:widowControl w:val="0"/>
        <w:autoSpaceDE w:val="0"/>
        <w:jc w:val="both"/>
      </w:pPr>
      <w:r w:rsidRPr="009F797C">
        <w:t>_________________________________________________________________________________</w:t>
      </w:r>
    </w:p>
    <w:p w:rsidR="009F797C" w:rsidRPr="009F797C" w:rsidRDefault="009F797C" w:rsidP="009F797C">
      <w:pPr>
        <w:widowControl w:val="0"/>
        <w:autoSpaceDE w:val="0"/>
        <w:ind w:firstLine="709"/>
        <w:jc w:val="center"/>
        <w:rPr>
          <w:sz w:val="18"/>
          <w:szCs w:val="18"/>
        </w:rPr>
      </w:pPr>
      <w:r w:rsidRPr="009F797C">
        <w:rPr>
          <w:sz w:val="18"/>
          <w:szCs w:val="18"/>
        </w:rPr>
        <w:t>(документ, удостоверяющий личность, его номер, дата выдачи, выдавший орган)</w:t>
      </w:r>
    </w:p>
    <w:p w:rsidR="009F797C" w:rsidRPr="009F797C" w:rsidRDefault="009F797C" w:rsidP="009F797C">
      <w:pPr>
        <w:widowControl w:val="0"/>
        <w:autoSpaceDE w:val="0"/>
        <w:jc w:val="both"/>
      </w:pPr>
      <w:r w:rsidRPr="009F797C">
        <w:t>_________________________________________________________________________________,</w:t>
      </w:r>
    </w:p>
    <w:p w:rsidR="009F797C" w:rsidRPr="009F797C" w:rsidRDefault="009F797C" w:rsidP="009F797C">
      <w:pPr>
        <w:widowControl w:val="0"/>
        <w:autoSpaceDE w:val="0"/>
        <w:ind w:firstLine="709"/>
        <w:jc w:val="center"/>
        <w:rPr>
          <w:sz w:val="18"/>
          <w:szCs w:val="18"/>
        </w:rPr>
      </w:pPr>
      <w:r w:rsidRPr="009F797C">
        <w:rPr>
          <w:sz w:val="18"/>
          <w:szCs w:val="18"/>
        </w:rPr>
        <w:t xml:space="preserve"> (адрес лица, дающего согласие)</w:t>
      </w:r>
    </w:p>
    <w:p w:rsidR="009F797C" w:rsidRPr="009F797C" w:rsidRDefault="009F797C" w:rsidP="009F797C">
      <w:pPr>
        <w:jc w:val="both"/>
        <w:rPr>
          <w:color w:val="000000"/>
          <w:spacing w:val="9"/>
        </w:rPr>
      </w:pPr>
      <w:r w:rsidRPr="009F797C">
        <w:rPr>
          <w:sz w:val="23"/>
          <w:szCs w:val="23"/>
        </w:rPr>
        <w:t>в соответствии с Федеральным законом от 27.07.2006 № 152-ФЗ «О персональных данных» даю согласие на обработку моих/</w:t>
      </w:r>
      <w:r w:rsidRPr="009F797C">
        <w:rPr>
          <w:color w:val="000000"/>
          <w:spacing w:val="9"/>
          <w:sz w:val="23"/>
          <w:szCs w:val="23"/>
        </w:rPr>
        <w:t>моего сына (дочери, подопечного)</w:t>
      </w:r>
      <w:r w:rsidRPr="009F797C">
        <w:rPr>
          <w:color w:val="000000"/>
          <w:spacing w:val="9"/>
        </w:rPr>
        <w:t xml:space="preserve"> ___________________________________________________________________________</w:t>
      </w:r>
    </w:p>
    <w:p w:rsidR="009F797C" w:rsidRPr="009F797C" w:rsidRDefault="009F797C" w:rsidP="009F797C">
      <w:pPr>
        <w:jc w:val="center"/>
        <w:rPr>
          <w:color w:val="000000"/>
          <w:spacing w:val="9"/>
          <w:sz w:val="18"/>
          <w:szCs w:val="18"/>
        </w:rPr>
      </w:pPr>
      <w:r w:rsidRPr="009F797C">
        <w:rPr>
          <w:color w:val="000000"/>
          <w:spacing w:val="9"/>
          <w:sz w:val="18"/>
          <w:szCs w:val="18"/>
        </w:rPr>
        <w:t>(Ф.И.О. сына, дочери, подопечного)</w:t>
      </w:r>
    </w:p>
    <w:p w:rsidR="009F797C" w:rsidRPr="009F797C" w:rsidRDefault="009F797C" w:rsidP="009F797C">
      <w:pPr>
        <w:jc w:val="both"/>
        <w:rPr>
          <w:sz w:val="23"/>
          <w:szCs w:val="23"/>
        </w:rPr>
      </w:pPr>
      <w:r w:rsidRPr="009F797C">
        <w:rPr>
          <w:sz w:val="23"/>
          <w:szCs w:val="23"/>
        </w:rPr>
        <w:t xml:space="preserve">персональных данных государственному областному автономному учреждению «Новгородский </w:t>
      </w:r>
      <w:proofErr w:type="spellStart"/>
      <w:r w:rsidRPr="009F797C">
        <w:rPr>
          <w:sz w:val="23"/>
          <w:szCs w:val="23"/>
        </w:rPr>
        <w:t>Кванториум</w:t>
      </w:r>
      <w:proofErr w:type="spellEnd"/>
      <w:r w:rsidRPr="009F797C">
        <w:rPr>
          <w:sz w:val="23"/>
          <w:szCs w:val="23"/>
        </w:rPr>
        <w:t>» (далее – Оператор), расположенному по адресу: ул. Большая Московская, дом 39, корп. 1, Великий Новгород.</w:t>
      </w:r>
    </w:p>
    <w:p w:rsidR="009F797C" w:rsidRPr="009F797C" w:rsidRDefault="009F797C" w:rsidP="009F797C">
      <w:pPr>
        <w:tabs>
          <w:tab w:val="left" w:pos="567"/>
          <w:tab w:val="left" w:pos="1134"/>
        </w:tabs>
        <w:ind w:firstLine="567"/>
        <w:jc w:val="both"/>
        <w:rPr>
          <w:sz w:val="23"/>
          <w:szCs w:val="23"/>
        </w:rPr>
      </w:pPr>
      <w:r w:rsidRPr="009F797C">
        <w:rPr>
          <w:sz w:val="23"/>
          <w:szCs w:val="23"/>
        </w:rPr>
        <w:t>Согласие дается мной для целей, связанных с участием меня/</w:t>
      </w:r>
      <w:r w:rsidRPr="009F797C">
        <w:rPr>
          <w:color w:val="000000"/>
          <w:spacing w:val="9"/>
          <w:sz w:val="23"/>
          <w:szCs w:val="23"/>
        </w:rPr>
        <w:t>моего сына (</w:t>
      </w:r>
      <w:r w:rsidRPr="009F797C">
        <w:rPr>
          <w:sz w:val="23"/>
          <w:szCs w:val="23"/>
        </w:rPr>
        <w:t>дочери, подопечного) в</w:t>
      </w:r>
      <w:r w:rsidRPr="009F797C">
        <w:rPr>
          <w:rFonts w:eastAsia="Calibri"/>
          <w:sz w:val="23"/>
          <w:szCs w:val="23"/>
        </w:rPr>
        <w:t xml:space="preserve"> областном конкурсе </w:t>
      </w:r>
      <w:r w:rsidRPr="009F797C">
        <w:rPr>
          <w:sz w:val="23"/>
          <w:szCs w:val="23"/>
        </w:rPr>
        <w:t>по судомодельному спорту</w:t>
      </w:r>
      <w:r w:rsidRPr="009F797C">
        <w:rPr>
          <w:rFonts w:eastAsia="Calibri"/>
          <w:sz w:val="23"/>
          <w:szCs w:val="23"/>
        </w:rPr>
        <w:t>.</w:t>
      </w:r>
    </w:p>
    <w:p w:rsidR="009F797C" w:rsidRPr="009F797C" w:rsidRDefault="009F797C" w:rsidP="009F797C">
      <w:pPr>
        <w:tabs>
          <w:tab w:val="left" w:pos="567"/>
          <w:tab w:val="left" w:pos="1134"/>
        </w:tabs>
        <w:ind w:firstLine="567"/>
        <w:jc w:val="both"/>
        <w:rPr>
          <w:sz w:val="23"/>
          <w:szCs w:val="23"/>
        </w:rPr>
      </w:pPr>
      <w:r w:rsidRPr="009F797C">
        <w:rPr>
          <w:sz w:val="23"/>
          <w:szCs w:val="23"/>
        </w:rPr>
        <w:t xml:space="preserve">Согласие распространяется на персональные данные, содержащиеся в документах, представленных в соответствии с Положением о проведении </w:t>
      </w:r>
      <w:r w:rsidRPr="009F797C">
        <w:rPr>
          <w:rFonts w:eastAsia="Calibri"/>
          <w:sz w:val="23"/>
          <w:szCs w:val="23"/>
        </w:rPr>
        <w:t xml:space="preserve">областного конкурса </w:t>
      </w:r>
      <w:r w:rsidRPr="009F797C">
        <w:rPr>
          <w:sz w:val="23"/>
          <w:szCs w:val="23"/>
        </w:rPr>
        <w:t>по судомодельному спорту</w:t>
      </w:r>
      <w:r w:rsidRPr="009F797C">
        <w:rPr>
          <w:rFonts w:eastAsia="Calibri"/>
          <w:sz w:val="23"/>
          <w:szCs w:val="23"/>
        </w:rPr>
        <w:t>.</w:t>
      </w:r>
    </w:p>
    <w:p w:rsidR="009F797C" w:rsidRPr="009F797C" w:rsidRDefault="009F797C" w:rsidP="009F797C">
      <w:pPr>
        <w:ind w:firstLine="709"/>
        <w:jc w:val="both"/>
        <w:rPr>
          <w:sz w:val="23"/>
          <w:szCs w:val="23"/>
        </w:rPr>
      </w:pPr>
      <w:r w:rsidRPr="009F797C">
        <w:rPr>
          <w:sz w:val="23"/>
          <w:szCs w:val="23"/>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37" w:history="1">
        <w:r w:rsidRPr="009F797C">
          <w:rPr>
            <w:sz w:val="23"/>
            <w:szCs w:val="23"/>
            <w:u w:val="single"/>
          </w:rPr>
          <w:t>закона</w:t>
        </w:r>
      </w:hyperlink>
      <w:r w:rsidRPr="009F797C">
        <w:rPr>
          <w:sz w:val="23"/>
          <w:szCs w:val="23"/>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9F797C" w:rsidRPr="009F797C" w:rsidRDefault="009F797C" w:rsidP="009F797C">
      <w:pPr>
        <w:ind w:firstLine="709"/>
        <w:jc w:val="both"/>
        <w:rPr>
          <w:sz w:val="23"/>
          <w:szCs w:val="23"/>
          <w:lang w:eastAsia="ru-RU"/>
        </w:rPr>
      </w:pPr>
      <w:r w:rsidRPr="009F797C">
        <w:rPr>
          <w:sz w:val="23"/>
          <w:szCs w:val="23"/>
        </w:rPr>
        <w:t xml:space="preserve">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 в том числе </w:t>
      </w:r>
      <w:r w:rsidRPr="009F797C">
        <w:rPr>
          <w:sz w:val="23"/>
          <w:szCs w:val="23"/>
          <w:lang w:eastAsia="ru-RU"/>
        </w:rPr>
        <w:t xml:space="preserve">на фото и </w:t>
      </w:r>
      <w:proofErr w:type="spellStart"/>
      <w:r w:rsidRPr="009F797C">
        <w:rPr>
          <w:sz w:val="23"/>
          <w:szCs w:val="23"/>
          <w:lang w:eastAsia="ru-RU"/>
        </w:rPr>
        <w:t>видеосъѐмку</w:t>
      </w:r>
      <w:proofErr w:type="spellEnd"/>
      <w:r w:rsidRPr="009F797C">
        <w:rPr>
          <w:sz w:val="23"/>
          <w:szCs w:val="23"/>
          <w:lang w:eastAsia="ru-RU"/>
        </w:rPr>
        <w:t xml:space="preserve"> в одетом виде субъекта персональных данных в целях использования (публикации) фото и видеоматериалов с его изображением на официальных сайтах, стендах, рекламных роликах, фотовыставках и в печатной продукции Оператора и (или) Мероприятия. Согласие </w:t>
      </w:r>
      <w:proofErr w:type="spellStart"/>
      <w:r w:rsidRPr="009F797C">
        <w:rPr>
          <w:sz w:val="23"/>
          <w:szCs w:val="23"/>
          <w:lang w:eastAsia="ru-RU"/>
        </w:rPr>
        <w:t>даѐтся</w:t>
      </w:r>
      <w:proofErr w:type="spellEnd"/>
      <w:r w:rsidRPr="009F797C">
        <w:rPr>
          <w:sz w:val="23"/>
          <w:szCs w:val="23"/>
          <w:lang w:eastAsia="ru-RU"/>
        </w:rPr>
        <w:t xml:space="preserve"> свободно, своей волей и в своем интересе или в интересе представляемого лица.</w:t>
      </w:r>
    </w:p>
    <w:p w:rsidR="009F797C" w:rsidRPr="009F797C" w:rsidRDefault="009F797C" w:rsidP="009F797C">
      <w:pPr>
        <w:shd w:val="clear" w:color="auto" w:fill="FFFFFF"/>
        <w:suppressAutoHyphens w:val="0"/>
        <w:jc w:val="both"/>
        <w:rPr>
          <w:sz w:val="23"/>
          <w:szCs w:val="23"/>
          <w:lang w:eastAsia="ru-RU"/>
        </w:rPr>
      </w:pPr>
      <w:r w:rsidRPr="009F797C">
        <w:rPr>
          <w:sz w:val="23"/>
          <w:szCs w:val="23"/>
          <w:lang w:eastAsia="ru-RU"/>
        </w:rPr>
        <w:t xml:space="preserve">Настоящее согласие предоставляется на осуществление любых действий в отношении фото и </w:t>
      </w:r>
      <w:proofErr w:type="spellStart"/>
      <w:r w:rsidRPr="009F797C">
        <w:rPr>
          <w:sz w:val="23"/>
          <w:szCs w:val="23"/>
          <w:lang w:eastAsia="ru-RU"/>
        </w:rPr>
        <w:t>видеосъѐмки</w:t>
      </w:r>
      <w:proofErr w:type="spellEnd"/>
      <w:r w:rsidRPr="009F797C">
        <w:rPr>
          <w:sz w:val="23"/>
          <w:szCs w:val="23"/>
          <w:lang w:eastAsia="ru-RU"/>
        </w:rPr>
        <w:t xml:space="preserve"> субъекта персональных данных, которые необходимы  или желаемы для достижения целей мероприятия, а также в целях, соответствующих деятельности Оператора, включая (без ограничений) сбор, систематизацию, накопление, хранение, уточнение (обновление, изменение), использование, обезличивание, блокирование, фото и видео материалов, а также осуществление любых иных действий с фото и видео материалами субъекта персональных данных. </w:t>
      </w:r>
    </w:p>
    <w:p w:rsidR="009F797C" w:rsidRPr="009F797C" w:rsidRDefault="009F797C" w:rsidP="009F797C">
      <w:pPr>
        <w:shd w:val="clear" w:color="auto" w:fill="FFFFFF"/>
        <w:suppressAutoHyphens w:val="0"/>
        <w:jc w:val="both"/>
        <w:rPr>
          <w:sz w:val="23"/>
          <w:szCs w:val="23"/>
          <w:lang w:eastAsia="ru-RU"/>
        </w:rPr>
      </w:pPr>
      <w:r w:rsidRPr="009F797C">
        <w:rPr>
          <w:sz w:val="23"/>
          <w:szCs w:val="23"/>
          <w:lang w:eastAsia="ru-RU"/>
        </w:rPr>
        <w:t>Оператор гарантирует, что обработка фото и видео материалов осуществляется в соответствии с действующим законодательством. Обработка фото и видеоматериалов субъекта персональных данных будет производиться автоматизированным либо иным образом</w:t>
      </w:r>
    </w:p>
    <w:p w:rsidR="009F797C" w:rsidRPr="009F797C" w:rsidRDefault="009F797C" w:rsidP="009F797C">
      <w:pPr>
        <w:ind w:firstLine="709"/>
        <w:jc w:val="both"/>
        <w:rPr>
          <w:sz w:val="23"/>
          <w:szCs w:val="23"/>
        </w:rPr>
      </w:pPr>
      <w:r w:rsidRPr="009F797C">
        <w:rPr>
          <w:sz w:val="23"/>
          <w:szCs w:val="23"/>
        </w:rPr>
        <w:t>Данное согласие действует до момента отзыва согласия на обработку персональных данных, порядок отзыва согласия на обработку персональных данных мне разъяснен.</w:t>
      </w:r>
    </w:p>
    <w:p w:rsidR="009F797C" w:rsidRPr="009F797C" w:rsidRDefault="009F797C" w:rsidP="009F797C">
      <w:pPr>
        <w:widowControl w:val="0"/>
        <w:autoSpaceDE w:val="0"/>
        <w:jc w:val="both"/>
      </w:pPr>
    </w:p>
    <w:p w:rsidR="009F797C" w:rsidRPr="009F797C" w:rsidRDefault="009F797C" w:rsidP="009F797C">
      <w:pPr>
        <w:widowControl w:val="0"/>
        <w:autoSpaceDE w:val="0"/>
        <w:jc w:val="both"/>
      </w:pPr>
      <w:r w:rsidRPr="009F797C">
        <w:t xml:space="preserve">_____________________                                                _______________________  </w:t>
      </w:r>
    </w:p>
    <w:p w:rsidR="009F797C" w:rsidRPr="009F797C" w:rsidRDefault="009F797C" w:rsidP="009F797C">
      <w:pPr>
        <w:widowControl w:val="0"/>
        <w:autoSpaceDE w:val="0"/>
        <w:jc w:val="both"/>
        <w:rPr>
          <w:sz w:val="16"/>
          <w:szCs w:val="16"/>
        </w:rPr>
      </w:pPr>
      <w:r w:rsidRPr="009F797C">
        <w:rPr>
          <w:sz w:val="20"/>
          <w:szCs w:val="20"/>
        </w:rPr>
        <w:t xml:space="preserve">                    (</w:t>
      </w:r>
      <w:proofErr w:type="gramStart"/>
      <w:r w:rsidRPr="009F797C">
        <w:rPr>
          <w:sz w:val="20"/>
          <w:szCs w:val="20"/>
        </w:rPr>
        <w:t xml:space="preserve">дата)   </w:t>
      </w:r>
      <w:proofErr w:type="gramEnd"/>
      <w:r w:rsidRPr="009F797C">
        <w:rPr>
          <w:sz w:val="20"/>
          <w:szCs w:val="20"/>
        </w:rPr>
        <w:t xml:space="preserve">                                                                                  (подпись)</w:t>
      </w:r>
      <w:r w:rsidRPr="009F797C">
        <w:rPr>
          <w:rFonts w:ascii="Courier New" w:hAnsi="Courier New" w:cs="Courier New"/>
          <w:sz w:val="20"/>
          <w:szCs w:val="20"/>
        </w:rPr>
        <w:t xml:space="preserve"> </w:t>
      </w:r>
      <w:r w:rsidRPr="009F797C">
        <w:rPr>
          <w:sz w:val="16"/>
          <w:szCs w:val="16"/>
        </w:rPr>
        <w:t>И.О. Фамилия</w:t>
      </w:r>
    </w:p>
    <w:tbl>
      <w:tblPr>
        <w:tblW w:w="0" w:type="auto"/>
        <w:tblInd w:w="5637" w:type="dxa"/>
        <w:tblLayout w:type="fixed"/>
        <w:tblLook w:val="0000" w:firstRow="0" w:lastRow="0" w:firstColumn="0" w:lastColumn="0" w:noHBand="0" w:noVBand="0"/>
      </w:tblPr>
      <w:tblGrid>
        <w:gridCol w:w="4252"/>
      </w:tblGrid>
      <w:tr w:rsidR="009F797C" w:rsidRPr="009F797C" w:rsidTr="00FD2293">
        <w:trPr>
          <w:trHeight w:val="1418"/>
        </w:trPr>
        <w:tc>
          <w:tcPr>
            <w:tcW w:w="4252" w:type="dxa"/>
            <w:shd w:val="clear" w:color="auto" w:fill="auto"/>
          </w:tcPr>
          <w:p w:rsidR="009F797C" w:rsidRPr="009F797C" w:rsidRDefault="009F797C" w:rsidP="009F797C">
            <w:pPr>
              <w:widowControl w:val="0"/>
              <w:autoSpaceDE w:val="0"/>
              <w:spacing w:before="120" w:line="240" w:lineRule="exact"/>
            </w:pPr>
            <w:r w:rsidRPr="009F797C">
              <w:lastRenderedPageBreak/>
              <w:br w:type="page"/>
            </w:r>
            <w:r w:rsidRPr="009F797C">
              <w:rPr>
                <w:sz w:val="16"/>
                <w:szCs w:val="16"/>
              </w:rPr>
              <w:br w:type="page"/>
            </w:r>
            <w:r w:rsidRPr="009F797C">
              <w:t>Приложение № 3</w:t>
            </w:r>
          </w:p>
          <w:p w:rsidR="009F797C" w:rsidRPr="009F797C" w:rsidRDefault="009F797C" w:rsidP="009F797C">
            <w:pPr>
              <w:spacing w:before="120" w:line="240" w:lineRule="exact"/>
            </w:pPr>
            <w:r w:rsidRPr="009F797C">
              <w:t>к Положению об областном                                                                                          конкурсе по судомодельному спорту</w:t>
            </w:r>
          </w:p>
        </w:tc>
      </w:tr>
    </w:tbl>
    <w:p w:rsidR="009F797C" w:rsidRPr="009F797C" w:rsidRDefault="009F797C" w:rsidP="009F797C">
      <w:pPr>
        <w:shd w:val="clear" w:color="auto" w:fill="FFFFFF"/>
        <w:ind w:firstLine="709"/>
        <w:jc w:val="center"/>
        <w:rPr>
          <w:b/>
          <w:sz w:val="28"/>
          <w:szCs w:val="28"/>
        </w:rPr>
      </w:pPr>
      <w:r w:rsidRPr="009F797C">
        <w:rPr>
          <w:b/>
          <w:sz w:val="28"/>
          <w:szCs w:val="28"/>
        </w:rPr>
        <w:t>РЕГЛАМЕНТ</w:t>
      </w:r>
    </w:p>
    <w:p w:rsidR="009F797C" w:rsidRPr="009F797C" w:rsidRDefault="009F797C" w:rsidP="009F797C">
      <w:pPr>
        <w:shd w:val="clear" w:color="auto" w:fill="FFFFFF"/>
        <w:ind w:firstLine="709"/>
        <w:jc w:val="center"/>
        <w:rPr>
          <w:b/>
          <w:sz w:val="28"/>
          <w:szCs w:val="28"/>
        </w:rPr>
      </w:pPr>
      <w:r w:rsidRPr="009F797C">
        <w:rPr>
          <w:b/>
          <w:sz w:val="28"/>
          <w:szCs w:val="28"/>
        </w:rPr>
        <w:t>конкурса по судомодельному спорту в личном первенстве</w:t>
      </w:r>
    </w:p>
    <w:p w:rsidR="009F797C" w:rsidRPr="009F797C" w:rsidRDefault="009F797C" w:rsidP="009F797C">
      <w:pPr>
        <w:shd w:val="clear" w:color="auto" w:fill="FFFFFF"/>
        <w:ind w:firstLine="709"/>
        <w:jc w:val="center"/>
        <w:rPr>
          <w:b/>
          <w:sz w:val="28"/>
          <w:szCs w:val="28"/>
        </w:rPr>
      </w:pPr>
    </w:p>
    <w:p w:rsidR="009F797C" w:rsidRPr="009F797C" w:rsidRDefault="009F797C" w:rsidP="009F797C">
      <w:pPr>
        <w:ind w:firstLine="708"/>
        <w:jc w:val="both"/>
        <w:rPr>
          <w:b/>
          <w:sz w:val="26"/>
          <w:szCs w:val="26"/>
        </w:rPr>
      </w:pPr>
      <w:r w:rsidRPr="009F797C">
        <w:rPr>
          <w:b/>
          <w:sz w:val="26"/>
          <w:szCs w:val="26"/>
        </w:rPr>
        <w:t xml:space="preserve">Критерии </w:t>
      </w:r>
      <w:r w:rsidRPr="009F797C">
        <w:rPr>
          <w:b/>
          <w:color w:val="333333"/>
          <w:sz w:val="26"/>
          <w:szCs w:val="26"/>
          <w:lang w:eastAsia="ru-RU"/>
        </w:rPr>
        <w:t>и правила начисления очков</w:t>
      </w:r>
      <w:r w:rsidRPr="009F797C">
        <w:rPr>
          <w:b/>
          <w:sz w:val="26"/>
          <w:szCs w:val="26"/>
        </w:rPr>
        <w:t xml:space="preserve"> стендовой оценки моделей</w:t>
      </w:r>
    </w:p>
    <w:p w:rsidR="009F797C" w:rsidRPr="009F797C" w:rsidRDefault="009F797C" w:rsidP="009F797C">
      <w:pPr>
        <w:ind w:firstLine="709"/>
        <w:jc w:val="both"/>
      </w:pPr>
      <w:r w:rsidRPr="009F797C">
        <w:t xml:space="preserve">а) исполнение модели - 50 баллов: оценка технического качества, конструкции модели, точность форм и поверхности, окраска и соблюдение цветности, применение материалов, соответствующих оригиналу; </w:t>
      </w:r>
    </w:p>
    <w:p w:rsidR="009F797C" w:rsidRPr="009F797C" w:rsidRDefault="009F797C" w:rsidP="009F797C">
      <w:pPr>
        <w:ind w:firstLine="709"/>
        <w:jc w:val="both"/>
      </w:pPr>
      <w:r w:rsidRPr="009F797C">
        <w:t>Разрешенные размерные допуски на моделях, участвующих в стендовой оценке: по</w:t>
      </w:r>
      <w:r w:rsidRPr="009F797C">
        <w:rPr>
          <w:b/>
        </w:rPr>
        <w:t xml:space="preserve"> </w:t>
      </w:r>
      <w:r w:rsidRPr="009F797C">
        <w:t xml:space="preserve">длине </w:t>
      </w:r>
      <w:r w:rsidRPr="009F797C">
        <w:rPr>
          <w:u w:val="single"/>
        </w:rPr>
        <w:t xml:space="preserve">+ </w:t>
      </w:r>
      <w:r w:rsidRPr="009F797C">
        <w:t xml:space="preserve">3 мм; по ширине </w:t>
      </w:r>
      <w:r w:rsidRPr="009F797C">
        <w:rPr>
          <w:u w:val="single"/>
        </w:rPr>
        <w:t>+</w:t>
      </w:r>
      <w:r w:rsidRPr="009F797C">
        <w:t xml:space="preserve"> 2 мм.</w:t>
      </w:r>
    </w:p>
    <w:p w:rsidR="009F797C" w:rsidRPr="009F797C" w:rsidRDefault="009F797C" w:rsidP="009F797C">
      <w:pPr>
        <w:ind w:firstLine="709"/>
        <w:jc w:val="both"/>
      </w:pPr>
      <w:r w:rsidRPr="009F797C">
        <w:t>б) общее впечатление - 10 баллов: оценка внешней чистоты модели, ее вида и впечатления, которое она производит;</w:t>
      </w:r>
    </w:p>
    <w:p w:rsidR="009F797C" w:rsidRPr="009F797C" w:rsidRDefault="009F797C" w:rsidP="009F797C">
      <w:pPr>
        <w:ind w:firstLine="709"/>
        <w:jc w:val="both"/>
      </w:pPr>
      <w:r w:rsidRPr="009F797C">
        <w:t xml:space="preserve">в) объем работы - 20 баллов: оценка общего объема работы, затраченного на строительство модели, степень сложности с учетом качества </w:t>
      </w:r>
      <w:proofErr w:type="spellStart"/>
      <w:r w:rsidRPr="009F797C">
        <w:t>копийности</w:t>
      </w:r>
      <w:proofErr w:type="spellEnd"/>
      <w:r w:rsidRPr="009F797C">
        <w:t xml:space="preserve"> (визуального сходства) и оригинальности исполнения. Принимаются во внимание изменения в конструкции и дополнения на моделях при условии того, что участник сумеет доказать их необходимость;</w:t>
      </w:r>
    </w:p>
    <w:p w:rsidR="009F797C" w:rsidRPr="009F797C" w:rsidRDefault="009F797C" w:rsidP="009F797C">
      <w:pPr>
        <w:shd w:val="clear" w:color="auto" w:fill="FFFFFF"/>
        <w:suppressAutoHyphens w:val="0"/>
        <w:ind w:firstLine="709"/>
        <w:jc w:val="both"/>
      </w:pPr>
      <w:r w:rsidRPr="009F797C">
        <w:t xml:space="preserve">г) соответствие документации представленной модели - 20 баллов: соответствие масштаба, наличие всех деталей, согласно документации, грамотность выбора цвета при окраске, естественность внешнего вида, неокрашенных материалов (дерево, металл, такелаж и т.д.). </w:t>
      </w:r>
    </w:p>
    <w:p w:rsidR="009F797C" w:rsidRPr="009F797C" w:rsidRDefault="009F797C" w:rsidP="009F797C">
      <w:pPr>
        <w:shd w:val="clear" w:color="auto" w:fill="FFFFFF"/>
        <w:suppressAutoHyphens w:val="0"/>
        <w:ind w:firstLine="709"/>
        <w:jc w:val="both"/>
        <w:rPr>
          <w:lang w:eastAsia="ru-RU"/>
        </w:rPr>
      </w:pPr>
      <w:r w:rsidRPr="009F797C">
        <w:rPr>
          <w:lang w:eastAsia="ru-RU"/>
        </w:rPr>
        <w:t>К моделям, представленным на стендовую оценку, независимо от возраста участников соревнований должны быть приложены паспорта моделей (приложение № 6) и чертежи, по которым они изготавливались.</w:t>
      </w:r>
    </w:p>
    <w:p w:rsidR="009F797C" w:rsidRPr="009F797C" w:rsidRDefault="009F797C" w:rsidP="009F797C">
      <w:pPr>
        <w:shd w:val="clear" w:color="auto" w:fill="FFFFFF"/>
        <w:suppressAutoHyphens w:val="0"/>
        <w:ind w:firstLine="709"/>
        <w:jc w:val="both"/>
      </w:pPr>
      <w:r w:rsidRPr="009F797C">
        <w:t xml:space="preserve">Чертёж в масштабе, содержащий: теоретический чертёж проекции «корпус», вид сбоку, вид сверху, планы палуб и надстроек, чертежи деталей и оборудования; </w:t>
      </w:r>
    </w:p>
    <w:p w:rsidR="009F797C" w:rsidRPr="009F797C" w:rsidRDefault="009F797C" w:rsidP="009F797C">
      <w:pPr>
        <w:shd w:val="clear" w:color="auto" w:fill="FFFFFF"/>
        <w:suppressAutoHyphens w:val="0"/>
        <w:ind w:firstLine="709"/>
        <w:jc w:val="both"/>
      </w:pPr>
      <w:r w:rsidRPr="009F797C">
        <w:t xml:space="preserve">Сведения о геометрических размерах корабля-оригинала. Если чертёж был разработан автором, желательно предоставить материалы, на основании которых была выполнена разработка. </w:t>
      </w:r>
    </w:p>
    <w:p w:rsidR="009F797C" w:rsidRPr="009F797C" w:rsidRDefault="009F797C" w:rsidP="009F797C">
      <w:pPr>
        <w:shd w:val="clear" w:color="auto" w:fill="FFFFFF"/>
        <w:suppressAutoHyphens w:val="0"/>
        <w:ind w:firstLine="709"/>
        <w:jc w:val="both"/>
      </w:pPr>
      <w:r w:rsidRPr="009F797C">
        <w:t xml:space="preserve">Если модель или ее части строилась с применением компьютерного моделирования и аддитивных технологий, необходимо предоставить 3D-рендеры соответствующих деталей. </w:t>
      </w:r>
    </w:p>
    <w:p w:rsidR="009F797C" w:rsidRPr="009F797C" w:rsidRDefault="009F797C" w:rsidP="009F797C">
      <w:pPr>
        <w:shd w:val="clear" w:color="auto" w:fill="FFFFFF"/>
        <w:suppressAutoHyphens w:val="0"/>
        <w:ind w:firstLine="709"/>
        <w:jc w:val="both"/>
        <w:rPr>
          <w:lang w:eastAsia="ru-RU"/>
        </w:rPr>
      </w:pPr>
      <w:r w:rsidRPr="009F797C">
        <w:t xml:space="preserve">Документация может быть дополнена любыми материалами и информацией относящихся к изготавливаемой модели - данные из музеев, различные архивные чертежи оригинала, книги, журналы, каталоги, фотографии оригинала, его отдельных частей, узлов, агрегатов и прочее. </w:t>
      </w:r>
    </w:p>
    <w:p w:rsidR="009F797C" w:rsidRPr="009F797C" w:rsidRDefault="009F797C" w:rsidP="009F797C">
      <w:pPr>
        <w:ind w:firstLine="709"/>
        <w:jc w:val="both"/>
        <w:rPr>
          <w:lang w:eastAsia="ru-RU"/>
        </w:rPr>
      </w:pPr>
      <w:r w:rsidRPr="009F797C">
        <w:rPr>
          <w:lang w:eastAsia="ru-RU"/>
        </w:rPr>
        <w:t>К соревнованиям допускаются также модели, изготовленные по собственным чертежам, в которых соблюдены основные размерные соотношения, использующиеся в судо- и кораблестроении.</w:t>
      </w:r>
    </w:p>
    <w:p w:rsidR="009F797C" w:rsidRPr="009F797C" w:rsidRDefault="009F797C" w:rsidP="009F797C">
      <w:pPr>
        <w:ind w:firstLine="709"/>
        <w:jc w:val="both"/>
      </w:pPr>
      <w:r w:rsidRPr="009F797C">
        <w:t>Максимальное количество баллов стендовой оценки – 100.</w:t>
      </w:r>
    </w:p>
    <w:p w:rsidR="009F797C" w:rsidRPr="009F797C" w:rsidRDefault="009F797C" w:rsidP="009F797C">
      <w:pPr>
        <w:jc w:val="center"/>
        <w:rPr>
          <w:b/>
          <w:color w:val="000000"/>
          <w:sz w:val="28"/>
          <w:szCs w:val="28"/>
        </w:rPr>
      </w:pPr>
    </w:p>
    <w:p w:rsidR="009F797C" w:rsidRPr="009F797C" w:rsidRDefault="009F797C" w:rsidP="009F797C">
      <w:pPr>
        <w:ind w:firstLine="708"/>
        <w:rPr>
          <w:b/>
          <w:color w:val="000000"/>
          <w:sz w:val="26"/>
          <w:szCs w:val="26"/>
        </w:rPr>
      </w:pPr>
      <w:r w:rsidRPr="009F797C">
        <w:rPr>
          <w:b/>
          <w:color w:val="000000"/>
          <w:sz w:val="26"/>
          <w:szCs w:val="26"/>
        </w:rPr>
        <w:t xml:space="preserve">Технические требования для классов судомоделей: </w:t>
      </w:r>
    </w:p>
    <w:p w:rsidR="009F797C" w:rsidRPr="009F797C" w:rsidRDefault="009F797C" w:rsidP="009F797C">
      <w:pPr>
        <w:ind w:firstLine="709"/>
        <w:jc w:val="both"/>
      </w:pPr>
      <w:r w:rsidRPr="009F797C">
        <w:rPr>
          <w:b/>
          <w:u w:val="single"/>
        </w:rPr>
        <w:t>Группа Е</w:t>
      </w:r>
      <w:r w:rsidRPr="009F797C">
        <w:t xml:space="preserve"> – плавающая самоходная модель судна (корабля) или подводной лодки определенного масштаба, с максимальной деталировкой на палубах, надстройках, мостиках, снабженная двигателем для движения по воде с масштабной или максимальной скоростью. Могут плавать в надводном или подводном положении. </w:t>
      </w:r>
    </w:p>
    <w:p w:rsidR="009F797C" w:rsidRPr="009F797C" w:rsidRDefault="009F797C" w:rsidP="009F797C">
      <w:pPr>
        <w:ind w:firstLine="709"/>
        <w:jc w:val="both"/>
      </w:pPr>
      <w:r w:rsidRPr="009F797C">
        <w:t xml:space="preserve">Модель может быть точной копией или </w:t>
      </w:r>
      <w:proofErr w:type="spellStart"/>
      <w:r w:rsidRPr="009F797C">
        <w:t>полукопией</w:t>
      </w:r>
      <w:proofErr w:type="spellEnd"/>
      <w:r w:rsidRPr="009F797C">
        <w:t xml:space="preserve"> собственной конструкции (согласно требований возрастной группы). Масштаб модели – выдерживается в отношении линейных размеров, площадей, главных измерений, коэффициентов полноты, водоизмещения. По внешнему виду, форме, окраске и числу движителей модель соответствует натурному судну. На </w:t>
      </w:r>
      <w:r w:rsidRPr="009F797C">
        <w:lastRenderedPageBreak/>
        <w:t xml:space="preserve">ней должны быть следующие детали: конструктивная ватерлиния, марки углублений, грузовые марки, надстройки, рубки, мостики, палубы, люки, двери, комингсы, </w:t>
      </w:r>
      <w:proofErr w:type="spellStart"/>
      <w:r w:rsidRPr="009F797C">
        <w:t>леерное</w:t>
      </w:r>
      <w:proofErr w:type="spellEnd"/>
      <w:r w:rsidRPr="009F797C">
        <w:t xml:space="preserve"> ограждение, трапы, артиллерийское, торпедное, минное, ракетное, радиолокационное вооружение, корабельные огни, судовые устройства (якорное, швартовое, буксирное, шлюпочное, спасательное, грузовое и рулевое), детали судовых систем. Двигатель – любой (согласно требований возрастной группы), кроме ДВС. </w:t>
      </w:r>
    </w:p>
    <w:p w:rsidR="009F797C" w:rsidRPr="009F797C" w:rsidRDefault="009F797C" w:rsidP="009F797C">
      <w:pPr>
        <w:ind w:firstLine="709"/>
        <w:jc w:val="both"/>
      </w:pPr>
      <w:r w:rsidRPr="009F797C">
        <w:t>Соревнования состоят из стендовой оценки (кроме класса ЕХ) и ходовых соревнований (испытаний), с учётом или без учета скорости.</w:t>
      </w:r>
    </w:p>
    <w:p w:rsidR="009F797C" w:rsidRPr="009F797C" w:rsidRDefault="009F797C" w:rsidP="009F797C">
      <w:pPr>
        <w:ind w:firstLine="709"/>
        <w:jc w:val="both"/>
        <w:rPr>
          <w:b/>
          <w:i/>
        </w:rPr>
      </w:pPr>
      <w:r w:rsidRPr="009F797C">
        <w:rPr>
          <w:b/>
          <w:i/>
        </w:rPr>
        <w:t>Общие технические условия моделей класса Е (ЕН, ЕК, ЕЛ):</w:t>
      </w:r>
    </w:p>
    <w:p w:rsidR="009F797C" w:rsidRPr="009F797C" w:rsidRDefault="009F797C" w:rsidP="009F797C">
      <w:pPr>
        <w:ind w:firstLine="709"/>
        <w:jc w:val="both"/>
      </w:pPr>
      <w:r w:rsidRPr="009F797C">
        <w:t xml:space="preserve">1) Модель должна быть построена спортсменом самостоятельно. Для постройки допускается использовать некоторые заготовки и полуфабрикаты. </w:t>
      </w:r>
    </w:p>
    <w:p w:rsidR="009F797C" w:rsidRPr="009F797C" w:rsidRDefault="009F797C" w:rsidP="009F797C">
      <w:pPr>
        <w:ind w:firstLine="709"/>
        <w:jc w:val="both"/>
      </w:pPr>
      <w:r w:rsidRPr="009F797C">
        <w:t xml:space="preserve">2) Стендовая оценка модели производится согласно требованиям стендовой оценки. </w:t>
      </w:r>
    </w:p>
    <w:p w:rsidR="009F797C" w:rsidRPr="009F797C" w:rsidRDefault="009F797C" w:rsidP="009F797C">
      <w:pPr>
        <w:ind w:firstLine="709"/>
        <w:jc w:val="both"/>
      </w:pPr>
      <w:r w:rsidRPr="009F797C">
        <w:t>3) Запрещается использовать любые устройства для удержания модели на курсе.</w:t>
      </w:r>
    </w:p>
    <w:p w:rsidR="009F797C" w:rsidRPr="009F797C" w:rsidRDefault="009F797C" w:rsidP="009F797C">
      <w:pPr>
        <w:ind w:firstLine="709"/>
        <w:jc w:val="both"/>
      </w:pPr>
      <w:r w:rsidRPr="009F797C">
        <w:t xml:space="preserve">4) Модели класса ЕХ должны быть в основном законченными и покрашенными. Дополнительные средства, улучшающие устойчивость на курсе (рули, плавники, кили) должны соответствовать общим нормам судостроения. </w:t>
      </w:r>
    </w:p>
    <w:p w:rsidR="009F797C" w:rsidRPr="009F797C" w:rsidRDefault="009F797C" w:rsidP="009F797C">
      <w:pPr>
        <w:ind w:firstLine="709"/>
        <w:jc w:val="both"/>
      </w:pPr>
      <w:r w:rsidRPr="009F797C">
        <w:t xml:space="preserve">5) Модель должна иметь ватерлинию согласно чертежу. На воде модель в статическом положении должна плавать параллельно ватерлинии. </w:t>
      </w:r>
    </w:p>
    <w:p w:rsidR="009F797C" w:rsidRPr="009F797C" w:rsidRDefault="009F797C" w:rsidP="009F797C">
      <w:pPr>
        <w:ind w:firstLine="709"/>
        <w:jc w:val="both"/>
      </w:pPr>
      <w:r w:rsidRPr="009F797C">
        <w:t xml:space="preserve">6) Допускается превышение осадки на 10%. </w:t>
      </w:r>
    </w:p>
    <w:p w:rsidR="009F797C" w:rsidRPr="009F797C" w:rsidRDefault="009F797C" w:rsidP="009F797C">
      <w:pPr>
        <w:ind w:firstLine="709"/>
        <w:jc w:val="both"/>
      </w:pPr>
      <w:r w:rsidRPr="009F797C">
        <w:t>7) Допускается уменьшать количество гребных винтов (в отличие от прототипа), но с соответствующим уменьшением количества рулей.</w:t>
      </w:r>
    </w:p>
    <w:p w:rsidR="009F797C" w:rsidRPr="009F797C" w:rsidRDefault="009F797C" w:rsidP="009F797C">
      <w:pPr>
        <w:ind w:firstLine="709"/>
        <w:jc w:val="both"/>
      </w:pPr>
      <w:r w:rsidRPr="009F797C">
        <w:rPr>
          <w:b/>
          <w:i/>
        </w:rPr>
        <w:t>Особые технические условия класса Е-</w:t>
      </w:r>
      <w:proofErr w:type="spellStart"/>
      <w:r w:rsidRPr="009F797C">
        <w:rPr>
          <w:b/>
          <w:i/>
        </w:rPr>
        <w:t>полукопия</w:t>
      </w:r>
      <w:proofErr w:type="spellEnd"/>
      <w:r w:rsidRPr="009F797C">
        <w:t xml:space="preserve"> </w:t>
      </w:r>
      <w:r w:rsidRPr="009F797C">
        <w:rPr>
          <w:b/>
          <w:i/>
        </w:rPr>
        <w:t>(ЕН, ЕК):</w:t>
      </w:r>
    </w:p>
    <w:p w:rsidR="009F797C" w:rsidRPr="009F797C" w:rsidRDefault="009F797C" w:rsidP="009F797C">
      <w:pPr>
        <w:ind w:firstLine="709"/>
        <w:jc w:val="both"/>
      </w:pPr>
      <w:r w:rsidRPr="009F797C">
        <w:t xml:space="preserve">- модель – должна быть собственной конструкции и представлять </w:t>
      </w:r>
      <w:proofErr w:type="spellStart"/>
      <w:r w:rsidRPr="009F797C">
        <w:t>полукопию</w:t>
      </w:r>
      <w:proofErr w:type="spellEnd"/>
      <w:r w:rsidRPr="009F797C">
        <w:t xml:space="preserve"> военного и гражданского корабля или судна;</w:t>
      </w:r>
    </w:p>
    <w:p w:rsidR="009F797C" w:rsidRPr="009F797C" w:rsidRDefault="009F797C" w:rsidP="009F797C">
      <w:pPr>
        <w:ind w:firstLine="709"/>
        <w:jc w:val="both"/>
      </w:pPr>
      <w:r w:rsidRPr="009F797C">
        <w:t>- модель-</w:t>
      </w:r>
      <w:proofErr w:type="spellStart"/>
      <w:r w:rsidRPr="009F797C">
        <w:t>полукопия</w:t>
      </w:r>
      <w:proofErr w:type="spellEnd"/>
      <w:r w:rsidRPr="009F797C">
        <w:t xml:space="preserve"> должна иметь только резиновый двигатель;</w:t>
      </w:r>
    </w:p>
    <w:p w:rsidR="009F797C" w:rsidRPr="009F797C" w:rsidRDefault="009F797C" w:rsidP="009F797C">
      <w:pPr>
        <w:ind w:firstLine="709"/>
        <w:jc w:val="both"/>
      </w:pPr>
      <w:r w:rsidRPr="009F797C">
        <w:t xml:space="preserve">- на моделях с </w:t>
      </w:r>
      <w:proofErr w:type="spellStart"/>
      <w:r w:rsidRPr="009F797C">
        <w:t>резиномотором</w:t>
      </w:r>
      <w:proofErr w:type="spellEnd"/>
      <w:r w:rsidRPr="009F797C">
        <w:t xml:space="preserve"> не разрешается установка наружных труб, как ограждение </w:t>
      </w:r>
      <w:proofErr w:type="spellStart"/>
      <w:r w:rsidRPr="009F797C">
        <w:t>резиномотора</w:t>
      </w:r>
      <w:proofErr w:type="spellEnd"/>
      <w:r w:rsidRPr="009F797C">
        <w:t>, ширина кронштейнов не более 10 мм;</w:t>
      </w:r>
    </w:p>
    <w:p w:rsidR="009F797C" w:rsidRPr="009F797C" w:rsidRDefault="009F797C" w:rsidP="009F797C">
      <w:pPr>
        <w:ind w:firstLine="709"/>
        <w:jc w:val="both"/>
        <w:rPr>
          <w:b/>
          <w:i/>
        </w:rPr>
      </w:pPr>
      <w:r w:rsidRPr="009F797C">
        <w:rPr>
          <w:b/>
          <w:i/>
        </w:rPr>
        <w:t xml:space="preserve"> Особые технические условия класса Е-копия (ЕН, ЕК, ЕЛ):</w:t>
      </w:r>
    </w:p>
    <w:p w:rsidR="009F797C" w:rsidRPr="009F797C" w:rsidRDefault="009F797C" w:rsidP="009F797C">
      <w:pPr>
        <w:ind w:firstLine="709"/>
        <w:jc w:val="both"/>
      </w:pPr>
      <w:r w:rsidRPr="009F797C">
        <w:t>- модель – должна быть собственной конструкции и представлять копию военного, гражданского корабля или судна, подводной лодки;</w:t>
      </w:r>
    </w:p>
    <w:p w:rsidR="009F797C" w:rsidRPr="009F797C" w:rsidRDefault="009F797C" w:rsidP="009F797C">
      <w:pPr>
        <w:ind w:firstLine="709"/>
        <w:jc w:val="both"/>
      </w:pPr>
      <w:r w:rsidRPr="009F797C">
        <w:t>- на моделях разрешается устанавливать электрические источники питания напряжением до 3 вольт;</w:t>
      </w:r>
    </w:p>
    <w:p w:rsidR="009F797C" w:rsidRPr="009F797C" w:rsidRDefault="009F797C" w:rsidP="009F797C">
      <w:pPr>
        <w:shd w:val="clear" w:color="auto" w:fill="FFFFFF"/>
        <w:suppressAutoHyphens w:val="0"/>
        <w:ind w:firstLine="708"/>
        <w:jc w:val="both"/>
        <w:rPr>
          <w:b/>
          <w:i/>
        </w:rPr>
      </w:pPr>
      <w:r w:rsidRPr="009F797C">
        <w:t xml:space="preserve">- </w:t>
      </w:r>
      <w:r w:rsidRPr="009F797C">
        <w:rPr>
          <w:color w:val="000000"/>
          <w:lang w:eastAsia="ru-RU"/>
        </w:rPr>
        <w:t xml:space="preserve">модели подводных лодок с резиновыми моторами должны иметь стопор гребных винтов и мотор внутри корпуса, </w:t>
      </w:r>
      <w:r w:rsidRPr="009F797C">
        <w:t>в статическом положении должны плавать в надводном положении (по ватерлинию) или в позиционном положении (по основание рубки).</w:t>
      </w:r>
    </w:p>
    <w:p w:rsidR="009F797C" w:rsidRPr="009F797C" w:rsidRDefault="009F797C" w:rsidP="009F797C">
      <w:pPr>
        <w:ind w:firstLine="709"/>
        <w:jc w:val="both"/>
      </w:pPr>
      <w:r w:rsidRPr="009F797C">
        <w:rPr>
          <w:b/>
          <w:i/>
        </w:rPr>
        <w:t>Особые технические условия класса ЕХ-сборная модель:</w:t>
      </w:r>
    </w:p>
    <w:p w:rsidR="009F797C" w:rsidRPr="009F797C" w:rsidRDefault="009F797C" w:rsidP="009F797C">
      <w:pPr>
        <w:ind w:firstLine="709"/>
        <w:jc w:val="both"/>
      </w:pPr>
      <w:r w:rsidRPr="009F797C">
        <w:t>Класс ЕХ – самоходная модель свободной конструкции, не проходящая стендовую оценку, должна отвечать общим критериям и классификации.</w:t>
      </w:r>
    </w:p>
    <w:p w:rsidR="009F797C" w:rsidRPr="009F797C" w:rsidRDefault="009F797C" w:rsidP="009F797C">
      <w:pPr>
        <w:ind w:firstLine="709"/>
        <w:jc w:val="both"/>
      </w:pPr>
      <w:r w:rsidRPr="009F797C">
        <w:t>- покупная модель-копия военного или гражданского корабля длиной до 300 мм, на моделях разрешается устанавливать электропитание до 3 вольт;</w:t>
      </w:r>
    </w:p>
    <w:p w:rsidR="009F797C" w:rsidRPr="009F797C" w:rsidRDefault="009F797C" w:rsidP="009F797C">
      <w:pPr>
        <w:ind w:firstLine="709"/>
        <w:jc w:val="both"/>
      </w:pPr>
      <w:r w:rsidRPr="009F797C">
        <w:t xml:space="preserve">- по форме, окраске, конструкции и размерам модель должна соответствовать требованиям, предъявляемым к оригиналу (ширина не менее 1/10 длины, диаметр винта не более 26 мм, площадь руля не более 6 кв. см). </w:t>
      </w:r>
    </w:p>
    <w:p w:rsidR="009F797C" w:rsidRPr="009F797C" w:rsidRDefault="009F797C" w:rsidP="009F797C">
      <w:pPr>
        <w:ind w:firstLine="709"/>
        <w:jc w:val="both"/>
      </w:pPr>
      <w:r w:rsidRPr="009F797C">
        <w:t>Модель класс ЕХ может иметь контурную конструкцию.</w:t>
      </w:r>
    </w:p>
    <w:p w:rsidR="009F797C" w:rsidRPr="009F797C" w:rsidRDefault="009F797C" w:rsidP="009F797C">
      <w:pPr>
        <w:ind w:firstLine="709"/>
        <w:jc w:val="both"/>
      </w:pPr>
      <w:r w:rsidRPr="009F797C">
        <w:t xml:space="preserve">Контурной моделью корабля (судна) считается силуэт (контур) корабля (судна) выше главной ватерлинии, изготовленный из фанеры, оргстекла или другого листового материала толщиной до 6 мм. Силуэт (контур) должен быть закреплен на плоском деревянном корпусе (толщиной не более 20 мм), выполненном без скулового </w:t>
      </w:r>
      <w:proofErr w:type="spellStart"/>
      <w:r w:rsidRPr="009F797C">
        <w:t>подворота</w:t>
      </w:r>
      <w:proofErr w:type="spellEnd"/>
      <w:r w:rsidRPr="009F797C">
        <w:t xml:space="preserve"> и киля (сечение корпуса по любому шпангоуту должны иметь форму правильного прямоугольника). Киль не допускается. Вся деталировка должна быть сделана в диаметральной плоскости модели. </w:t>
      </w:r>
    </w:p>
    <w:p w:rsidR="009F797C" w:rsidRPr="009F797C" w:rsidRDefault="009F797C" w:rsidP="009F797C">
      <w:pPr>
        <w:ind w:firstLine="709"/>
        <w:jc w:val="both"/>
      </w:pPr>
      <w:r w:rsidRPr="009F797C">
        <w:t xml:space="preserve">Габаритная длина корпуса модели не более 300 мм для моделей классов ЕК, ЕЛ и ЕН. </w:t>
      </w:r>
    </w:p>
    <w:p w:rsidR="009F797C" w:rsidRPr="009F797C" w:rsidRDefault="009F797C" w:rsidP="009F797C">
      <w:pPr>
        <w:ind w:firstLine="709"/>
        <w:jc w:val="both"/>
      </w:pPr>
      <w:r w:rsidRPr="009F797C">
        <w:t xml:space="preserve">На модели допускается изготовить: </w:t>
      </w:r>
    </w:p>
    <w:p w:rsidR="009F797C" w:rsidRPr="009F797C" w:rsidRDefault="009F797C" w:rsidP="009F797C">
      <w:pPr>
        <w:ind w:firstLine="709"/>
        <w:jc w:val="both"/>
      </w:pPr>
      <w:r w:rsidRPr="009F797C">
        <w:t xml:space="preserve">а) стволы орудий, мачты и флагштоки из проволоки. </w:t>
      </w:r>
    </w:p>
    <w:p w:rsidR="009F797C" w:rsidRPr="009F797C" w:rsidRDefault="009F797C" w:rsidP="009F797C">
      <w:pPr>
        <w:ind w:firstLine="709"/>
        <w:jc w:val="both"/>
      </w:pPr>
      <w:r w:rsidRPr="009F797C">
        <w:lastRenderedPageBreak/>
        <w:t xml:space="preserve">б) такелаж из ниток </w:t>
      </w:r>
    </w:p>
    <w:p w:rsidR="009F797C" w:rsidRPr="009F797C" w:rsidRDefault="009F797C" w:rsidP="009F797C">
      <w:pPr>
        <w:ind w:firstLine="709"/>
        <w:jc w:val="both"/>
      </w:pPr>
      <w:r w:rsidRPr="009F797C">
        <w:t xml:space="preserve">в) козырёк (от заливания моделей на ходу) длинной до 80 мм и высотой до 15 мм в носовой части. </w:t>
      </w:r>
    </w:p>
    <w:p w:rsidR="009F797C" w:rsidRPr="009F797C" w:rsidRDefault="009F797C" w:rsidP="009F797C">
      <w:pPr>
        <w:ind w:firstLine="709"/>
        <w:jc w:val="both"/>
      </w:pPr>
      <w:r w:rsidRPr="009F797C">
        <w:t xml:space="preserve">г) вертикальный руль из листового металла прямоугольной формы площадью не более 10 см2 </w:t>
      </w:r>
    </w:p>
    <w:p w:rsidR="009F797C" w:rsidRPr="009F797C" w:rsidRDefault="009F797C" w:rsidP="009F797C">
      <w:pPr>
        <w:ind w:firstLine="709"/>
        <w:jc w:val="both"/>
      </w:pPr>
      <w:r w:rsidRPr="009F797C">
        <w:t xml:space="preserve">д) кронштейн гребного винта должен быть не более 20 мм для моделей класса ЕЛ </w:t>
      </w:r>
    </w:p>
    <w:p w:rsidR="009F797C" w:rsidRPr="009F797C" w:rsidRDefault="009F797C" w:rsidP="009F797C">
      <w:pPr>
        <w:ind w:firstLine="709"/>
        <w:jc w:val="both"/>
      </w:pPr>
      <w:r w:rsidRPr="009F797C">
        <w:t xml:space="preserve">е) гребной винт диаметром до 35 мм </w:t>
      </w:r>
    </w:p>
    <w:p w:rsidR="009F797C" w:rsidRPr="009F797C" w:rsidRDefault="009F797C" w:rsidP="009F797C">
      <w:pPr>
        <w:ind w:firstLine="709"/>
        <w:jc w:val="both"/>
      </w:pPr>
      <w:r w:rsidRPr="009F797C">
        <w:t xml:space="preserve">Контурные модели подводных лодок могут иметь прямоугольные носовые и кормовые горизонтальные рули общей площадью 20 см2. </w:t>
      </w:r>
    </w:p>
    <w:p w:rsidR="009F797C" w:rsidRPr="009F797C" w:rsidRDefault="009F797C" w:rsidP="009F797C">
      <w:pPr>
        <w:ind w:firstLine="709"/>
        <w:jc w:val="both"/>
      </w:pPr>
      <w:r w:rsidRPr="009F797C">
        <w:t>Элементы резинового двигателя (</w:t>
      </w:r>
      <w:proofErr w:type="spellStart"/>
      <w:r w:rsidRPr="009F797C">
        <w:t>резиномотора</w:t>
      </w:r>
      <w:proofErr w:type="spellEnd"/>
      <w:r w:rsidRPr="009F797C">
        <w:t xml:space="preserve">) по усмотрению судомоделиста. </w:t>
      </w:r>
    </w:p>
    <w:p w:rsidR="009F797C" w:rsidRPr="009F797C" w:rsidRDefault="009F797C" w:rsidP="009F797C">
      <w:pPr>
        <w:ind w:firstLine="709"/>
        <w:jc w:val="both"/>
        <w:rPr>
          <w:color w:val="000000"/>
          <w:lang w:eastAsia="ru-RU"/>
        </w:rPr>
      </w:pPr>
      <w:r w:rsidRPr="009F797C">
        <w:rPr>
          <w:b/>
          <w:i/>
        </w:rPr>
        <w:t>Особые технические условия класса ЕХ - самоходная модель с воздушным винтом.</w:t>
      </w:r>
      <w:r w:rsidRPr="009F797C">
        <w:rPr>
          <w:color w:val="000000"/>
          <w:lang w:eastAsia="ru-RU"/>
        </w:rPr>
        <w:t xml:space="preserve"> </w:t>
      </w:r>
    </w:p>
    <w:p w:rsidR="009F797C" w:rsidRPr="009F797C" w:rsidRDefault="009F797C" w:rsidP="009F797C">
      <w:pPr>
        <w:ind w:firstLine="709"/>
        <w:jc w:val="both"/>
        <w:rPr>
          <w:color w:val="000000"/>
          <w:shd w:val="clear" w:color="auto" w:fill="FFFFFF"/>
        </w:rPr>
      </w:pPr>
      <w:r w:rsidRPr="009F797C">
        <w:rPr>
          <w:color w:val="000000"/>
          <w:shd w:val="clear" w:color="auto" w:fill="FFFFFF"/>
        </w:rPr>
        <w:t xml:space="preserve">Свободно сконструированная </w:t>
      </w:r>
      <w:r w:rsidRPr="009F797C">
        <w:rPr>
          <w:color w:val="000000"/>
          <w:lang w:eastAsia="ru-RU"/>
        </w:rPr>
        <w:t xml:space="preserve">самоходная </w:t>
      </w:r>
      <w:r w:rsidRPr="009F797C">
        <w:rPr>
          <w:color w:val="000000"/>
          <w:shd w:val="clear" w:color="auto" w:fill="FFFFFF"/>
        </w:rPr>
        <w:t>модель с воздушным винтом.</w:t>
      </w:r>
    </w:p>
    <w:p w:rsidR="009F797C" w:rsidRPr="009F797C" w:rsidRDefault="009F797C" w:rsidP="009F797C">
      <w:pPr>
        <w:ind w:firstLine="709"/>
        <w:jc w:val="both"/>
      </w:pPr>
      <w:r w:rsidRPr="009F797C">
        <w:t>По форме, окраске, конструкции и размерам модель должна соответствовать общим требованиям и критериям, предъявляемым к судомоделям, в том числе по</w:t>
      </w:r>
      <w:r w:rsidRPr="009F797C">
        <w:rPr>
          <w:color w:val="000000"/>
          <w:shd w:val="clear" w:color="auto" w:fill="FFFFFF"/>
        </w:rPr>
        <w:t xml:space="preserve"> габаритам: </w:t>
      </w:r>
      <w:r w:rsidRPr="009F797C">
        <w:rPr>
          <w:color w:val="000000"/>
          <w:lang w:eastAsia="ru-RU"/>
        </w:rPr>
        <w:t>длина не более 300 мм,</w:t>
      </w:r>
      <w:r w:rsidRPr="009F797C">
        <w:rPr>
          <w:color w:val="000000"/>
          <w:shd w:val="clear" w:color="auto" w:fill="FFFFFF"/>
        </w:rPr>
        <w:t xml:space="preserve"> ш</w:t>
      </w:r>
      <w:r w:rsidRPr="009F797C">
        <w:rPr>
          <w:color w:val="000000"/>
          <w:lang w:eastAsia="ru-RU"/>
        </w:rPr>
        <w:t>ирина не более 90 мм.</w:t>
      </w:r>
    </w:p>
    <w:p w:rsidR="009F797C" w:rsidRPr="009F797C" w:rsidRDefault="009F797C" w:rsidP="009F797C">
      <w:pPr>
        <w:ind w:firstLine="709"/>
        <w:jc w:val="both"/>
        <w:rPr>
          <w:b/>
          <w:i/>
        </w:rPr>
      </w:pPr>
      <w:r w:rsidRPr="009F797C">
        <w:rPr>
          <w:color w:val="000000"/>
          <w:lang w:eastAsia="ru-RU"/>
        </w:rPr>
        <w:t xml:space="preserve">Для осуществления привода, на модель разрешается установка электродвигателя, с максимальным напряжением батареи электропитанием до 4,5 вольт, или </w:t>
      </w:r>
      <w:proofErr w:type="spellStart"/>
      <w:r w:rsidRPr="009F797C">
        <w:rPr>
          <w:color w:val="000000"/>
          <w:lang w:eastAsia="ru-RU"/>
        </w:rPr>
        <w:t>резиномотора</w:t>
      </w:r>
      <w:proofErr w:type="spellEnd"/>
      <w:r w:rsidRPr="009F797C">
        <w:rPr>
          <w:color w:val="000000"/>
          <w:lang w:eastAsia="ru-RU"/>
        </w:rPr>
        <w:t xml:space="preserve">. </w:t>
      </w:r>
    </w:p>
    <w:p w:rsidR="009F797C" w:rsidRPr="009F797C" w:rsidRDefault="009F797C" w:rsidP="009F797C">
      <w:pPr>
        <w:ind w:firstLine="709"/>
        <w:jc w:val="both"/>
        <w:rPr>
          <w:rFonts w:ascii="Arial" w:hAnsi="Arial" w:cs="Arial"/>
          <w:color w:val="000000"/>
          <w:sz w:val="23"/>
          <w:szCs w:val="23"/>
          <w:lang w:eastAsia="ru-RU"/>
        </w:rPr>
      </w:pPr>
      <w:r w:rsidRPr="009F797C">
        <w:rPr>
          <w:color w:val="000000"/>
          <w:lang w:eastAsia="ru-RU"/>
        </w:rPr>
        <w:t>Модель не проходит стендовую оценку</w:t>
      </w:r>
      <w:r w:rsidRPr="009F797C">
        <w:rPr>
          <w:rFonts w:ascii="Arial" w:hAnsi="Arial" w:cs="Arial"/>
          <w:color w:val="000000"/>
          <w:sz w:val="23"/>
          <w:szCs w:val="23"/>
          <w:lang w:eastAsia="ru-RU"/>
        </w:rPr>
        <w:t>.</w:t>
      </w:r>
    </w:p>
    <w:p w:rsidR="009F797C" w:rsidRPr="009F797C" w:rsidRDefault="009F797C" w:rsidP="009F797C">
      <w:pPr>
        <w:ind w:firstLine="709"/>
        <w:jc w:val="both"/>
      </w:pPr>
    </w:p>
    <w:p w:rsidR="009F797C" w:rsidRPr="009F797C" w:rsidRDefault="009F797C" w:rsidP="009F797C">
      <w:pPr>
        <w:ind w:firstLine="709"/>
        <w:jc w:val="both"/>
      </w:pPr>
      <w:r w:rsidRPr="009F797C">
        <w:rPr>
          <w:b/>
          <w:u w:val="single"/>
        </w:rPr>
        <w:t xml:space="preserve">Группа </w:t>
      </w:r>
      <w:r w:rsidRPr="009F797C">
        <w:rPr>
          <w:b/>
          <w:u w:val="single"/>
          <w:lang w:val="en-US"/>
        </w:rPr>
        <w:t>F</w:t>
      </w:r>
      <w:r w:rsidRPr="009F797C">
        <w:rPr>
          <w:b/>
          <w:u w:val="single"/>
        </w:rPr>
        <w:t>4</w:t>
      </w:r>
      <w:r w:rsidRPr="009F797C">
        <w:t xml:space="preserve"> – радиоуправляемые модели кораблей и судов, </w:t>
      </w:r>
      <w:r w:rsidRPr="009F797C">
        <w:rPr>
          <w:color w:val="333333"/>
          <w:lang w:eastAsia="ru-RU"/>
        </w:rPr>
        <w:t xml:space="preserve">изготовленные из существующих или имевшихся в продаже наборов из композитных материалов или пластмассы, литой под давлением. Модели должны иметь основные отличительные признаки и элементы корабля, а также законченный внешний вид. </w:t>
      </w:r>
    </w:p>
    <w:p w:rsidR="009F797C" w:rsidRPr="009F797C" w:rsidRDefault="009F797C" w:rsidP="009F797C">
      <w:pPr>
        <w:ind w:firstLine="709"/>
        <w:jc w:val="both"/>
      </w:pPr>
      <w:r w:rsidRPr="009F797C">
        <w:rPr>
          <w:color w:val="333333"/>
          <w:lang w:eastAsia="ru-RU"/>
        </w:rPr>
        <w:t xml:space="preserve">F4-A - </w:t>
      </w:r>
      <w:r w:rsidRPr="009F797C">
        <w:t xml:space="preserve">сборные </w:t>
      </w:r>
      <w:r w:rsidRPr="009F797C">
        <w:rPr>
          <w:color w:val="333333"/>
          <w:lang w:eastAsia="ru-RU"/>
        </w:rPr>
        <w:t xml:space="preserve">модели, выполненные из любых наборов или полностью готовые, имеющие основные отличительные признаки и элементы корабля. Модель должна иметь окраску, соответствующую схеме сборки. </w:t>
      </w:r>
      <w:r w:rsidRPr="009F797C">
        <w:t xml:space="preserve">Габаритные размеры моделей класса до 300 мм. </w:t>
      </w:r>
    </w:p>
    <w:p w:rsidR="009F797C" w:rsidRPr="009F797C" w:rsidRDefault="009F797C" w:rsidP="009F797C">
      <w:pPr>
        <w:ind w:firstLine="709"/>
        <w:jc w:val="both"/>
      </w:pPr>
      <w:r w:rsidRPr="009F797C">
        <w:rPr>
          <w:color w:val="333333"/>
          <w:lang w:eastAsia="ru-RU"/>
        </w:rPr>
        <w:t>В данном классе с</w:t>
      </w:r>
      <w:r w:rsidRPr="009F797C">
        <w:t>оревнования состоят из ходовых соревнований (испытаний), стендовая оценка модели не производится.</w:t>
      </w:r>
    </w:p>
    <w:p w:rsidR="009F797C" w:rsidRPr="009F797C" w:rsidRDefault="009F797C" w:rsidP="009F797C">
      <w:pPr>
        <w:widowControl w:val="0"/>
        <w:autoSpaceDE w:val="0"/>
        <w:ind w:left="5387"/>
      </w:pPr>
      <w:r w:rsidRPr="009F797C">
        <w:rPr>
          <w:sz w:val="27"/>
          <w:szCs w:val="27"/>
        </w:rPr>
        <w:br w:type="page"/>
      </w:r>
      <w:r w:rsidRPr="009F797C">
        <w:lastRenderedPageBreak/>
        <w:t>Приложение № 4</w:t>
      </w:r>
    </w:p>
    <w:p w:rsidR="009F797C" w:rsidRPr="009F797C" w:rsidRDefault="009F797C" w:rsidP="009F797C">
      <w:pPr>
        <w:tabs>
          <w:tab w:val="left" w:pos="5220"/>
        </w:tabs>
        <w:ind w:left="5387"/>
      </w:pPr>
      <w:r w:rsidRPr="009F797C">
        <w:t>к Положению об областном</w:t>
      </w:r>
    </w:p>
    <w:p w:rsidR="009F797C" w:rsidRPr="009F797C" w:rsidRDefault="009F797C" w:rsidP="009F797C">
      <w:pPr>
        <w:tabs>
          <w:tab w:val="left" w:pos="5220"/>
        </w:tabs>
        <w:ind w:left="5387"/>
      </w:pPr>
      <w:r w:rsidRPr="009F797C">
        <w:t>конкурсе по судомодельному спорту</w:t>
      </w:r>
    </w:p>
    <w:p w:rsidR="009F797C" w:rsidRPr="009F797C" w:rsidRDefault="009F797C" w:rsidP="009F797C">
      <w:pPr>
        <w:widowControl w:val="0"/>
        <w:autoSpaceDE w:val="0"/>
        <w:ind w:left="5387"/>
        <w:rPr>
          <w:sz w:val="28"/>
          <w:szCs w:val="28"/>
        </w:rPr>
      </w:pPr>
    </w:p>
    <w:p w:rsidR="009F797C" w:rsidRPr="009F797C" w:rsidRDefault="009F797C" w:rsidP="009F797C">
      <w:pPr>
        <w:shd w:val="clear" w:color="auto" w:fill="FFFFFF"/>
        <w:jc w:val="center"/>
        <w:rPr>
          <w:b/>
          <w:sz w:val="28"/>
          <w:szCs w:val="28"/>
        </w:rPr>
      </w:pPr>
      <w:r w:rsidRPr="009F797C">
        <w:rPr>
          <w:b/>
          <w:sz w:val="28"/>
          <w:szCs w:val="28"/>
        </w:rPr>
        <w:t>РЕГЛАМЕНТ</w:t>
      </w:r>
    </w:p>
    <w:p w:rsidR="009F797C" w:rsidRPr="009F797C" w:rsidRDefault="009F797C" w:rsidP="009F797C">
      <w:pPr>
        <w:shd w:val="clear" w:color="auto" w:fill="FFFFFF"/>
        <w:jc w:val="center"/>
        <w:rPr>
          <w:b/>
          <w:sz w:val="28"/>
          <w:szCs w:val="28"/>
        </w:rPr>
      </w:pPr>
      <w:r w:rsidRPr="009F797C">
        <w:rPr>
          <w:b/>
          <w:sz w:val="28"/>
          <w:szCs w:val="28"/>
        </w:rPr>
        <w:t>конкурса по 3-</w:t>
      </w:r>
      <w:r w:rsidRPr="009F797C">
        <w:rPr>
          <w:b/>
          <w:sz w:val="28"/>
          <w:szCs w:val="28"/>
          <w:lang w:val="en-US"/>
        </w:rPr>
        <w:t>D</w:t>
      </w:r>
      <w:r w:rsidRPr="009F797C">
        <w:rPr>
          <w:b/>
          <w:sz w:val="28"/>
          <w:szCs w:val="28"/>
        </w:rPr>
        <w:t xml:space="preserve"> моделированию военных кораблей или гражданских судов (проектные команды)</w:t>
      </w:r>
    </w:p>
    <w:p w:rsidR="009F797C" w:rsidRPr="009F797C" w:rsidRDefault="009F797C" w:rsidP="009F797C">
      <w:pPr>
        <w:shd w:val="clear" w:color="auto" w:fill="FFFFFF"/>
        <w:ind w:firstLine="709"/>
        <w:jc w:val="both"/>
        <w:rPr>
          <w:color w:val="000000"/>
          <w:sz w:val="28"/>
          <w:szCs w:val="28"/>
          <w:shd w:val="clear" w:color="auto" w:fill="FFFFFF"/>
        </w:rPr>
      </w:pPr>
    </w:p>
    <w:p w:rsidR="009F797C" w:rsidRPr="009F797C" w:rsidRDefault="009F797C" w:rsidP="009F797C">
      <w:pPr>
        <w:shd w:val="clear" w:color="auto" w:fill="FFFFFF"/>
        <w:ind w:firstLine="709"/>
        <w:jc w:val="both"/>
        <w:rPr>
          <w:color w:val="000000"/>
          <w:shd w:val="clear" w:color="auto" w:fill="FFFFFF"/>
        </w:rPr>
      </w:pPr>
      <w:r w:rsidRPr="009F797C">
        <w:rPr>
          <w:color w:val="000000"/>
          <w:shd w:val="clear" w:color="auto" w:fill="FFFFFF"/>
        </w:rPr>
        <w:t>Конкурсное задание согласно тематике конкурса, заключается в создании 3</w:t>
      </w:r>
      <w:r w:rsidRPr="009F797C">
        <w:rPr>
          <w:color w:val="000000"/>
          <w:shd w:val="clear" w:color="auto" w:fill="FFFFFF"/>
          <w:lang w:val="en-US"/>
        </w:rPr>
        <w:t>D</w:t>
      </w:r>
      <w:r w:rsidRPr="009F797C">
        <w:rPr>
          <w:color w:val="000000"/>
          <w:shd w:val="clear" w:color="auto" w:fill="FFFFFF"/>
        </w:rPr>
        <w:t xml:space="preserve"> модели </w:t>
      </w:r>
      <w:r w:rsidRPr="009F797C">
        <w:t xml:space="preserve">военных кораблей или гражданских судов </w:t>
      </w:r>
      <w:r w:rsidRPr="009F797C">
        <w:rPr>
          <w:color w:val="000000"/>
          <w:shd w:val="clear" w:color="auto" w:fill="FFFFFF"/>
        </w:rPr>
        <w:t>в программах для 3</w:t>
      </w:r>
      <w:r w:rsidRPr="009F797C">
        <w:rPr>
          <w:color w:val="000000"/>
          <w:shd w:val="clear" w:color="auto" w:fill="FFFFFF"/>
          <w:lang w:val="en-US"/>
        </w:rPr>
        <w:t>D</w:t>
      </w:r>
      <w:r w:rsidRPr="009F797C">
        <w:rPr>
          <w:color w:val="000000"/>
          <w:shd w:val="clear" w:color="auto" w:fill="FFFFFF"/>
        </w:rPr>
        <w:t xml:space="preserve">-моделирования и изготовлении указанной модели путём использования аддитивных технологий. Габаритные размеры модели не менее 300 и не более 500 мм. </w:t>
      </w:r>
    </w:p>
    <w:p w:rsidR="009F797C" w:rsidRPr="009F797C" w:rsidRDefault="009F797C" w:rsidP="009F797C">
      <w:pPr>
        <w:ind w:firstLine="709"/>
        <w:jc w:val="both"/>
      </w:pPr>
      <w:r w:rsidRPr="009F797C">
        <w:t>Модель должна быть копией прототипа собственной 3</w:t>
      </w:r>
      <w:r w:rsidRPr="009F797C">
        <w:rPr>
          <w:lang w:val="en-US"/>
        </w:rPr>
        <w:t>D</w:t>
      </w:r>
      <w:r w:rsidRPr="009F797C">
        <w:t xml:space="preserve"> разработки конструкции. Масштаб модели – полностью выдерживается в отношении линейных размеров, площадей, главных измерений, коэффициентов полноты, водоизмещения. По внешнему виду, форме, окраске и числу движителей модель полностью соответствует натурному судну. На ней должны быть следующие детали: конструктивная ватерлиния, надстройки, рубки, мостики, палубы, люки, двери, комингсы, трапы, артиллерийское, торпедное, минное, ракетное, радиолокационное вооружение, корабельные огни, судовые устройства (якорное, швартовое, буксирное, шлюпочное, спасательное, грузовое и рулевое), детали судовых систем. Допускается изготовление </w:t>
      </w:r>
      <w:proofErr w:type="spellStart"/>
      <w:r w:rsidRPr="009F797C">
        <w:t>леерного</w:t>
      </w:r>
      <w:proofErr w:type="spellEnd"/>
      <w:r w:rsidRPr="009F797C">
        <w:t xml:space="preserve"> ограждения и иных концов </w:t>
      </w:r>
      <w:proofErr w:type="gramStart"/>
      <w:r w:rsidRPr="009F797C">
        <w:t>по технологиям</w:t>
      </w:r>
      <w:proofErr w:type="gramEnd"/>
      <w:r w:rsidRPr="009F797C">
        <w:t xml:space="preserve"> отличающимся от аддитивных. Двигатель – не предусмотрен.</w:t>
      </w:r>
    </w:p>
    <w:p w:rsidR="009F797C" w:rsidRPr="009F797C" w:rsidRDefault="009F797C" w:rsidP="009F797C">
      <w:pPr>
        <w:shd w:val="clear" w:color="auto" w:fill="FFFFFF"/>
        <w:ind w:firstLine="709"/>
        <w:jc w:val="both"/>
        <w:rPr>
          <w:b/>
        </w:rPr>
      </w:pPr>
      <w:r w:rsidRPr="009F797C">
        <w:rPr>
          <w:b/>
        </w:rPr>
        <w:t xml:space="preserve">Основные требования к конкурсным проектам </w:t>
      </w:r>
    </w:p>
    <w:p w:rsidR="009F797C" w:rsidRPr="009F797C" w:rsidRDefault="009F797C" w:rsidP="009F797C">
      <w:pPr>
        <w:shd w:val="clear" w:color="auto" w:fill="FFFFFF"/>
        <w:ind w:firstLine="709"/>
        <w:jc w:val="both"/>
      </w:pPr>
      <w:r w:rsidRPr="009F797C">
        <w:t xml:space="preserve">Проект должен представлять собой разработанную проектной группой компьютерную 3D-модель, удовлетворяющую конкурсной категории, созданную в любом программном обеспечении для 3D-моделирования и изготовленную согласно требованиям. </w:t>
      </w:r>
      <w:r w:rsidRPr="009F797C">
        <w:rPr>
          <w:color w:val="000000"/>
          <w:shd w:val="clear" w:color="auto" w:fill="FFFFFF"/>
        </w:rPr>
        <w:t>Модель проходит только стендовую оценку.</w:t>
      </w:r>
    </w:p>
    <w:p w:rsidR="009F797C" w:rsidRPr="009F797C" w:rsidRDefault="009F797C" w:rsidP="009F797C">
      <w:pPr>
        <w:shd w:val="clear" w:color="auto" w:fill="FFFFFF"/>
        <w:ind w:firstLine="709"/>
        <w:jc w:val="both"/>
      </w:pPr>
      <w:r w:rsidRPr="009F797C">
        <w:t>Проект должен сопровождаться файлами, которые, не позднее 13.05.2021 г. представляются комиссии онлайн способом путём их размещения в «облаке»:</w:t>
      </w:r>
    </w:p>
    <w:p w:rsidR="009F797C" w:rsidRPr="009F797C" w:rsidRDefault="009F797C" w:rsidP="009F797C">
      <w:pPr>
        <w:shd w:val="clear" w:color="auto" w:fill="FFFFFF"/>
        <w:ind w:firstLine="709"/>
        <w:jc w:val="both"/>
        <w:rPr>
          <w:color w:val="000000"/>
          <w:shd w:val="clear" w:color="auto" w:fill="FFFFFF"/>
        </w:rPr>
      </w:pPr>
      <w:r w:rsidRPr="009F797C">
        <w:rPr>
          <w:color w:val="000000"/>
          <w:shd w:val="clear" w:color="auto" w:fill="FFFFFF"/>
        </w:rPr>
        <w:t xml:space="preserve">- исходного </w:t>
      </w:r>
      <w:r w:rsidRPr="009F797C">
        <w:t>комплексного</w:t>
      </w:r>
      <w:r w:rsidRPr="009F797C">
        <w:rPr>
          <w:color w:val="000000"/>
          <w:shd w:val="clear" w:color="auto" w:fill="FFFFFF"/>
        </w:rPr>
        <w:t xml:space="preserve"> файла (файлов) </w:t>
      </w:r>
      <w:r w:rsidRPr="009F797C">
        <w:t xml:space="preserve">3D-модели (контент) с текстурами </w:t>
      </w:r>
      <w:r w:rsidRPr="009F797C">
        <w:rPr>
          <w:color w:val="000000"/>
          <w:shd w:val="clear" w:color="auto" w:fill="FFFFFF"/>
        </w:rPr>
        <w:t>в выбранной программе для 3</w:t>
      </w:r>
      <w:r w:rsidRPr="009F797C">
        <w:rPr>
          <w:color w:val="000000"/>
          <w:shd w:val="clear" w:color="auto" w:fill="FFFFFF"/>
          <w:lang w:val="en-US"/>
        </w:rPr>
        <w:t>D</w:t>
      </w:r>
      <w:r w:rsidRPr="009F797C">
        <w:rPr>
          <w:color w:val="000000"/>
          <w:shd w:val="clear" w:color="auto" w:fill="FFFFFF"/>
        </w:rPr>
        <w:t>-моделирования</w:t>
      </w:r>
      <w:r w:rsidRPr="009F797C">
        <w:t>;</w:t>
      </w:r>
    </w:p>
    <w:p w:rsidR="009F797C" w:rsidRPr="009F797C" w:rsidRDefault="009F797C" w:rsidP="009F797C">
      <w:pPr>
        <w:shd w:val="clear" w:color="auto" w:fill="FFFFFF"/>
        <w:ind w:firstLine="709"/>
        <w:jc w:val="both"/>
        <w:rPr>
          <w:color w:val="000000"/>
          <w:shd w:val="clear" w:color="auto" w:fill="FFFFFF"/>
        </w:rPr>
      </w:pPr>
      <w:r w:rsidRPr="009F797C">
        <w:rPr>
          <w:color w:val="000000"/>
          <w:shd w:val="clear" w:color="auto" w:fill="FFFFFF"/>
        </w:rPr>
        <w:t xml:space="preserve">- файлы в формате </w:t>
      </w:r>
      <w:proofErr w:type="spellStart"/>
      <w:r w:rsidRPr="009F797C">
        <w:rPr>
          <w:color w:val="000000"/>
          <w:shd w:val="clear" w:color="auto" w:fill="FFFFFF"/>
          <w:lang w:val="en-US"/>
        </w:rPr>
        <w:t>stl</w:t>
      </w:r>
      <w:proofErr w:type="spellEnd"/>
      <w:r w:rsidRPr="009F797C">
        <w:rPr>
          <w:color w:val="000000"/>
          <w:shd w:val="clear" w:color="auto" w:fill="FFFFFF"/>
        </w:rPr>
        <w:t xml:space="preserve"> (по количеству элементов); </w:t>
      </w:r>
    </w:p>
    <w:p w:rsidR="009F797C" w:rsidRPr="009F797C" w:rsidRDefault="009F797C" w:rsidP="009F797C">
      <w:pPr>
        <w:shd w:val="clear" w:color="auto" w:fill="FFFFFF"/>
        <w:ind w:firstLine="709"/>
        <w:jc w:val="both"/>
        <w:rPr>
          <w:color w:val="000000"/>
          <w:shd w:val="clear" w:color="auto" w:fill="FFFFFF"/>
        </w:rPr>
      </w:pPr>
      <w:r w:rsidRPr="009F797C">
        <w:rPr>
          <w:color w:val="000000"/>
          <w:shd w:val="clear" w:color="auto" w:fill="FFFFFF"/>
        </w:rPr>
        <w:t>- цветные изображения 3</w:t>
      </w:r>
      <w:r w:rsidRPr="009F797C">
        <w:rPr>
          <w:color w:val="000000"/>
          <w:shd w:val="clear" w:color="auto" w:fill="FFFFFF"/>
          <w:lang w:val="en-US"/>
        </w:rPr>
        <w:t>D</w:t>
      </w:r>
      <w:r w:rsidRPr="009F797C">
        <w:rPr>
          <w:color w:val="000000"/>
          <w:shd w:val="clear" w:color="auto" w:fill="FFFFFF"/>
        </w:rPr>
        <w:t> модели с текстурами: фронтальное изображение, тыловое изображение, вид сверху, вид снизу, вид сбоку и изометрия в формате .</w:t>
      </w:r>
      <w:r w:rsidRPr="009F797C">
        <w:rPr>
          <w:color w:val="000000"/>
          <w:shd w:val="clear" w:color="auto" w:fill="FFFFFF"/>
          <w:lang w:val="en-US"/>
        </w:rPr>
        <w:t>jpeg</w:t>
      </w:r>
      <w:r w:rsidRPr="009F797C">
        <w:rPr>
          <w:color w:val="000000"/>
          <w:shd w:val="clear" w:color="auto" w:fill="FFFFFF"/>
        </w:rPr>
        <w:t xml:space="preserve"> </w:t>
      </w:r>
    </w:p>
    <w:p w:rsidR="009F797C" w:rsidRPr="009F797C" w:rsidRDefault="009F797C" w:rsidP="009F797C">
      <w:pPr>
        <w:shd w:val="clear" w:color="auto" w:fill="FFFFFF"/>
        <w:ind w:firstLine="709"/>
        <w:jc w:val="both"/>
      </w:pPr>
      <w:r w:rsidRPr="009F797C">
        <w:t>- презентация в формате .</w:t>
      </w:r>
      <w:proofErr w:type="gramStart"/>
      <w:r w:rsidRPr="009F797C">
        <w:rPr>
          <w:lang w:val="en-US"/>
        </w:rPr>
        <w:t>pdf</w:t>
      </w:r>
      <w:r w:rsidRPr="009F797C">
        <w:t xml:space="preserve"> ;</w:t>
      </w:r>
      <w:proofErr w:type="gramEnd"/>
    </w:p>
    <w:p w:rsidR="009F797C" w:rsidRPr="009F797C" w:rsidRDefault="009F797C" w:rsidP="009F797C">
      <w:pPr>
        <w:shd w:val="clear" w:color="auto" w:fill="FFFFFF"/>
        <w:ind w:firstLine="709"/>
        <w:jc w:val="both"/>
      </w:pPr>
      <w:r w:rsidRPr="009F797C">
        <w:t>- видео презентация в любом выбранном участником формате, с описанием проекта (истории, этапов создания, возможностей применения и т.д.), в свободном стиле;</w:t>
      </w:r>
    </w:p>
    <w:p w:rsidR="009F797C" w:rsidRPr="009F797C" w:rsidRDefault="009F797C" w:rsidP="009F797C">
      <w:pPr>
        <w:shd w:val="clear" w:color="auto" w:fill="FFFFFF"/>
        <w:ind w:firstLine="709"/>
        <w:jc w:val="both"/>
      </w:pPr>
      <w:r w:rsidRPr="009F797C">
        <w:t>Ссылка на материалы направляется в комиссию при подаче заявки на участие в конкурсе. Файлы заблаговременно проверяются технической комиссией конкурса.</w:t>
      </w:r>
    </w:p>
    <w:p w:rsidR="009F797C" w:rsidRPr="009F797C" w:rsidRDefault="009F797C" w:rsidP="009F797C">
      <w:pPr>
        <w:shd w:val="clear" w:color="auto" w:fill="FFFFFF"/>
        <w:ind w:firstLine="709"/>
        <w:jc w:val="both"/>
      </w:pPr>
      <w:r w:rsidRPr="009F797C">
        <w:t xml:space="preserve">Предоставление в комиссию, в день проведения конкурса, </w:t>
      </w:r>
      <w:r w:rsidRPr="009F797C">
        <w:rPr>
          <w:color w:val="000000"/>
          <w:shd w:val="clear" w:color="auto" w:fill="FFFFFF"/>
        </w:rPr>
        <w:t>изготовленного согласно требованиям</w:t>
      </w:r>
      <w:r w:rsidRPr="009F797C">
        <w:t xml:space="preserve"> макета модели.</w:t>
      </w:r>
    </w:p>
    <w:p w:rsidR="009F797C" w:rsidRPr="009F797C" w:rsidRDefault="009F797C" w:rsidP="009F797C">
      <w:pPr>
        <w:shd w:val="clear" w:color="auto" w:fill="FFFFFF"/>
        <w:tabs>
          <w:tab w:val="left" w:pos="1683"/>
        </w:tabs>
        <w:ind w:firstLine="709"/>
        <w:jc w:val="both"/>
        <w:rPr>
          <w:b/>
        </w:rPr>
      </w:pPr>
      <w:r w:rsidRPr="009F797C">
        <w:rPr>
          <w:b/>
        </w:rPr>
        <w:t>Критерии оценки конкурсных работ:</w:t>
      </w:r>
    </w:p>
    <w:p w:rsidR="009F797C" w:rsidRPr="009F797C" w:rsidRDefault="009F797C" w:rsidP="009F797C">
      <w:pPr>
        <w:shd w:val="clear" w:color="auto" w:fill="FFFFFF"/>
        <w:ind w:firstLine="709"/>
        <w:jc w:val="both"/>
        <w:rPr>
          <w:shd w:val="clear" w:color="auto" w:fill="FAFAFA"/>
        </w:rPr>
      </w:pPr>
      <w:r w:rsidRPr="009F797C">
        <w:t xml:space="preserve">- </w:t>
      </w:r>
      <w:r w:rsidRPr="009F797C">
        <w:rPr>
          <w:shd w:val="clear" w:color="auto" w:fill="FFFFFF"/>
        </w:rPr>
        <w:t>наличие цветных фотореалистичных изображений модели – 10 баллов;</w:t>
      </w:r>
    </w:p>
    <w:p w:rsidR="009F797C" w:rsidRPr="009F797C" w:rsidRDefault="009F797C" w:rsidP="009F797C">
      <w:pPr>
        <w:shd w:val="clear" w:color="auto" w:fill="FFFFFF"/>
        <w:ind w:firstLine="709"/>
        <w:jc w:val="both"/>
      </w:pPr>
      <w:r w:rsidRPr="009F797C">
        <w:t>- оформление презентации проекта – 5 баллов;</w:t>
      </w:r>
    </w:p>
    <w:p w:rsidR="009F797C" w:rsidRPr="009F797C" w:rsidRDefault="009F797C" w:rsidP="009F797C">
      <w:pPr>
        <w:shd w:val="clear" w:color="auto" w:fill="FFFFFF"/>
        <w:ind w:firstLine="709"/>
        <w:jc w:val="both"/>
      </w:pPr>
      <w:r w:rsidRPr="009F797C">
        <w:t>- видео представление презентации проекта – 5 баллов;</w:t>
      </w:r>
    </w:p>
    <w:p w:rsidR="009F797C" w:rsidRPr="009F797C" w:rsidRDefault="009F797C" w:rsidP="009F797C">
      <w:pPr>
        <w:shd w:val="clear" w:color="auto" w:fill="FFFFFF"/>
        <w:ind w:firstLine="709"/>
        <w:jc w:val="both"/>
      </w:pPr>
      <w:r w:rsidRPr="009F797C">
        <w:t>- оценка уровня сложности модели и сложность деталей, входящих в модель – 10 баллов;</w:t>
      </w:r>
    </w:p>
    <w:p w:rsidR="009F797C" w:rsidRPr="009F797C" w:rsidRDefault="009F797C" w:rsidP="009F797C">
      <w:pPr>
        <w:shd w:val="clear" w:color="auto" w:fill="FFFFFF"/>
        <w:ind w:firstLine="709"/>
        <w:jc w:val="both"/>
      </w:pPr>
      <w:r w:rsidRPr="009F797C">
        <w:rPr>
          <w:color w:val="000000"/>
          <w:shd w:val="clear" w:color="auto" w:fill="FFFFFF"/>
        </w:rPr>
        <w:t xml:space="preserve">- качество разработки исходного </w:t>
      </w:r>
      <w:r w:rsidRPr="009F797C">
        <w:t>комплексного</w:t>
      </w:r>
      <w:r w:rsidRPr="009F797C">
        <w:rPr>
          <w:color w:val="000000"/>
          <w:shd w:val="clear" w:color="auto" w:fill="FFFFFF"/>
        </w:rPr>
        <w:t xml:space="preserve"> файла (файлов) </w:t>
      </w:r>
      <w:r w:rsidRPr="009F797C">
        <w:t>3D-модели (контент) с текстурами в программе 3</w:t>
      </w:r>
      <w:r w:rsidRPr="009F797C">
        <w:rPr>
          <w:lang w:val="en-US"/>
        </w:rPr>
        <w:t>D</w:t>
      </w:r>
      <w:r w:rsidRPr="009F797C">
        <w:t xml:space="preserve"> редактирования – 30 баллов;</w:t>
      </w:r>
    </w:p>
    <w:p w:rsidR="009F797C" w:rsidRPr="009F797C" w:rsidRDefault="009F797C" w:rsidP="009F797C">
      <w:pPr>
        <w:shd w:val="clear" w:color="auto" w:fill="FFFFFF"/>
        <w:ind w:firstLine="709"/>
        <w:jc w:val="both"/>
      </w:pPr>
      <w:r w:rsidRPr="009F797C">
        <w:rPr>
          <w:color w:val="000000"/>
          <w:shd w:val="clear" w:color="auto" w:fill="FFFFFF"/>
        </w:rPr>
        <w:t xml:space="preserve">- качество изготовленного </w:t>
      </w:r>
      <w:r w:rsidRPr="009F797C">
        <w:t xml:space="preserve">макета модели (его реалистичность, пропорциональность и т.д.) </w:t>
      </w:r>
      <w:r w:rsidRPr="009F797C">
        <w:rPr>
          <w:color w:val="000000"/>
          <w:shd w:val="clear" w:color="auto" w:fill="FFFFFF"/>
        </w:rPr>
        <w:t xml:space="preserve">– 40 </w:t>
      </w:r>
      <w:r w:rsidRPr="009F797C">
        <w:t>баллов.</w:t>
      </w:r>
    </w:p>
    <w:p w:rsidR="009F797C" w:rsidRPr="009F797C" w:rsidRDefault="009F797C" w:rsidP="009F797C">
      <w:pPr>
        <w:shd w:val="clear" w:color="auto" w:fill="FFFFFF"/>
        <w:ind w:firstLine="709"/>
        <w:jc w:val="both"/>
      </w:pPr>
      <w:r w:rsidRPr="009F797C">
        <w:t>Максимальное количество баллов за проект – 100.</w:t>
      </w:r>
    </w:p>
    <w:p w:rsidR="009F797C" w:rsidRPr="009F797C" w:rsidRDefault="009F797C" w:rsidP="009F797C">
      <w:pPr>
        <w:widowControl w:val="0"/>
        <w:autoSpaceDE w:val="0"/>
        <w:ind w:left="5387"/>
      </w:pPr>
      <w:r w:rsidRPr="009F797C">
        <w:rPr>
          <w:sz w:val="28"/>
          <w:szCs w:val="28"/>
        </w:rPr>
        <w:br w:type="page"/>
      </w:r>
      <w:r w:rsidRPr="009F797C">
        <w:lastRenderedPageBreak/>
        <w:t>Приложение № 5</w:t>
      </w:r>
    </w:p>
    <w:p w:rsidR="009F797C" w:rsidRPr="009F797C" w:rsidRDefault="009F797C" w:rsidP="009F797C">
      <w:pPr>
        <w:ind w:left="5387"/>
        <w:jc w:val="both"/>
      </w:pPr>
      <w:r w:rsidRPr="009F797C">
        <w:t>к Положению об областном</w:t>
      </w:r>
    </w:p>
    <w:p w:rsidR="009F797C" w:rsidRPr="009F797C" w:rsidRDefault="009F797C" w:rsidP="009F797C">
      <w:pPr>
        <w:ind w:left="5387"/>
        <w:jc w:val="both"/>
      </w:pPr>
      <w:r w:rsidRPr="009F797C">
        <w:t xml:space="preserve">конкурсе по судомодельному спорту                                                                                     </w:t>
      </w:r>
    </w:p>
    <w:p w:rsidR="009F797C" w:rsidRPr="009F797C" w:rsidRDefault="009F797C" w:rsidP="009F797C">
      <w:pPr>
        <w:ind w:left="5387"/>
        <w:jc w:val="both"/>
        <w:rPr>
          <w:sz w:val="28"/>
          <w:szCs w:val="28"/>
        </w:rPr>
      </w:pPr>
    </w:p>
    <w:p w:rsidR="009F797C" w:rsidRPr="009F797C" w:rsidRDefault="009F797C" w:rsidP="009F797C">
      <w:pPr>
        <w:ind w:left="5387"/>
        <w:jc w:val="both"/>
        <w:rPr>
          <w:sz w:val="28"/>
          <w:szCs w:val="28"/>
        </w:rPr>
      </w:pPr>
    </w:p>
    <w:p w:rsidR="009F797C" w:rsidRPr="009F797C" w:rsidRDefault="009F797C" w:rsidP="009F797C">
      <w:pPr>
        <w:shd w:val="clear" w:color="auto" w:fill="FFFFFF"/>
        <w:suppressAutoHyphens w:val="0"/>
        <w:ind w:firstLine="709"/>
        <w:jc w:val="center"/>
        <w:rPr>
          <w:b/>
          <w:sz w:val="28"/>
          <w:szCs w:val="28"/>
          <w:lang w:eastAsia="ru-RU"/>
        </w:rPr>
      </w:pPr>
      <w:r w:rsidRPr="009F797C">
        <w:rPr>
          <w:b/>
          <w:sz w:val="28"/>
          <w:szCs w:val="28"/>
          <w:lang w:eastAsia="ru-RU"/>
        </w:rPr>
        <w:t>Обязанности руководителя команды</w:t>
      </w:r>
    </w:p>
    <w:p w:rsidR="009F797C" w:rsidRPr="009F797C" w:rsidRDefault="009F797C" w:rsidP="009F797C">
      <w:pPr>
        <w:shd w:val="clear" w:color="auto" w:fill="FFFFFF"/>
        <w:suppressAutoHyphens w:val="0"/>
        <w:ind w:firstLine="709"/>
        <w:jc w:val="both"/>
        <w:rPr>
          <w:b/>
          <w:sz w:val="28"/>
          <w:szCs w:val="28"/>
          <w:lang w:eastAsia="ru-RU"/>
        </w:rPr>
      </w:pPr>
    </w:p>
    <w:p w:rsidR="009F797C" w:rsidRPr="009F797C" w:rsidRDefault="009F797C" w:rsidP="009F797C">
      <w:pPr>
        <w:numPr>
          <w:ilvl w:val="3"/>
          <w:numId w:val="4"/>
        </w:numPr>
        <w:shd w:val="clear" w:color="auto" w:fill="FFFFFF"/>
        <w:suppressAutoHyphens w:val="0"/>
        <w:ind w:left="0" w:firstLine="709"/>
        <w:jc w:val="both"/>
        <w:rPr>
          <w:sz w:val="28"/>
          <w:szCs w:val="28"/>
          <w:lang w:eastAsia="ru-RU"/>
        </w:rPr>
      </w:pPr>
      <w:r w:rsidRPr="009F797C">
        <w:rPr>
          <w:sz w:val="28"/>
          <w:szCs w:val="28"/>
          <w:lang w:eastAsia="ru-RU"/>
        </w:rPr>
        <w:t>Руководителем команды может быть только работник образовательной организации или внешкольного учреждения.</w:t>
      </w:r>
    </w:p>
    <w:p w:rsidR="009F797C" w:rsidRPr="009F797C" w:rsidRDefault="009F797C" w:rsidP="009F797C">
      <w:pPr>
        <w:numPr>
          <w:ilvl w:val="3"/>
          <w:numId w:val="4"/>
        </w:numPr>
        <w:shd w:val="clear" w:color="auto" w:fill="FFFFFF"/>
        <w:suppressAutoHyphens w:val="0"/>
        <w:ind w:left="0" w:firstLine="709"/>
        <w:jc w:val="both"/>
        <w:rPr>
          <w:sz w:val="28"/>
          <w:szCs w:val="28"/>
          <w:lang w:eastAsia="ru-RU"/>
        </w:rPr>
      </w:pPr>
      <w:r w:rsidRPr="009F797C">
        <w:rPr>
          <w:sz w:val="28"/>
          <w:szCs w:val="28"/>
          <w:lang w:eastAsia="ru-RU"/>
        </w:rPr>
        <w:t>Руководитель команды обеспечивает безопасность детей, несет личную ответственность за состояние воспитательной работы в команде, за дисциплину и внешний вид каждого члена команды.</w:t>
      </w:r>
    </w:p>
    <w:p w:rsidR="009F797C" w:rsidRPr="009F797C" w:rsidRDefault="009F797C" w:rsidP="009F797C">
      <w:pPr>
        <w:numPr>
          <w:ilvl w:val="3"/>
          <w:numId w:val="4"/>
        </w:numPr>
        <w:shd w:val="clear" w:color="auto" w:fill="FFFFFF"/>
        <w:suppressAutoHyphens w:val="0"/>
        <w:ind w:left="0" w:firstLine="709"/>
        <w:jc w:val="both"/>
        <w:rPr>
          <w:sz w:val="28"/>
          <w:szCs w:val="28"/>
          <w:lang w:eastAsia="ru-RU"/>
        </w:rPr>
      </w:pPr>
      <w:r w:rsidRPr="009F797C">
        <w:rPr>
          <w:sz w:val="28"/>
          <w:szCs w:val="28"/>
          <w:lang w:eastAsia="ru-RU"/>
        </w:rPr>
        <w:t>Руководитель команды в день соревнований должен предъявить в мандатную комиссию всю необходимую документацию на каждого члена команды в соответствии с Положением о соревнованиях.</w:t>
      </w:r>
    </w:p>
    <w:p w:rsidR="009F797C" w:rsidRPr="009F797C" w:rsidRDefault="009F797C" w:rsidP="009F797C">
      <w:pPr>
        <w:numPr>
          <w:ilvl w:val="3"/>
          <w:numId w:val="4"/>
        </w:numPr>
        <w:shd w:val="clear" w:color="auto" w:fill="FFFFFF"/>
        <w:suppressAutoHyphens w:val="0"/>
        <w:ind w:left="0" w:firstLine="709"/>
        <w:jc w:val="both"/>
        <w:rPr>
          <w:sz w:val="28"/>
          <w:szCs w:val="28"/>
          <w:lang w:eastAsia="ru-RU"/>
        </w:rPr>
      </w:pPr>
      <w:r w:rsidRPr="009F797C">
        <w:rPr>
          <w:sz w:val="28"/>
          <w:szCs w:val="28"/>
        </w:rPr>
        <w:t xml:space="preserve">Перед началом конкурса, тренер-руководитель должен под роспись провести инструктаж по мерам безопасности со всеми участниками команды. </w:t>
      </w:r>
    </w:p>
    <w:p w:rsidR="009F797C" w:rsidRPr="009F797C" w:rsidRDefault="009F797C" w:rsidP="009F797C">
      <w:pPr>
        <w:numPr>
          <w:ilvl w:val="3"/>
          <w:numId w:val="4"/>
        </w:numPr>
        <w:shd w:val="clear" w:color="auto" w:fill="FFFFFF"/>
        <w:suppressAutoHyphens w:val="0"/>
        <w:ind w:left="0" w:firstLine="709"/>
        <w:jc w:val="both"/>
        <w:rPr>
          <w:sz w:val="28"/>
          <w:szCs w:val="28"/>
          <w:lang w:eastAsia="ru-RU"/>
        </w:rPr>
      </w:pPr>
      <w:r w:rsidRPr="009F797C">
        <w:rPr>
          <w:sz w:val="28"/>
          <w:szCs w:val="28"/>
          <w:lang w:eastAsia="ru-RU"/>
        </w:rPr>
        <w:t>Руководитель команды несет личную ответственность за нарушение любым членом команды Правил соревнований и технических требований, предъявляемых к моделям.</w:t>
      </w:r>
    </w:p>
    <w:p w:rsidR="009F797C" w:rsidRPr="009F797C" w:rsidRDefault="009F797C" w:rsidP="009F797C">
      <w:pPr>
        <w:numPr>
          <w:ilvl w:val="3"/>
          <w:numId w:val="4"/>
        </w:numPr>
        <w:shd w:val="clear" w:color="auto" w:fill="FFFFFF"/>
        <w:suppressAutoHyphens w:val="0"/>
        <w:ind w:left="0" w:firstLine="709"/>
        <w:jc w:val="both"/>
        <w:rPr>
          <w:sz w:val="28"/>
          <w:szCs w:val="28"/>
          <w:lang w:eastAsia="ru-RU"/>
        </w:rPr>
      </w:pPr>
      <w:r w:rsidRPr="009F797C">
        <w:rPr>
          <w:sz w:val="28"/>
          <w:szCs w:val="28"/>
          <w:lang w:eastAsia="ru-RU"/>
        </w:rPr>
        <w:t>Руководитель команды обязан ставить в известность организаторов соревнований о каждом случае получения травмы, заболевания или ухудшения самочувствия любого члена команды.</w:t>
      </w:r>
    </w:p>
    <w:p w:rsidR="009F797C" w:rsidRPr="009F797C" w:rsidRDefault="009F797C" w:rsidP="009F797C">
      <w:pPr>
        <w:numPr>
          <w:ilvl w:val="3"/>
          <w:numId w:val="4"/>
        </w:numPr>
        <w:shd w:val="clear" w:color="auto" w:fill="FFFFFF"/>
        <w:suppressAutoHyphens w:val="0"/>
        <w:ind w:left="0" w:firstLine="709"/>
        <w:jc w:val="both"/>
        <w:rPr>
          <w:sz w:val="28"/>
          <w:szCs w:val="28"/>
          <w:lang w:eastAsia="ru-RU"/>
        </w:rPr>
      </w:pPr>
      <w:r w:rsidRPr="009F797C">
        <w:rPr>
          <w:sz w:val="28"/>
          <w:szCs w:val="28"/>
          <w:lang w:eastAsia="ru-RU"/>
        </w:rPr>
        <w:t xml:space="preserve">Руководитель команды имеет право апеллировать к судьям и подавать протесты. </w:t>
      </w:r>
    </w:p>
    <w:p w:rsidR="009F797C" w:rsidRPr="009F797C" w:rsidRDefault="009F797C" w:rsidP="009F797C">
      <w:pPr>
        <w:ind w:firstLine="709"/>
        <w:jc w:val="both"/>
        <w:rPr>
          <w:sz w:val="28"/>
          <w:szCs w:val="28"/>
        </w:rPr>
      </w:pPr>
    </w:p>
    <w:p w:rsidR="009F797C" w:rsidRPr="009F797C" w:rsidRDefault="009F797C" w:rsidP="009F797C">
      <w:pPr>
        <w:shd w:val="clear" w:color="auto" w:fill="FFFFFF"/>
        <w:suppressAutoHyphens w:val="0"/>
        <w:jc w:val="center"/>
        <w:rPr>
          <w:b/>
          <w:sz w:val="28"/>
          <w:szCs w:val="28"/>
          <w:lang w:eastAsia="ru-RU"/>
        </w:rPr>
      </w:pPr>
      <w:r w:rsidRPr="009F797C">
        <w:rPr>
          <w:b/>
          <w:sz w:val="28"/>
          <w:szCs w:val="28"/>
          <w:lang w:eastAsia="ru-RU"/>
        </w:rPr>
        <w:t>Обязанности тренера команды</w:t>
      </w:r>
    </w:p>
    <w:p w:rsidR="009F797C" w:rsidRPr="009F797C" w:rsidRDefault="009F797C" w:rsidP="009F797C">
      <w:pPr>
        <w:numPr>
          <w:ilvl w:val="6"/>
          <w:numId w:val="4"/>
        </w:numPr>
        <w:shd w:val="clear" w:color="auto" w:fill="FFFFFF"/>
        <w:suppressAutoHyphens w:val="0"/>
        <w:ind w:left="0" w:firstLine="851"/>
        <w:jc w:val="both"/>
        <w:rPr>
          <w:sz w:val="28"/>
          <w:szCs w:val="28"/>
          <w:lang w:eastAsia="ru-RU"/>
        </w:rPr>
      </w:pPr>
      <w:r w:rsidRPr="009F797C">
        <w:rPr>
          <w:sz w:val="28"/>
          <w:szCs w:val="28"/>
          <w:lang w:eastAsia="ru-RU"/>
        </w:rPr>
        <w:t>Тренер является заместителем руководителя команды и несет ответственность за спортивную подготовку команды на соревнованиях, за нарушение спортсменами правил техники безопасности на старте, во время тренировочных запусков и регулировок моделей.</w:t>
      </w:r>
    </w:p>
    <w:p w:rsidR="009F797C" w:rsidRPr="009F797C" w:rsidRDefault="009F797C" w:rsidP="009F797C">
      <w:pPr>
        <w:numPr>
          <w:ilvl w:val="6"/>
          <w:numId w:val="4"/>
        </w:numPr>
        <w:shd w:val="clear" w:color="auto" w:fill="FFFFFF"/>
        <w:suppressAutoHyphens w:val="0"/>
        <w:ind w:left="0" w:firstLine="851"/>
        <w:jc w:val="both"/>
        <w:rPr>
          <w:sz w:val="28"/>
          <w:szCs w:val="28"/>
          <w:lang w:eastAsia="ru-RU"/>
        </w:rPr>
      </w:pPr>
      <w:r w:rsidRPr="009F797C">
        <w:rPr>
          <w:sz w:val="28"/>
          <w:szCs w:val="28"/>
          <w:lang w:eastAsia="ru-RU"/>
        </w:rPr>
        <w:t>Тренер обязан присутствовать во время запусков моделей членами команды на официальных стартах, а также во время регулировки и тренировочных запусков моделей.</w:t>
      </w:r>
    </w:p>
    <w:p w:rsidR="009F797C" w:rsidRPr="009F797C" w:rsidRDefault="009F797C" w:rsidP="009F797C">
      <w:pPr>
        <w:numPr>
          <w:ilvl w:val="6"/>
          <w:numId w:val="4"/>
        </w:numPr>
        <w:shd w:val="clear" w:color="auto" w:fill="FFFFFF"/>
        <w:suppressAutoHyphens w:val="0"/>
        <w:ind w:left="0" w:firstLine="851"/>
        <w:jc w:val="both"/>
        <w:rPr>
          <w:sz w:val="28"/>
          <w:szCs w:val="28"/>
          <w:lang w:eastAsia="ru-RU"/>
        </w:rPr>
      </w:pPr>
      <w:r w:rsidRPr="009F797C">
        <w:rPr>
          <w:sz w:val="28"/>
          <w:szCs w:val="28"/>
          <w:lang w:eastAsia="ru-RU"/>
        </w:rPr>
        <w:t>Тренер несет ответственность за оснащение команды необходимым инструментом, запчастями и материалами для готовности моделей к соревнованиям.</w:t>
      </w:r>
    </w:p>
    <w:p w:rsidR="009F797C" w:rsidRPr="009F797C" w:rsidRDefault="009F797C" w:rsidP="009F797C">
      <w:pPr>
        <w:shd w:val="clear" w:color="auto" w:fill="FFFFFF"/>
        <w:suppressAutoHyphens w:val="0"/>
        <w:ind w:firstLine="851"/>
        <w:jc w:val="both"/>
        <w:rPr>
          <w:sz w:val="28"/>
          <w:szCs w:val="28"/>
          <w:lang w:eastAsia="ru-RU"/>
        </w:rPr>
      </w:pPr>
      <w:r w:rsidRPr="009F797C">
        <w:rPr>
          <w:sz w:val="28"/>
          <w:szCs w:val="28"/>
          <w:lang w:eastAsia="ru-RU"/>
        </w:rPr>
        <w:t xml:space="preserve">4.Тренер несет ответственность за организацию ремонта моделей, за хранение спортивного инвентаря. </w:t>
      </w:r>
    </w:p>
    <w:p w:rsidR="009F797C" w:rsidRPr="009F797C" w:rsidRDefault="009F797C" w:rsidP="009F797C">
      <w:pPr>
        <w:shd w:val="clear" w:color="auto" w:fill="FFFFFF"/>
        <w:suppressAutoHyphens w:val="0"/>
        <w:ind w:firstLine="851"/>
        <w:jc w:val="both"/>
        <w:rPr>
          <w:sz w:val="28"/>
          <w:szCs w:val="28"/>
          <w:lang w:eastAsia="ru-RU"/>
        </w:rPr>
      </w:pPr>
      <w:r w:rsidRPr="009F797C">
        <w:rPr>
          <w:sz w:val="28"/>
          <w:szCs w:val="28"/>
          <w:lang w:eastAsia="ru-RU"/>
        </w:rPr>
        <w:t>5. Тренер подает протесты и заявления только через руководителя команды</w:t>
      </w:r>
    </w:p>
    <w:p w:rsidR="009F797C" w:rsidRPr="009F797C" w:rsidRDefault="009F797C" w:rsidP="009F797C">
      <w:pPr>
        <w:ind w:firstLine="851"/>
        <w:jc w:val="both"/>
        <w:rPr>
          <w:sz w:val="28"/>
          <w:szCs w:val="28"/>
        </w:rPr>
      </w:pPr>
    </w:p>
    <w:p w:rsidR="009F797C" w:rsidRPr="009F797C" w:rsidRDefault="009F797C" w:rsidP="009F797C">
      <w:pPr>
        <w:widowControl w:val="0"/>
        <w:autoSpaceDE w:val="0"/>
        <w:ind w:left="5387"/>
        <w:rPr>
          <w:sz w:val="28"/>
          <w:szCs w:val="28"/>
        </w:rPr>
      </w:pPr>
      <w:r w:rsidRPr="009F797C">
        <w:rPr>
          <w:sz w:val="28"/>
          <w:szCs w:val="28"/>
        </w:rPr>
        <w:br w:type="page"/>
      </w:r>
      <w:r w:rsidRPr="009F797C">
        <w:rPr>
          <w:sz w:val="28"/>
          <w:szCs w:val="28"/>
        </w:rPr>
        <w:lastRenderedPageBreak/>
        <w:t>Приложение № 6</w:t>
      </w:r>
    </w:p>
    <w:p w:rsidR="009F797C" w:rsidRPr="009F797C" w:rsidRDefault="009F797C" w:rsidP="009F797C">
      <w:pPr>
        <w:widowControl w:val="0"/>
        <w:autoSpaceDE w:val="0"/>
        <w:ind w:left="5387"/>
        <w:rPr>
          <w:sz w:val="28"/>
          <w:szCs w:val="28"/>
        </w:rPr>
      </w:pPr>
      <w:r w:rsidRPr="009F797C">
        <w:rPr>
          <w:sz w:val="28"/>
          <w:szCs w:val="28"/>
        </w:rPr>
        <w:t>к Положению об областном                                                                                          конкурсе по судомодельному спорту</w:t>
      </w:r>
    </w:p>
    <w:p w:rsidR="009F797C" w:rsidRPr="009F797C" w:rsidRDefault="009F797C" w:rsidP="009F797C">
      <w:pPr>
        <w:ind w:left="5387"/>
        <w:jc w:val="both"/>
        <w:rPr>
          <w:sz w:val="28"/>
          <w:szCs w:val="28"/>
        </w:rPr>
      </w:pPr>
    </w:p>
    <w:p w:rsidR="009F797C" w:rsidRPr="009F797C" w:rsidRDefault="009F797C" w:rsidP="009F797C">
      <w:pPr>
        <w:ind w:left="5387"/>
        <w:jc w:val="both"/>
        <w:rPr>
          <w:sz w:val="28"/>
          <w:szCs w:val="28"/>
        </w:rPr>
      </w:pPr>
    </w:p>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ПАСПОРТ МОДЕЛИ</w:t>
      </w:r>
    </w:p>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МЛАДШЕГО ШКОЛЬНИКА</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Название модели ______________________________________________________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Тип судна (корабля) ____________________________________________________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Фамилия, имя владельца модели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______________________________________________________________________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Дата рождения ________________________________________________________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Домашний адрес ______________________________________________________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школы ________________</w:t>
      </w:r>
      <w:proofErr w:type="gramStart"/>
      <w:r w:rsidRPr="009F797C">
        <w:rPr>
          <w:sz w:val="28"/>
          <w:szCs w:val="28"/>
          <w:lang w:eastAsia="ru-RU"/>
        </w:rPr>
        <w:t>_  Класс</w:t>
      </w:r>
      <w:proofErr w:type="gramEnd"/>
      <w:r w:rsidRPr="009F797C">
        <w:rPr>
          <w:sz w:val="28"/>
          <w:szCs w:val="28"/>
          <w:lang w:eastAsia="ru-RU"/>
        </w:rPr>
        <w:t xml:space="preserve"> ____________________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Сведения о модели</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Длина 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Ширина 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Осадка 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Скорость, м/с 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Масштаб ________________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Двигатель 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Документы, по которым строилась модель 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_____________________________________________________________________ </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Дополнительные сведения 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_____________________________________________________________________ </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Ф.И.О. тренера-инструктора ____________________________________________ </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Подпись моделиста______________________________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ind w:firstLine="709"/>
        <w:jc w:val="both"/>
        <w:rPr>
          <w:sz w:val="28"/>
          <w:szCs w:val="28"/>
        </w:rPr>
      </w:pPr>
    </w:p>
    <w:p w:rsidR="009F797C" w:rsidRPr="009F797C" w:rsidRDefault="009F797C" w:rsidP="009F797C">
      <w:pPr>
        <w:widowControl w:val="0"/>
        <w:autoSpaceDE w:val="0"/>
        <w:ind w:left="5387"/>
        <w:rPr>
          <w:sz w:val="28"/>
          <w:szCs w:val="28"/>
        </w:rPr>
      </w:pPr>
      <w:r w:rsidRPr="009F797C">
        <w:rPr>
          <w:sz w:val="28"/>
          <w:szCs w:val="28"/>
        </w:rPr>
        <w:br w:type="page"/>
      </w:r>
      <w:r w:rsidRPr="009F797C">
        <w:rPr>
          <w:sz w:val="28"/>
          <w:szCs w:val="28"/>
        </w:rPr>
        <w:lastRenderedPageBreak/>
        <w:t>Приложение № 7</w:t>
      </w:r>
    </w:p>
    <w:p w:rsidR="009F797C" w:rsidRPr="009F797C" w:rsidRDefault="009F797C" w:rsidP="009F797C">
      <w:pPr>
        <w:widowControl w:val="0"/>
        <w:autoSpaceDE w:val="0"/>
        <w:ind w:left="5387"/>
        <w:rPr>
          <w:sz w:val="28"/>
          <w:szCs w:val="28"/>
        </w:rPr>
      </w:pPr>
      <w:r w:rsidRPr="009F797C">
        <w:rPr>
          <w:sz w:val="28"/>
          <w:szCs w:val="28"/>
        </w:rPr>
        <w:t>к Положению об областном                                                                                          конкурсе по судомодельному спорту</w:t>
      </w:r>
    </w:p>
    <w:p w:rsidR="009F797C" w:rsidRPr="009F797C" w:rsidRDefault="009F797C" w:rsidP="009F797C">
      <w:pPr>
        <w:ind w:left="5387"/>
        <w:jc w:val="both"/>
        <w:rPr>
          <w:sz w:val="28"/>
          <w:szCs w:val="28"/>
        </w:rPr>
      </w:pPr>
    </w:p>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ПАСПОРТ МОДЕЛИ</w:t>
      </w:r>
    </w:p>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СТАРШЕГО ШКОЛЬНИКА</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Название модели ______________________________________________________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Тип судна (корабля) ____________________________________________________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Фамилия, имя владельца модели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______________________________________________________________________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Дата рождения ________________________________________________________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Домашний адрес ______________________________________________________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школы ________________</w:t>
      </w:r>
      <w:proofErr w:type="gramStart"/>
      <w:r w:rsidRPr="009F797C">
        <w:rPr>
          <w:sz w:val="28"/>
          <w:szCs w:val="28"/>
          <w:lang w:eastAsia="ru-RU"/>
        </w:rPr>
        <w:t>_  Класс</w:t>
      </w:r>
      <w:proofErr w:type="gramEnd"/>
      <w:r w:rsidRPr="009F797C">
        <w:rPr>
          <w:sz w:val="28"/>
          <w:szCs w:val="28"/>
          <w:lang w:eastAsia="ru-RU"/>
        </w:rPr>
        <w:t xml:space="preserve"> ____________________</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Подпись владельца модели _______________________________________ </w:t>
      </w: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Подпись руководителя команды ___________________________________ </w:t>
      </w:r>
    </w:p>
    <w:p w:rsidR="009F797C" w:rsidRPr="009F797C" w:rsidRDefault="009F797C" w:rsidP="009F797C">
      <w:pPr>
        <w:shd w:val="clear" w:color="auto" w:fill="FFFFFF"/>
        <w:suppressAutoHyphens w:val="0"/>
        <w:rPr>
          <w:lang w:eastAsia="ru-RU"/>
        </w:rPr>
      </w:pPr>
    </w:p>
    <w:p w:rsidR="009F797C" w:rsidRPr="009F797C" w:rsidRDefault="009F797C" w:rsidP="009F797C">
      <w:pPr>
        <w:shd w:val="clear" w:color="auto" w:fill="FFFFFF"/>
        <w:suppressAutoHyphens w:val="0"/>
        <w:jc w:val="both"/>
        <w:rPr>
          <w:sz w:val="22"/>
          <w:szCs w:val="22"/>
          <w:lang w:eastAsia="ru-RU"/>
        </w:rPr>
      </w:pPr>
      <w:r w:rsidRPr="009F797C">
        <w:rPr>
          <w:sz w:val="22"/>
          <w:szCs w:val="22"/>
          <w:lang w:eastAsia="ru-RU"/>
        </w:rPr>
        <w:t>ПРИМЕЧАНИЕ: паспорт модели заполняется перед регистрацией и предъявляется вместе с моделью. В течение соревнований паспорт находится у участника и предъявляется при выходе на старт. При утере паспорта взамен выдают новый, с пометкой «дубликат».</w:t>
      </w:r>
    </w:p>
    <w:p w:rsidR="009F797C" w:rsidRPr="009F797C" w:rsidRDefault="009F797C" w:rsidP="009F797C">
      <w:pPr>
        <w:ind w:firstLine="709"/>
        <w:jc w:val="both"/>
        <w:rPr>
          <w:sz w:val="28"/>
          <w:szCs w:val="28"/>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Фотография модели или прототипа</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(разрешены вырезки из газет, каталогов, проспектов, журналов)</w:t>
      </w:r>
    </w:p>
    <w:p w:rsidR="009F797C" w:rsidRPr="009F797C" w:rsidRDefault="009F797C" w:rsidP="009F797C">
      <w:pPr>
        <w:shd w:val="clear" w:color="auto" w:fill="FFFFFF"/>
        <w:suppressAutoHyphens w:val="0"/>
        <w:jc w:val="center"/>
        <w:rPr>
          <w:sz w:val="20"/>
          <w:szCs w:val="20"/>
          <w:lang w:eastAsia="ru-RU"/>
        </w:rPr>
      </w:pPr>
      <w:proofErr w:type="gramStart"/>
      <w:r w:rsidRPr="009F797C">
        <w:rPr>
          <w:sz w:val="20"/>
          <w:szCs w:val="20"/>
          <w:lang w:eastAsia="ru-RU"/>
        </w:rPr>
        <w:t>Фото  не</w:t>
      </w:r>
      <w:proofErr w:type="gramEnd"/>
      <w:r w:rsidRPr="009F797C">
        <w:rPr>
          <w:sz w:val="20"/>
          <w:szCs w:val="20"/>
          <w:lang w:eastAsia="ru-RU"/>
        </w:rPr>
        <w:t xml:space="preserve"> менее 7 х 10см</w:t>
      </w:r>
    </w:p>
    <w:p w:rsidR="009F797C" w:rsidRPr="009F797C" w:rsidRDefault="009F797C" w:rsidP="009F797C">
      <w:pPr>
        <w:ind w:firstLine="709"/>
        <w:jc w:val="both"/>
        <w:rPr>
          <w:sz w:val="28"/>
          <w:szCs w:val="28"/>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Модель допущена к соревнованиям в классе 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br w:type="page"/>
      </w:r>
      <w:r w:rsidRPr="009F797C">
        <w:rPr>
          <w:sz w:val="28"/>
          <w:szCs w:val="28"/>
          <w:lang w:eastAsia="ru-RU"/>
        </w:rPr>
        <w:lastRenderedPageBreak/>
        <w:t xml:space="preserve">Модель построена владельцем 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(да/нет)</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Материал корпуса: дерево, металл, пластмасса, полиэфирная смола, покупной корпус (нужное подчеркнуть)</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Палуба и надстройка: дерево, металл, пластмасса (нужное подчеркнуть)</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Такелаж, грузовое устройство: собственное изготовление, частичное использование покупных деталей, все детали покупные (нужное подчеркнуть)</w:t>
      </w:r>
    </w:p>
    <w:p w:rsidR="009F797C" w:rsidRPr="009F797C" w:rsidRDefault="009F797C" w:rsidP="009F797C">
      <w:pPr>
        <w:shd w:val="clear" w:color="auto" w:fill="FFFFFF"/>
        <w:suppressAutoHyphens w:val="0"/>
        <w:rPr>
          <w:rFonts w:ascii="Arial" w:hAnsi="Arial" w:cs="Arial"/>
          <w:sz w:val="31"/>
          <w:szCs w:val="31"/>
          <w:lang w:eastAsia="ru-RU"/>
        </w:rPr>
      </w:pPr>
      <w:r w:rsidRPr="009F797C">
        <w:rPr>
          <w:sz w:val="28"/>
          <w:szCs w:val="28"/>
          <w:lang w:eastAsia="ru-RU"/>
        </w:rPr>
        <w:t xml:space="preserve">Прочие использованные материалы: </w:t>
      </w:r>
      <w:r w:rsidRPr="009F797C">
        <w:rPr>
          <w:rFonts w:ascii="Arial" w:hAnsi="Arial" w:cs="Arial"/>
          <w:sz w:val="31"/>
          <w:szCs w:val="31"/>
          <w:lang w:eastAsia="ru-RU"/>
        </w:rPr>
        <w:t>______________________________</w:t>
      </w:r>
    </w:p>
    <w:p w:rsidR="009F797C" w:rsidRPr="009F797C" w:rsidRDefault="009F797C" w:rsidP="009F797C">
      <w:pPr>
        <w:shd w:val="clear" w:color="auto" w:fill="FFFFFF"/>
        <w:suppressAutoHyphens w:val="0"/>
        <w:rPr>
          <w:rFonts w:ascii="Arial" w:hAnsi="Arial" w:cs="Arial"/>
          <w:sz w:val="31"/>
          <w:szCs w:val="31"/>
          <w:lang w:eastAsia="ru-RU"/>
        </w:rPr>
      </w:pPr>
      <w:r w:rsidRPr="009F797C">
        <w:rPr>
          <w:rFonts w:ascii="Arial" w:hAnsi="Arial" w:cs="Arial"/>
          <w:sz w:val="31"/>
          <w:szCs w:val="31"/>
          <w:lang w:eastAsia="ru-RU"/>
        </w:rPr>
        <w:t>________________________________________________________________________________________________________________</w:t>
      </w: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rPr>
      </w:pPr>
      <w:r w:rsidRPr="009F797C">
        <w:rPr>
          <w:sz w:val="28"/>
          <w:szCs w:val="28"/>
        </w:rPr>
        <w:t>Подробные характеристики прототипа и модели: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437"/>
        <w:gridCol w:w="2127"/>
      </w:tblGrid>
      <w:tr w:rsidR="009F797C" w:rsidRPr="009F797C" w:rsidTr="00FD2293">
        <w:tc>
          <w:tcPr>
            <w:tcW w:w="3936" w:type="dxa"/>
            <w:shd w:val="clear" w:color="auto" w:fill="auto"/>
          </w:tcPr>
          <w:p w:rsidR="009F797C" w:rsidRPr="009F797C" w:rsidRDefault="009F797C" w:rsidP="009F797C">
            <w:pPr>
              <w:jc w:val="both"/>
              <w:rPr>
                <w:sz w:val="28"/>
                <w:szCs w:val="28"/>
              </w:rPr>
            </w:pPr>
          </w:p>
        </w:tc>
        <w:tc>
          <w:tcPr>
            <w:tcW w:w="2437" w:type="dxa"/>
            <w:shd w:val="clear" w:color="auto" w:fill="auto"/>
          </w:tcPr>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Прототип</w:t>
            </w:r>
          </w:p>
        </w:tc>
        <w:tc>
          <w:tcPr>
            <w:tcW w:w="2127" w:type="dxa"/>
            <w:shd w:val="clear" w:color="auto" w:fill="auto"/>
          </w:tcPr>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Модель</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Общая длина</w:t>
            </w:r>
          </w:p>
        </w:tc>
        <w:tc>
          <w:tcPr>
            <w:tcW w:w="2437" w:type="dxa"/>
            <w:shd w:val="clear" w:color="auto" w:fill="auto"/>
          </w:tcPr>
          <w:p w:rsidR="009F797C" w:rsidRPr="009F797C" w:rsidRDefault="009F797C" w:rsidP="009F797C">
            <w:pPr>
              <w:jc w:val="right"/>
              <w:rPr>
                <w:sz w:val="28"/>
                <w:szCs w:val="28"/>
              </w:rPr>
            </w:pPr>
            <w:r w:rsidRPr="009F797C">
              <w:rPr>
                <w:sz w:val="28"/>
                <w:szCs w:val="28"/>
              </w:rPr>
              <w:t>м</w:t>
            </w:r>
          </w:p>
        </w:tc>
        <w:tc>
          <w:tcPr>
            <w:tcW w:w="2127" w:type="dxa"/>
            <w:shd w:val="clear" w:color="auto" w:fill="auto"/>
          </w:tcPr>
          <w:p w:rsidR="009F797C" w:rsidRPr="009F797C" w:rsidRDefault="009F797C" w:rsidP="009F797C">
            <w:pPr>
              <w:jc w:val="right"/>
              <w:rPr>
                <w:sz w:val="28"/>
                <w:szCs w:val="28"/>
              </w:rPr>
            </w:pPr>
            <w:r w:rsidRPr="009F797C">
              <w:rPr>
                <w:sz w:val="28"/>
                <w:szCs w:val="28"/>
              </w:rPr>
              <w:t>см</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Ширина</w:t>
            </w:r>
          </w:p>
        </w:tc>
        <w:tc>
          <w:tcPr>
            <w:tcW w:w="2437" w:type="dxa"/>
            <w:shd w:val="clear" w:color="auto" w:fill="auto"/>
          </w:tcPr>
          <w:p w:rsidR="009F797C" w:rsidRPr="009F797C" w:rsidRDefault="009F797C" w:rsidP="009F797C">
            <w:pPr>
              <w:jc w:val="right"/>
              <w:rPr>
                <w:sz w:val="28"/>
                <w:szCs w:val="28"/>
              </w:rPr>
            </w:pPr>
            <w:r w:rsidRPr="009F797C">
              <w:rPr>
                <w:sz w:val="28"/>
                <w:szCs w:val="28"/>
              </w:rPr>
              <w:t>м</w:t>
            </w:r>
          </w:p>
        </w:tc>
        <w:tc>
          <w:tcPr>
            <w:tcW w:w="2127" w:type="dxa"/>
            <w:shd w:val="clear" w:color="auto" w:fill="auto"/>
          </w:tcPr>
          <w:p w:rsidR="009F797C" w:rsidRPr="009F797C" w:rsidRDefault="009F797C" w:rsidP="009F797C">
            <w:pPr>
              <w:jc w:val="right"/>
              <w:rPr>
                <w:sz w:val="28"/>
                <w:szCs w:val="28"/>
              </w:rPr>
            </w:pPr>
            <w:r w:rsidRPr="009F797C">
              <w:rPr>
                <w:sz w:val="28"/>
                <w:szCs w:val="28"/>
              </w:rPr>
              <w:t>см</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Осадка</w:t>
            </w:r>
          </w:p>
        </w:tc>
        <w:tc>
          <w:tcPr>
            <w:tcW w:w="2437" w:type="dxa"/>
            <w:shd w:val="clear" w:color="auto" w:fill="auto"/>
          </w:tcPr>
          <w:p w:rsidR="009F797C" w:rsidRPr="009F797C" w:rsidRDefault="009F797C" w:rsidP="009F797C">
            <w:pPr>
              <w:jc w:val="right"/>
              <w:rPr>
                <w:sz w:val="28"/>
                <w:szCs w:val="28"/>
              </w:rPr>
            </w:pPr>
            <w:r w:rsidRPr="009F797C">
              <w:rPr>
                <w:sz w:val="28"/>
                <w:szCs w:val="28"/>
              </w:rPr>
              <w:t>м</w:t>
            </w:r>
          </w:p>
        </w:tc>
        <w:tc>
          <w:tcPr>
            <w:tcW w:w="2127" w:type="dxa"/>
            <w:shd w:val="clear" w:color="auto" w:fill="auto"/>
          </w:tcPr>
          <w:p w:rsidR="009F797C" w:rsidRPr="009F797C" w:rsidRDefault="009F797C" w:rsidP="009F797C">
            <w:pPr>
              <w:jc w:val="right"/>
              <w:rPr>
                <w:sz w:val="28"/>
                <w:szCs w:val="28"/>
              </w:rPr>
            </w:pPr>
            <w:r w:rsidRPr="009F797C">
              <w:rPr>
                <w:sz w:val="28"/>
                <w:szCs w:val="28"/>
              </w:rPr>
              <w:t>см</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Высота борта</w:t>
            </w:r>
          </w:p>
        </w:tc>
        <w:tc>
          <w:tcPr>
            <w:tcW w:w="2437" w:type="dxa"/>
            <w:shd w:val="clear" w:color="auto" w:fill="auto"/>
          </w:tcPr>
          <w:p w:rsidR="009F797C" w:rsidRPr="009F797C" w:rsidRDefault="009F797C" w:rsidP="009F797C">
            <w:pPr>
              <w:jc w:val="right"/>
              <w:rPr>
                <w:sz w:val="28"/>
                <w:szCs w:val="28"/>
              </w:rPr>
            </w:pPr>
            <w:r w:rsidRPr="009F797C">
              <w:rPr>
                <w:sz w:val="28"/>
                <w:szCs w:val="28"/>
              </w:rPr>
              <w:t>м</w:t>
            </w:r>
          </w:p>
        </w:tc>
        <w:tc>
          <w:tcPr>
            <w:tcW w:w="2127" w:type="dxa"/>
            <w:shd w:val="clear" w:color="auto" w:fill="auto"/>
          </w:tcPr>
          <w:p w:rsidR="009F797C" w:rsidRPr="009F797C" w:rsidRDefault="009F797C" w:rsidP="009F797C">
            <w:pPr>
              <w:jc w:val="right"/>
              <w:rPr>
                <w:sz w:val="28"/>
                <w:szCs w:val="28"/>
              </w:rPr>
            </w:pPr>
            <w:r w:rsidRPr="009F797C">
              <w:rPr>
                <w:sz w:val="28"/>
                <w:szCs w:val="28"/>
              </w:rPr>
              <w:t>см</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Крейсерская скорость</w:t>
            </w:r>
          </w:p>
        </w:tc>
        <w:tc>
          <w:tcPr>
            <w:tcW w:w="2437" w:type="dxa"/>
            <w:shd w:val="clear" w:color="auto" w:fill="auto"/>
          </w:tcPr>
          <w:p w:rsidR="009F797C" w:rsidRPr="009F797C" w:rsidRDefault="009F797C" w:rsidP="009F797C">
            <w:pPr>
              <w:jc w:val="right"/>
              <w:rPr>
                <w:sz w:val="28"/>
                <w:szCs w:val="28"/>
              </w:rPr>
            </w:pPr>
            <w:proofErr w:type="spellStart"/>
            <w:r w:rsidRPr="009F797C">
              <w:rPr>
                <w:sz w:val="28"/>
                <w:szCs w:val="28"/>
                <w:lang w:eastAsia="ru-RU"/>
              </w:rPr>
              <w:t>узл</w:t>
            </w:r>
            <w:proofErr w:type="spellEnd"/>
            <w:r w:rsidRPr="009F797C">
              <w:rPr>
                <w:sz w:val="28"/>
                <w:szCs w:val="28"/>
                <w:lang w:eastAsia="ru-RU"/>
              </w:rPr>
              <w:t>.</w:t>
            </w:r>
          </w:p>
        </w:tc>
        <w:tc>
          <w:tcPr>
            <w:tcW w:w="2127" w:type="dxa"/>
            <w:shd w:val="clear" w:color="auto" w:fill="auto"/>
          </w:tcPr>
          <w:p w:rsidR="009F797C" w:rsidRPr="009F797C" w:rsidRDefault="009F797C" w:rsidP="009F797C">
            <w:pPr>
              <w:jc w:val="right"/>
              <w:rPr>
                <w:sz w:val="28"/>
                <w:szCs w:val="28"/>
              </w:rPr>
            </w:pPr>
            <w:r w:rsidRPr="009F797C">
              <w:rPr>
                <w:sz w:val="28"/>
                <w:szCs w:val="28"/>
                <w:lang w:eastAsia="ru-RU"/>
              </w:rPr>
              <w:t>м/сек</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Стартовый вес модели</w:t>
            </w:r>
          </w:p>
        </w:tc>
        <w:tc>
          <w:tcPr>
            <w:tcW w:w="2437" w:type="dxa"/>
            <w:shd w:val="clear" w:color="auto" w:fill="auto"/>
          </w:tcPr>
          <w:p w:rsidR="009F797C" w:rsidRPr="009F797C" w:rsidRDefault="009F797C" w:rsidP="009F797C">
            <w:pPr>
              <w:jc w:val="right"/>
              <w:rPr>
                <w:sz w:val="28"/>
                <w:szCs w:val="28"/>
              </w:rPr>
            </w:pPr>
          </w:p>
        </w:tc>
        <w:tc>
          <w:tcPr>
            <w:tcW w:w="2127" w:type="dxa"/>
            <w:shd w:val="clear" w:color="auto" w:fill="auto"/>
          </w:tcPr>
          <w:p w:rsidR="009F797C" w:rsidRPr="009F797C" w:rsidRDefault="009F797C" w:rsidP="009F797C">
            <w:pPr>
              <w:jc w:val="right"/>
              <w:rPr>
                <w:sz w:val="28"/>
                <w:szCs w:val="28"/>
              </w:rPr>
            </w:pPr>
            <w:r w:rsidRPr="009F797C">
              <w:rPr>
                <w:sz w:val="28"/>
                <w:szCs w:val="28"/>
              </w:rPr>
              <w:t>кг.</w:t>
            </w:r>
          </w:p>
        </w:tc>
      </w:tr>
      <w:tr w:rsidR="009F797C" w:rsidRPr="009F797C" w:rsidTr="00FD2293">
        <w:tc>
          <w:tcPr>
            <w:tcW w:w="3936" w:type="dxa"/>
            <w:shd w:val="clear" w:color="auto" w:fill="auto"/>
          </w:tcPr>
          <w:p w:rsidR="009F797C" w:rsidRPr="009F797C" w:rsidRDefault="009F797C" w:rsidP="009F797C">
            <w:pPr>
              <w:jc w:val="both"/>
              <w:rPr>
                <w:sz w:val="28"/>
                <w:szCs w:val="28"/>
              </w:rPr>
            </w:pPr>
          </w:p>
        </w:tc>
        <w:tc>
          <w:tcPr>
            <w:tcW w:w="2437" w:type="dxa"/>
            <w:shd w:val="clear" w:color="auto" w:fill="auto"/>
          </w:tcPr>
          <w:p w:rsidR="009F797C" w:rsidRPr="009F797C" w:rsidRDefault="009F797C" w:rsidP="009F797C">
            <w:pPr>
              <w:jc w:val="right"/>
              <w:rPr>
                <w:sz w:val="28"/>
                <w:szCs w:val="28"/>
              </w:rPr>
            </w:pPr>
          </w:p>
        </w:tc>
        <w:tc>
          <w:tcPr>
            <w:tcW w:w="2127" w:type="dxa"/>
            <w:shd w:val="clear" w:color="auto" w:fill="auto"/>
          </w:tcPr>
          <w:p w:rsidR="009F797C" w:rsidRPr="009F797C" w:rsidRDefault="009F797C" w:rsidP="009F797C">
            <w:pPr>
              <w:jc w:val="right"/>
              <w:rPr>
                <w:sz w:val="28"/>
                <w:szCs w:val="28"/>
              </w:rPr>
            </w:pP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Модели парусных яхт</w:t>
            </w:r>
          </w:p>
        </w:tc>
        <w:tc>
          <w:tcPr>
            <w:tcW w:w="2437" w:type="dxa"/>
            <w:shd w:val="clear" w:color="auto" w:fill="auto"/>
          </w:tcPr>
          <w:p w:rsidR="009F797C" w:rsidRPr="009F797C" w:rsidRDefault="009F797C" w:rsidP="009F797C">
            <w:pPr>
              <w:jc w:val="right"/>
              <w:rPr>
                <w:sz w:val="28"/>
                <w:szCs w:val="28"/>
              </w:rPr>
            </w:pPr>
          </w:p>
        </w:tc>
        <w:tc>
          <w:tcPr>
            <w:tcW w:w="2127" w:type="dxa"/>
            <w:shd w:val="clear" w:color="auto" w:fill="auto"/>
          </w:tcPr>
          <w:p w:rsidR="009F797C" w:rsidRPr="009F797C" w:rsidRDefault="009F797C" w:rsidP="009F797C">
            <w:pPr>
              <w:jc w:val="right"/>
              <w:rPr>
                <w:sz w:val="28"/>
                <w:szCs w:val="28"/>
              </w:rPr>
            </w:pP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Длина по ватерлинии</w:t>
            </w:r>
          </w:p>
        </w:tc>
        <w:tc>
          <w:tcPr>
            <w:tcW w:w="2437" w:type="dxa"/>
            <w:shd w:val="clear" w:color="auto" w:fill="auto"/>
          </w:tcPr>
          <w:p w:rsidR="009F797C" w:rsidRPr="009F797C" w:rsidRDefault="009F797C" w:rsidP="009F797C">
            <w:pPr>
              <w:jc w:val="right"/>
              <w:rPr>
                <w:sz w:val="28"/>
                <w:szCs w:val="28"/>
              </w:rPr>
            </w:pPr>
          </w:p>
        </w:tc>
        <w:tc>
          <w:tcPr>
            <w:tcW w:w="2127" w:type="dxa"/>
            <w:shd w:val="clear" w:color="auto" w:fill="auto"/>
          </w:tcPr>
          <w:p w:rsidR="009F797C" w:rsidRPr="009F797C" w:rsidRDefault="009F797C" w:rsidP="009F797C">
            <w:pPr>
              <w:jc w:val="right"/>
              <w:rPr>
                <w:sz w:val="28"/>
                <w:szCs w:val="28"/>
              </w:rPr>
            </w:pPr>
            <w:r w:rsidRPr="009F797C">
              <w:rPr>
                <w:sz w:val="28"/>
                <w:szCs w:val="28"/>
              </w:rPr>
              <w:t>см</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Осадка</w:t>
            </w:r>
          </w:p>
        </w:tc>
        <w:tc>
          <w:tcPr>
            <w:tcW w:w="2437" w:type="dxa"/>
            <w:shd w:val="clear" w:color="auto" w:fill="auto"/>
          </w:tcPr>
          <w:p w:rsidR="009F797C" w:rsidRPr="009F797C" w:rsidRDefault="009F797C" w:rsidP="009F797C">
            <w:pPr>
              <w:jc w:val="right"/>
              <w:rPr>
                <w:sz w:val="28"/>
                <w:szCs w:val="28"/>
              </w:rPr>
            </w:pPr>
          </w:p>
        </w:tc>
        <w:tc>
          <w:tcPr>
            <w:tcW w:w="2127" w:type="dxa"/>
            <w:shd w:val="clear" w:color="auto" w:fill="auto"/>
          </w:tcPr>
          <w:p w:rsidR="009F797C" w:rsidRPr="009F797C" w:rsidRDefault="009F797C" w:rsidP="009F797C">
            <w:pPr>
              <w:jc w:val="right"/>
              <w:rPr>
                <w:sz w:val="28"/>
                <w:szCs w:val="28"/>
              </w:rPr>
            </w:pPr>
            <w:r w:rsidRPr="009F797C">
              <w:rPr>
                <w:sz w:val="28"/>
                <w:szCs w:val="28"/>
              </w:rPr>
              <w:t>см</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Вес модели</w:t>
            </w:r>
          </w:p>
        </w:tc>
        <w:tc>
          <w:tcPr>
            <w:tcW w:w="2437" w:type="dxa"/>
            <w:shd w:val="clear" w:color="auto" w:fill="auto"/>
          </w:tcPr>
          <w:p w:rsidR="009F797C" w:rsidRPr="009F797C" w:rsidRDefault="009F797C" w:rsidP="009F797C">
            <w:pPr>
              <w:jc w:val="right"/>
              <w:rPr>
                <w:sz w:val="28"/>
                <w:szCs w:val="28"/>
              </w:rPr>
            </w:pPr>
          </w:p>
        </w:tc>
        <w:tc>
          <w:tcPr>
            <w:tcW w:w="2127" w:type="dxa"/>
            <w:shd w:val="clear" w:color="auto" w:fill="auto"/>
          </w:tcPr>
          <w:p w:rsidR="009F797C" w:rsidRPr="009F797C" w:rsidRDefault="009F797C" w:rsidP="009F797C">
            <w:pPr>
              <w:jc w:val="right"/>
              <w:rPr>
                <w:sz w:val="28"/>
                <w:szCs w:val="28"/>
              </w:rPr>
            </w:pPr>
            <w:r w:rsidRPr="009F797C">
              <w:rPr>
                <w:sz w:val="28"/>
                <w:szCs w:val="28"/>
              </w:rPr>
              <w:t>кг</w:t>
            </w:r>
          </w:p>
        </w:tc>
      </w:tr>
      <w:tr w:rsidR="009F797C" w:rsidRPr="009F797C" w:rsidTr="00FD2293">
        <w:tc>
          <w:tcPr>
            <w:tcW w:w="3936" w:type="dxa"/>
            <w:shd w:val="clear" w:color="auto" w:fill="auto"/>
          </w:tcPr>
          <w:p w:rsidR="009F797C" w:rsidRPr="009F797C" w:rsidRDefault="009F797C" w:rsidP="009F797C">
            <w:pPr>
              <w:jc w:val="both"/>
              <w:rPr>
                <w:sz w:val="28"/>
                <w:szCs w:val="28"/>
              </w:rPr>
            </w:pPr>
            <w:r w:rsidRPr="009F797C">
              <w:rPr>
                <w:sz w:val="28"/>
                <w:szCs w:val="28"/>
                <w:lang w:eastAsia="ru-RU"/>
              </w:rPr>
              <w:t>Общая площадь парусов</w:t>
            </w:r>
          </w:p>
        </w:tc>
        <w:tc>
          <w:tcPr>
            <w:tcW w:w="2437" w:type="dxa"/>
            <w:shd w:val="clear" w:color="auto" w:fill="auto"/>
          </w:tcPr>
          <w:p w:rsidR="009F797C" w:rsidRPr="009F797C" w:rsidRDefault="009F797C" w:rsidP="009F797C">
            <w:pPr>
              <w:jc w:val="right"/>
              <w:rPr>
                <w:sz w:val="28"/>
                <w:szCs w:val="28"/>
              </w:rPr>
            </w:pPr>
          </w:p>
        </w:tc>
        <w:tc>
          <w:tcPr>
            <w:tcW w:w="2127" w:type="dxa"/>
            <w:shd w:val="clear" w:color="auto" w:fill="auto"/>
          </w:tcPr>
          <w:p w:rsidR="009F797C" w:rsidRPr="009F797C" w:rsidRDefault="009F797C" w:rsidP="009F797C">
            <w:pPr>
              <w:jc w:val="right"/>
              <w:rPr>
                <w:sz w:val="28"/>
                <w:szCs w:val="28"/>
              </w:rPr>
            </w:pPr>
            <w:proofErr w:type="spellStart"/>
            <w:r w:rsidRPr="009F797C">
              <w:rPr>
                <w:sz w:val="28"/>
                <w:szCs w:val="28"/>
              </w:rPr>
              <w:t>кв.см</w:t>
            </w:r>
            <w:proofErr w:type="spellEnd"/>
            <w:r w:rsidRPr="009F797C">
              <w:rPr>
                <w:sz w:val="28"/>
                <w:szCs w:val="28"/>
              </w:rPr>
              <w:t>.</w:t>
            </w:r>
          </w:p>
        </w:tc>
      </w:tr>
    </w:tbl>
    <w:p w:rsidR="009F797C" w:rsidRPr="009F797C" w:rsidRDefault="009F797C" w:rsidP="009F797C">
      <w:pPr>
        <w:ind w:firstLine="709"/>
        <w:jc w:val="both"/>
        <w:rPr>
          <w:sz w:val="28"/>
          <w:szCs w:val="28"/>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Прочие данные модели: _________________________________________________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Масштаб модели: 1 к 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Тип двигателя___________________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Частота передатчика _________ МГц   Приемник супергетеродин (да/нет) ______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Канал передачи / кварц_______             Число каналов______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Конструкторская документация: _________________________________________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_____________________________________________________________________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(чертежи прототипа, чертежи модели, собственный проект, сборочный чертеж с готовыми деталями)</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Обоснование отклонения от прототипа: 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____________________________________________________________________________________________________________________________________________ </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Особенности модели: __________________________________________________</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____________________________________________________________________________________________________________________________________________</w:t>
      </w: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rPr>
      </w:pPr>
    </w:p>
    <w:p w:rsidR="009F797C" w:rsidRPr="009F797C" w:rsidRDefault="009F797C" w:rsidP="009F797C">
      <w:pPr>
        <w:shd w:val="clear" w:color="auto" w:fill="FFFFFF"/>
        <w:tabs>
          <w:tab w:val="right" w:pos="9354"/>
        </w:tabs>
        <w:jc w:val="center"/>
        <w:rPr>
          <w:sz w:val="28"/>
          <w:szCs w:val="28"/>
        </w:rPr>
      </w:pPr>
      <w:r w:rsidRPr="009F797C">
        <w:rPr>
          <w:sz w:val="28"/>
          <w:szCs w:val="28"/>
        </w:rPr>
        <w:t>________________________________________</w:t>
      </w:r>
    </w:p>
    <w:p w:rsidR="009F797C" w:rsidRPr="009F797C" w:rsidRDefault="009F797C" w:rsidP="009F797C">
      <w:pPr>
        <w:tabs>
          <w:tab w:val="left" w:pos="5220"/>
        </w:tabs>
        <w:rPr>
          <w:sz w:val="28"/>
          <w:szCs w:val="28"/>
        </w:rPr>
      </w:pPr>
    </w:p>
    <w:p w:rsidR="009F797C" w:rsidRPr="009F797C" w:rsidRDefault="009F797C" w:rsidP="009F797C">
      <w:pPr>
        <w:sectPr w:rsidR="009F797C" w:rsidRPr="009F797C" w:rsidSect="00760491">
          <w:headerReference w:type="even" r:id="rId38"/>
          <w:headerReference w:type="default" r:id="rId39"/>
          <w:footerReference w:type="even" r:id="rId40"/>
          <w:footerReference w:type="default" r:id="rId41"/>
          <w:headerReference w:type="first" r:id="rId42"/>
          <w:footerReference w:type="first" r:id="rId43"/>
          <w:pgSz w:w="11906" w:h="16838"/>
          <w:pgMar w:top="1021" w:right="680" w:bottom="1021" w:left="1418" w:header="709" w:footer="720" w:gutter="0"/>
          <w:cols w:space="720"/>
          <w:docGrid w:linePitch="600" w:charSpace="32768"/>
        </w:sectPr>
      </w:pPr>
    </w:p>
    <w:tbl>
      <w:tblPr>
        <w:tblW w:w="0" w:type="auto"/>
        <w:tblInd w:w="4644" w:type="dxa"/>
        <w:tblLayout w:type="fixed"/>
        <w:tblLook w:val="0000" w:firstRow="0" w:lastRow="0" w:firstColumn="0" w:lastColumn="0" w:noHBand="0" w:noVBand="0"/>
      </w:tblPr>
      <w:tblGrid>
        <w:gridCol w:w="4926"/>
      </w:tblGrid>
      <w:tr w:rsidR="009F797C" w:rsidRPr="009F797C" w:rsidTr="00FD2293">
        <w:trPr>
          <w:trHeight w:val="1418"/>
        </w:trPr>
        <w:tc>
          <w:tcPr>
            <w:tcW w:w="4926" w:type="dxa"/>
            <w:shd w:val="clear" w:color="auto" w:fill="auto"/>
          </w:tcPr>
          <w:p w:rsidR="009F797C" w:rsidRPr="009F797C" w:rsidRDefault="009F797C" w:rsidP="009F797C">
            <w:pPr>
              <w:spacing w:before="120" w:line="240" w:lineRule="exact"/>
              <w:rPr>
                <w:sz w:val="28"/>
                <w:szCs w:val="28"/>
              </w:rPr>
            </w:pPr>
            <w:r w:rsidRPr="009F797C">
              <w:rPr>
                <w:sz w:val="28"/>
                <w:szCs w:val="28"/>
              </w:rPr>
              <w:lastRenderedPageBreak/>
              <w:t xml:space="preserve">УТВЕРЖДЕНО </w:t>
            </w:r>
          </w:p>
          <w:p w:rsidR="009F797C" w:rsidRPr="009F797C" w:rsidRDefault="009F797C" w:rsidP="009F797C">
            <w:pPr>
              <w:spacing w:before="120" w:line="240" w:lineRule="exact"/>
              <w:rPr>
                <w:sz w:val="28"/>
                <w:szCs w:val="28"/>
              </w:rPr>
            </w:pPr>
            <w:r w:rsidRPr="009F797C">
              <w:rPr>
                <w:sz w:val="28"/>
                <w:szCs w:val="28"/>
              </w:rPr>
              <w:t xml:space="preserve">приказом министерства образования </w:t>
            </w:r>
            <w:r w:rsidRPr="009F797C">
              <w:rPr>
                <w:sz w:val="28"/>
                <w:szCs w:val="28"/>
              </w:rPr>
              <w:br/>
              <w:t>Новгородской области</w:t>
            </w:r>
          </w:p>
          <w:p w:rsidR="009F797C" w:rsidRPr="009F797C" w:rsidRDefault="009F797C" w:rsidP="009F797C">
            <w:pPr>
              <w:spacing w:before="120" w:line="240" w:lineRule="exact"/>
            </w:pPr>
            <w:r w:rsidRPr="009F797C">
              <w:rPr>
                <w:sz w:val="28"/>
                <w:szCs w:val="28"/>
              </w:rPr>
              <w:t xml:space="preserve">от  </w:t>
            </w:r>
            <w:r w:rsidRPr="009F797C">
              <w:rPr>
                <w:sz w:val="28"/>
                <w:szCs w:val="28"/>
                <w:u w:val="single"/>
              </w:rPr>
              <w:t>___</w:t>
            </w:r>
            <w:r w:rsidRPr="009F797C">
              <w:rPr>
                <w:sz w:val="28"/>
                <w:szCs w:val="28"/>
              </w:rPr>
              <w:t>.</w:t>
            </w:r>
            <w:r w:rsidRPr="009F797C">
              <w:rPr>
                <w:sz w:val="28"/>
                <w:szCs w:val="28"/>
                <w:u w:val="single"/>
              </w:rPr>
              <w:t>_____</w:t>
            </w:r>
            <w:r w:rsidRPr="009F797C">
              <w:rPr>
                <w:sz w:val="28"/>
                <w:szCs w:val="28"/>
              </w:rPr>
              <w:t>.2021 г. №</w:t>
            </w:r>
            <w:r w:rsidRPr="009F797C">
              <w:rPr>
                <w:sz w:val="28"/>
                <w:szCs w:val="28"/>
                <w:u w:val="single"/>
              </w:rPr>
              <w:t>_____</w:t>
            </w:r>
          </w:p>
        </w:tc>
      </w:tr>
    </w:tbl>
    <w:p w:rsidR="009F797C" w:rsidRPr="009F797C" w:rsidRDefault="009F797C" w:rsidP="009F797C">
      <w:pPr>
        <w:tabs>
          <w:tab w:val="left" w:pos="567"/>
          <w:tab w:val="left" w:pos="1134"/>
        </w:tabs>
        <w:spacing w:before="120" w:line="240" w:lineRule="exact"/>
        <w:rPr>
          <w:sz w:val="28"/>
          <w:szCs w:val="28"/>
        </w:rPr>
      </w:pPr>
      <w:r w:rsidRPr="009F797C">
        <w:rPr>
          <w:sz w:val="28"/>
          <w:szCs w:val="28"/>
        </w:rPr>
        <w:t xml:space="preserve">  </w:t>
      </w:r>
    </w:p>
    <w:p w:rsidR="009F797C" w:rsidRPr="009F797C" w:rsidRDefault="009F797C" w:rsidP="009F797C">
      <w:pPr>
        <w:jc w:val="center"/>
        <w:rPr>
          <w:b/>
          <w:sz w:val="28"/>
          <w:szCs w:val="28"/>
        </w:rPr>
      </w:pPr>
      <w:r w:rsidRPr="009F797C">
        <w:rPr>
          <w:b/>
          <w:sz w:val="28"/>
          <w:szCs w:val="28"/>
        </w:rPr>
        <w:t>ПОЛОЖЕНИЕ</w:t>
      </w:r>
    </w:p>
    <w:p w:rsidR="009F797C" w:rsidRPr="009F797C" w:rsidRDefault="009F797C" w:rsidP="009F797C">
      <w:pPr>
        <w:jc w:val="center"/>
        <w:rPr>
          <w:b/>
          <w:sz w:val="28"/>
          <w:szCs w:val="28"/>
        </w:rPr>
      </w:pPr>
      <w:r w:rsidRPr="009F797C">
        <w:rPr>
          <w:b/>
          <w:sz w:val="28"/>
          <w:szCs w:val="28"/>
        </w:rPr>
        <w:t xml:space="preserve">об областном конкурсе-соревновании по </w:t>
      </w:r>
      <w:proofErr w:type="spellStart"/>
      <w:r w:rsidRPr="009F797C">
        <w:rPr>
          <w:b/>
          <w:sz w:val="28"/>
          <w:szCs w:val="28"/>
        </w:rPr>
        <w:t>авиамоделированию</w:t>
      </w:r>
      <w:proofErr w:type="spellEnd"/>
      <w:r w:rsidRPr="009F797C">
        <w:rPr>
          <w:b/>
          <w:sz w:val="28"/>
          <w:szCs w:val="28"/>
        </w:rPr>
        <w:t xml:space="preserve"> и авиамодельному спорту среди обучающихся образовательных организаций</w:t>
      </w:r>
    </w:p>
    <w:p w:rsidR="009F797C" w:rsidRPr="009F797C" w:rsidRDefault="009F797C" w:rsidP="009F797C">
      <w:pPr>
        <w:jc w:val="center"/>
        <w:rPr>
          <w:b/>
          <w:sz w:val="28"/>
          <w:szCs w:val="28"/>
        </w:rPr>
      </w:pPr>
    </w:p>
    <w:p w:rsidR="009F797C" w:rsidRPr="009F797C" w:rsidRDefault="009F797C" w:rsidP="009F797C">
      <w:pPr>
        <w:ind w:firstLine="709"/>
        <w:jc w:val="both"/>
        <w:rPr>
          <w:sz w:val="28"/>
          <w:szCs w:val="28"/>
        </w:rPr>
      </w:pPr>
      <w:r w:rsidRPr="009F797C">
        <w:rPr>
          <w:b/>
          <w:sz w:val="28"/>
          <w:szCs w:val="28"/>
        </w:rPr>
        <w:t>1. Общие положения</w:t>
      </w:r>
    </w:p>
    <w:p w:rsidR="009F797C" w:rsidRPr="009F797C" w:rsidRDefault="009F797C" w:rsidP="009F797C">
      <w:pPr>
        <w:widowControl w:val="0"/>
        <w:autoSpaceDE w:val="0"/>
        <w:ind w:firstLine="709"/>
        <w:jc w:val="both"/>
        <w:rPr>
          <w:sz w:val="28"/>
          <w:szCs w:val="28"/>
        </w:rPr>
      </w:pPr>
      <w:r w:rsidRPr="009F797C">
        <w:rPr>
          <w:sz w:val="28"/>
          <w:szCs w:val="28"/>
        </w:rPr>
        <w:t xml:space="preserve">1.1. Областной конкурс-соревнование по авиамоделизму среди </w:t>
      </w:r>
      <w:proofErr w:type="spellStart"/>
      <w:r w:rsidRPr="009F797C">
        <w:rPr>
          <w:sz w:val="28"/>
          <w:szCs w:val="28"/>
        </w:rPr>
        <w:t>обчащихся</w:t>
      </w:r>
      <w:proofErr w:type="spellEnd"/>
      <w:r w:rsidRPr="009F797C">
        <w:rPr>
          <w:sz w:val="28"/>
          <w:szCs w:val="28"/>
        </w:rPr>
        <w:t xml:space="preserve"> образовательных организаций (далее </w:t>
      </w:r>
      <w:r w:rsidRPr="009F797C">
        <w:rPr>
          <w:color w:val="000000"/>
          <w:sz w:val="28"/>
          <w:szCs w:val="28"/>
        </w:rPr>
        <w:t>кон</w:t>
      </w:r>
      <w:r w:rsidRPr="009F797C">
        <w:rPr>
          <w:sz w:val="28"/>
          <w:szCs w:val="28"/>
        </w:rPr>
        <w:t xml:space="preserve">курс) проводится в рамках областного фестиваля технического творчества школьников и направлен на развитие технического творчества обучающихся образовательных организаций области. </w:t>
      </w:r>
    </w:p>
    <w:p w:rsidR="009F797C" w:rsidRPr="009F797C" w:rsidRDefault="009F797C" w:rsidP="009F797C">
      <w:pPr>
        <w:widowControl w:val="0"/>
        <w:autoSpaceDE w:val="0"/>
        <w:ind w:firstLine="709"/>
        <w:jc w:val="both"/>
        <w:rPr>
          <w:sz w:val="20"/>
          <w:szCs w:val="28"/>
        </w:rPr>
      </w:pPr>
      <w:r w:rsidRPr="009F797C">
        <w:rPr>
          <w:sz w:val="28"/>
          <w:szCs w:val="28"/>
        </w:rPr>
        <w:t xml:space="preserve">1.2. Учредителем конкурса является министерство образования Новгородской области (далее министерство). </w:t>
      </w:r>
    </w:p>
    <w:p w:rsidR="009F797C" w:rsidRPr="009F797C" w:rsidRDefault="009F797C" w:rsidP="009F797C">
      <w:pPr>
        <w:tabs>
          <w:tab w:val="left" w:pos="-100"/>
          <w:tab w:val="left" w:pos="9072"/>
        </w:tabs>
        <w:ind w:firstLine="709"/>
        <w:jc w:val="both"/>
        <w:rPr>
          <w:sz w:val="28"/>
          <w:szCs w:val="28"/>
        </w:rPr>
      </w:pPr>
      <w:r w:rsidRPr="009F797C">
        <w:rPr>
          <w:sz w:val="28"/>
          <w:szCs w:val="28"/>
        </w:rPr>
        <w:t xml:space="preserve">1.3. </w:t>
      </w:r>
      <w:r w:rsidRPr="009F797C">
        <w:rPr>
          <w:sz w:val="28"/>
          <w:szCs w:val="28"/>
          <w:lang w:eastAsia="ru-RU"/>
        </w:rPr>
        <w:t xml:space="preserve">Непосредственную подготовку и проведение мероприятий Конкурса осуществляет </w:t>
      </w:r>
      <w:r w:rsidRPr="009F797C">
        <w:rPr>
          <w:sz w:val="28"/>
          <w:szCs w:val="28"/>
        </w:rPr>
        <w:t xml:space="preserve">государственное областное автономное учреждение «Новгородский </w:t>
      </w:r>
      <w:proofErr w:type="spellStart"/>
      <w:r w:rsidRPr="009F797C">
        <w:rPr>
          <w:sz w:val="28"/>
          <w:szCs w:val="28"/>
        </w:rPr>
        <w:t>Кванториум</w:t>
      </w:r>
      <w:proofErr w:type="spellEnd"/>
      <w:r w:rsidRPr="009F797C">
        <w:rPr>
          <w:sz w:val="28"/>
          <w:szCs w:val="28"/>
        </w:rPr>
        <w:t xml:space="preserve">» (далее Новгородский </w:t>
      </w:r>
      <w:proofErr w:type="spellStart"/>
      <w:r w:rsidRPr="009F797C">
        <w:rPr>
          <w:sz w:val="28"/>
          <w:szCs w:val="28"/>
        </w:rPr>
        <w:t>Кванториум</w:t>
      </w:r>
      <w:proofErr w:type="spellEnd"/>
      <w:r w:rsidRPr="009F797C">
        <w:rPr>
          <w:sz w:val="28"/>
          <w:szCs w:val="28"/>
        </w:rPr>
        <w:t xml:space="preserve">). </w:t>
      </w:r>
    </w:p>
    <w:p w:rsidR="009F797C" w:rsidRPr="009F797C" w:rsidRDefault="009F797C" w:rsidP="009F797C">
      <w:pPr>
        <w:tabs>
          <w:tab w:val="left" w:pos="-100"/>
          <w:tab w:val="left" w:pos="9072"/>
        </w:tabs>
        <w:ind w:firstLine="709"/>
        <w:jc w:val="both"/>
        <w:rPr>
          <w:b/>
          <w:sz w:val="28"/>
          <w:szCs w:val="28"/>
        </w:rPr>
      </w:pPr>
    </w:p>
    <w:p w:rsidR="009F797C" w:rsidRPr="009F797C" w:rsidRDefault="009F797C" w:rsidP="009F797C">
      <w:pPr>
        <w:ind w:firstLine="709"/>
        <w:jc w:val="both"/>
        <w:rPr>
          <w:sz w:val="28"/>
          <w:szCs w:val="28"/>
        </w:rPr>
      </w:pPr>
      <w:r w:rsidRPr="009F797C">
        <w:rPr>
          <w:b/>
          <w:sz w:val="28"/>
          <w:szCs w:val="28"/>
        </w:rPr>
        <w:t xml:space="preserve">2. Цели и задачи конкурса </w:t>
      </w:r>
    </w:p>
    <w:p w:rsidR="009F797C" w:rsidRPr="009F797C" w:rsidRDefault="009F797C" w:rsidP="009F797C">
      <w:pPr>
        <w:shd w:val="clear" w:color="auto" w:fill="FFFFFF"/>
        <w:ind w:firstLine="709"/>
        <w:jc w:val="both"/>
        <w:rPr>
          <w:sz w:val="28"/>
          <w:szCs w:val="28"/>
        </w:rPr>
      </w:pPr>
      <w:r w:rsidRPr="009F797C">
        <w:rPr>
          <w:sz w:val="28"/>
          <w:szCs w:val="28"/>
        </w:rPr>
        <w:t xml:space="preserve">2.1. Цели: </w:t>
      </w:r>
    </w:p>
    <w:p w:rsidR="009F797C" w:rsidRPr="009F797C" w:rsidRDefault="009F797C" w:rsidP="009F797C">
      <w:pPr>
        <w:ind w:firstLine="709"/>
        <w:jc w:val="both"/>
        <w:rPr>
          <w:sz w:val="28"/>
          <w:szCs w:val="28"/>
        </w:rPr>
      </w:pPr>
      <w:r w:rsidRPr="009F797C">
        <w:rPr>
          <w:sz w:val="28"/>
          <w:szCs w:val="28"/>
        </w:rPr>
        <w:t xml:space="preserve">развитие системы </w:t>
      </w:r>
      <w:r w:rsidRPr="009F797C">
        <w:rPr>
          <w:sz w:val="28"/>
          <w:szCs w:val="28"/>
          <w:lang w:eastAsia="ru-RU"/>
        </w:rPr>
        <w:t>проектной деятельности и современного научно-технического творчества, путём повышения интереса молодежи к сфере инноваций и высоких технологий, через популяризацию технологий дополненной реальности и 3D-моделирования;</w:t>
      </w:r>
    </w:p>
    <w:p w:rsidR="009F797C" w:rsidRPr="009F797C" w:rsidRDefault="009F797C" w:rsidP="009F797C">
      <w:pPr>
        <w:ind w:firstLine="709"/>
        <w:jc w:val="both"/>
        <w:rPr>
          <w:sz w:val="28"/>
          <w:szCs w:val="28"/>
        </w:rPr>
      </w:pPr>
      <w:r w:rsidRPr="009F797C">
        <w:rPr>
          <w:sz w:val="28"/>
          <w:szCs w:val="28"/>
        </w:rPr>
        <w:t>выявление, поддержка и развитие талантливой молодежи в сфере научно-технического творчества;</w:t>
      </w:r>
    </w:p>
    <w:p w:rsidR="009F797C" w:rsidRPr="009F797C" w:rsidRDefault="009F797C" w:rsidP="009F797C">
      <w:pPr>
        <w:ind w:firstLine="709"/>
        <w:jc w:val="both"/>
        <w:rPr>
          <w:sz w:val="28"/>
          <w:szCs w:val="28"/>
        </w:rPr>
      </w:pPr>
      <w:r w:rsidRPr="009F797C">
        <w:rPr>
          <w:sz w:val="28"/>
          <w:szCs w:val="28"/>
        </w:rPr>
        <w:t xml:space="preserve">привлечение детей и юношества к инженерно-техническим профессиям, их профориентация, через развитие и популяризацию системы технического творчества, в том числе </w:t>
      </w:r>
      <w:r w:rsidRPr="009F797C">
        <w:rPr>
          <w:sz w:val="28"/>
          <w:szCs w:val="28"/>
          <w:lang w:eastAsia="ru-RU"/>
        </w:rPr>
        <w:t xml:space="preserve">в области </w:t>
      </w:r>
      <w:proofErr w:type="spellStart"/>
      <w:r w:rsidRPr="009F797C">
        <w:rPr>
          <w:sz w:val="28"/>
          <w:szCs w:val="28"/>
          <w:lang w:eastAsia="ru-RU"/>
        </w:rPr>
        <w:t>авиамоделирования</w:t>
      </w:r>
      <w:proofErr w:type="spellEnd"/>
      <w:r w:rsidRPr="009F797C">
        <w:rPr>
          <w:sz w:val="28"/>
          <w:szCs w:val="28"/>
        </w:rPr>
        <w:t xml:space="preserve">; </w:t>
      </w:r>
    </w:p>
    <w:p w:rsidR="009F797C" w:rsidRPr="009F797C" w:rsidRDefault="009F797C" w:rsidP="009F797C">
      <w:pPr>
        <w:ind w:firstLine="709"/>
        <w:jc w:val="both"/>
        <w:rPr>
          <w:sz w:val="28"/>
          <w:szCs w:val="28"/>
        </w:rPr>
      </w:pPr>
      <w:r w:rsidRPr="009F797C">
        <w:rPr>
          <w:sz w:val="28"/>
          <w:szCs w:val="28"/>
        </w:rPr>
        <w:t xml:space="preserve">популяризация авиамодельной техники, истории авиации и </w:t>
      </w:r>
      <w:proofErr w:type="spellStart"/>
      <w:r w:rsidRPr="009F797C">
        <w:rPr>
          <w:sz w:val="28"/>
          <w:szCs w:val="28"/>
        </w:rPr>
        <w:t>авиамоделирования</w:t>
      </w:r>
      <w:proofErr w:type="spellEnd"/>
      <w:r w:rsidRPr="009F797C">
        <w:rPr>
          <w:sz w:val="28"/>
          <w:szCs w:val="28"/>
        </w:rPr>
        <w:t>, патриотическое воспитание обучающихся на основе исторических традиций;</w:t>
      </w:r>
    </w:p>
    <w:p w:rsidR="009F797C" w:rsidRPr="009F797C" w:rsidRDefault="009F797C" w:rsidP="009F797C">
      <w:pPr>
        <w:ind w:firstLine="709"/>
        <w:jc w:val="both"/>
        <w:rPr>
          <w:sz w:val="28"/>
          <w:szCs w:val="28"/>
        </w:rPr>
      </w:pPr>
      <w:r w:rsidRPr="009F797C">
        <w:rPr>
          <w:color w:val="000000"/>
          <w:sz w:val="28"/>
          <w:szCs w:val="28"/>
        </w:rPr>
        <w:t>2.2. Задачи:</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развитие научно-технического творчества и спортивно-технической деятельности детей и юношества;</w:t>
      </w:r>
    </w:p>
    <w:p w:rsidR="009F797C" w:rsidRPr="009F797C" w:rsidRDefault="009F797C" w:rsidP="009F797C">
      <w:pPr>
        <w:ind w:firstLine="709"/>
        <w:jc w:val="both"/>
        <w:rPr>
          <w:color w:val="000000"/>
          <w:sz w:val="28"/>
          <w:szCs w:val="28"/>
          <w:lang w:eastAsia="ru-RU"/>
        </w:rPr>
      </w:pPr>
      <w:r w:rsidRPr="009F797C">
        <w:rPr>
          <w:color w:val="000000"/>
          <w:sz w:val="28"/>
          <w:szCs w:val="28"/>
          <w:lang w:eastAsia="ru-RU"/>
        </w:rPr>
        <w:t>создание условий для творческой самореализации учащихся через конкурсную деятельность, развитие их творческих способностей, практических навыков и умений;</w:t>
      </w:r>
    </w:p>
    <w:p w:rsidR="009F797C" w:rsidRPr="009F797C" w:rsidRDefault="009F797C" w:rsidP="009F797C">
      <w:pPr>
        <w:ind w:firstLine="709"/>
        <w:jc w:val="both"/>
        <w:rPr>
          <w:sz w:val="28"/>
          <w:szCs w:val="28"/>
        </w:rPr>
      </w:pPr>
      <w:r w:rsidRPr="009F797C">
        <w:rPr>
          <w:sz w:val="28"/>
          <w:szCs w:val="28"/>
        </w:rPr>
        <w:t>выявление и оценка достижений образовательных организаций в авиамодельном спорте;</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отбор сильнейших авиамоделистов для участия во всероссийских конкурсных мероприятиях по </w:t>
      </w:r>
      <w:proofErr w:type="spellStart"/>
      <w:r w:rsidRPr="009F797C">
        <w:rPr>
          <w:color w:val="000000"/>
          <w:sz w:val="28"/>
          <w:szCs w:val="28"/>
          <w:lang w:eastAsia="ru-RU"/>
        </w:rPr>
        <w:t>авиамоделированию</w:t>
      </w:r>
      <w:proofErr w:type="spellEnd"/>
      <w:r w:rsidRPr="009F797C">
        <w:rPr>
          <w:color w:val="000000"/>
          <w:sz w:val="28"/>
          <w:szCs w:val="28"/>
          <w:lang w:eastAsia="ru-RU"/>
        </w:rPr>
        <w:t xml:space="preserve"> и соревнованиях по авиамодельному спорту;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lastRenderedPageBreak/>
        <w:t xml:space="preserve">повышение спортивного мастерства детей и юношей в области авиамодельного спорта; </w:t>
      </w:r>
    </w:p>
    <w:p w:rsidR="009F797C" w:rsidRPr="009F797C" w:rsidRDefault="009F797C" w:rsidP="009F797C">
      <w:pPr>
        <w:ind w:firstLine="709"/>
        <w:jc w:val="both"/>
        <w:rPr>
          <w:b/>
          <w:sz w:val="28"/>
          <w:szCs w:val="28"/>
        </w:rPr>
      </w:pPr>
      <w:r w:rsidRPr="009F797C">
        <w:rPr>
          <w:sz w:val="28"/>
          <w:szCs w:val="28"/>
          <w:lang w:eastAsia="ru-RU"/>
        </w:rPr>
        <w:t>развитие у молодежи навыков современного цифрового производства, навыков работы с 3D-редакторами и использования дополненной реальности в повседневных целях;</w:t>
      </w:r>
    </w:p>
    <w:p w:rsidR="009F797C" w:rsidRPr="009F797C" w:rsidRDefault="009F797C" w:rsidP="009F797C">
      <w:pPr>
        <w:shd w:val="clear" w:color="auto" w:fill="FFFFFF"/>
        <w:suppressAutoHyphens w:val="0"/>
        <w:ind w:firstLine="708"/>
        <w:jc w:val="both"/>
        <w:rPr>
          <w:sz w:val="28"/>
          <w:szCs w:val="28"/>
          <w:lang w:eastAsia="ru-RU"/>
        </w:rPr>
      </w:pPr>
      <w:r w:rsidRPr="009F797C">
        <w:rPr>
          <w:color w:val="000000"/>
          <w:sz w:val="28"/>
          <w:szCs w:val="28"/>
          <w:lang w:eastAsia="ru-RU"/>
        </w:rPr>
        <w:t>п</w:t>
      </w:r>
      <w:r w:rsidRPr="009F797C">
        <w:rPr>
          <w:sz w:val="28"/>
          <w:szCs w:val="28"/>
          <w:lang w:eastAsia="ru-RU"/>
        </w:rPr>
        <w:t>обуждение образовательных учреждений к активному внедрению дополненной реальности и 3D-технологий в процессы обучения;</w:t>
      </w:r>
    </w:p>
    <w:p w:rsidR="009F797C" w:rsidRPr="009F797C" w:rsidRDefault="009F797C" w:rsidP="009F797C">
      <w:pPr>
        <w:ind w:firstLine="709"/>
        <w:jc w:val="both"/>
        <w:rPr>
          <w:color w:val="000000"/>
          <w:sz w:val="28"/>
          <w:szCs w:val="28"/>
          <w:lang w:eastAsia="ru-RU"/>
        </w:rPr>
      </w:pPr>
      <w:r w:rsidRPr="009F797C">
        <w:rPr>
          <w:sz w:val="28"/>
          <w:szCs w:val="28"/>
        </w:rPr>
        <w:t xml:space="preserve">обмен практическим опытом работы по проектированию, конструкторской работы, технологии изготовления и запуска авиамоделей, </w:t>
      </w:r>
      <w:r w:rsidRPr="009F797C">
        <w:rPr>
          <w:color w:val="000000"/>
          <w:sz w:val="28"/>
          <w:szCs w:val="28"/>
          <w:lang w:eastAsia="ru-RU"/>
        </w:rPr>
        <w:t>выявление и продвижение новых направлений и конструкторских решений в том числе с использованием 3</w:t>
      </w:r>
      <w:r w:rsidRPr="009F797C">
        <w:rPr>
          <w:color w:val="000000"/>
          <w:sz w:val="28"/>
          <w:szCs w:val="28"/>
          <w:lang w:val="en-US" w:eastAsia="ru-RU"/>
        </w:rPr>
        <w:t>D</w:t>
      </w:r>
      <w:r w:rsidRPr="009F797C">
        <w:rPr>
          <w:color w:val="000000"/>
          <w:sz w:val="28"/>
          <w:szCs w:val="28"/>
          <w:lang w:eastAsia="ru-RU"/>
        </w:rPr>
        <w:t xml:space="preserve"> моделирования и аддитивных технологий;</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создание условий для расширения и укрепления связей профессиональных сообществ педагогов дополнительного образования, а также формирование единого информационного и образовательного пространства образовательных организаций, реализующих программы технической направленности по </w:t>
      </w:r>
      <w:proofErr w:type="spellStart"/>
      <w:r w:rsidRPr="009F797C">
        <w:rPr>
          <w:color w:val="000000"/>
          <w:sz w:val="28"/>
          <w:szCs w:val="28"/>
          <w:lang w:eastAsia="ru-RU"/>
        </w:rPr>
        <w:t>авиамоделированию</w:t>
      </w:r>
      <w:proofErr w:type="spellEnd"/>
      <w:r w:rsidRPr="009F797C">
        <w:rPr>
          <w:color w:val="000000"/>
          <w:sz w:val="28"/>
          <w:szCs w:val="28"/>
          <w:lang w:eastAsia="ru-RU"/>
        </w:rPr>
        <w:t>.</w:t>
      </w:r>
    </w:p>
    <w:p w:rsidR="009F797C" w:rsidRPr="009F797C" w:rsidRDefault="009F797C" w:rsidP="009F797C">
      <w:pPr>
        <w:ind w:firstLine="709"/>
        <w:jc w:val="both"/>
        <w:rPr>
          <w:b/>
          <w:sz w:val="28"/>
          <w:szCs w:val="28"/>
        </w:rPr>
      </w:pPr>
    </w:p>
    <w:p w:rsidR="009F797C" w:rsidRPr="009F797C" w:rsidRDefault="009F797C" w:rsidP="009F797C">
      <w:pPr>
        <w:ind w:firstLine="709"/>
        <w:jc w:val="both"/>
        <w:rPr>
          <w:sz w:val="28"/>
          <w:szCs w:val="28"/>
        </w:rPr>
      </w:pPr>
      <w:r w:rsidRPr="009F797C">
        <w:rPr>
          <w:b/>
          <w:sz w:val="28"/>
          <w:szCs w:val="28"/>
        </w:rPr>
        <w:t>3.</w:t>
      </w:r>
      <w:r w:rsidRPr="009F797C">
        <w:rPr>
          <w:sz w:val="28"/>
          <w:szCs w:val="28"/>
        </w:rPr>
        <w:t xml:space="preserve"> </w:t>
      </w:r>
      <w:r w:rsidRPr="009F797C">
        <w:rPr>
          <w:b/>
          <w:sz w:val="28"/>
          <w:szCs w:val="28"/>
        </w:rPr>
        <w:t xml:space="preserve">Участники </w:t>
      </w:r>
      <w:r w:rsidRPr="009F797C">
        <w:rPr>
          <w:b/>
          <w:color w:val="000000"/>
          <w:sz w:val="28"/>
          <w:szCs w:val="28"/>
        </w:rPr>
        <w:t>кон</w:t>
      </w:r>
      <w:r w:rsidRPr="009F797C">
        <w:rPr>
          <w:b/>
          <w:sz w:val="28"/>
          <w:szCs w:val="28"/>
        </w:rPr>
        <w:t xml:space="preserve">курса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sz w:val="28"/>
          <w:szCs w:val="28"/>
        </w:rPr>
        <w:t xml:space="preserve">3.1. </w:t>
      </w:r>
      <w:r w:rsidRPr="009F797C">
        <w:rPr>
          <w:color w:val="000000"/>
          <w:sz w:val="28"/>
          <w:szCs w:val="28"/>
          <w:lang w:eastAsia="ru-RU"/>
        </w:rPr>
        <w:t xml:space="preserve">В мероприятиях Конкурса могут принимать участие обучающиеся и коллективы обучающихся образовательных учреждений различной ведомственной принадлежности, а также иных организаций, культивирующих занятия детско-юношеским авиамоделизмом, авиамодельным спортом и иной деятельностью спортивно-технической направленности (в </w:t>
      </w:r>
      <w:proofErr w:type="spellStart"/>
      <w:r w:rsidRPr="009F797C">
        <w:rPr>
          <w:color w:val="000000"/>
          <w:sz w:val="28"/>
          <w:szCs w:val="28"/>
          <w:lang w:eastAsia="ru-RU"/>
        </w:rPr>
        <w:t>т.ч</w:t>
      </w:r>
      <w:proofErr w:type="spellEnd"/>
      <w:r w:rsidRPr="009F797C">
        <w:rPr>
          <w:color w:val="000000"/>
          <w:sz w:val="28"/>
          <w:szCs w:val="28"/>
          <w:lang w:eastAsia="ru-RU"/>
        </w:rPr>
        <w:t>. «Точек роста», «</w:t>
      </w:r>
      <w:r w:rsidRPr="009F797C">
        <w:rPr>
          <w:color w:val="000000"/>
          <w:sz w:val="28"/>
          <w:szCs w:val="28"/>
          <w:lang w:val="en-US" w:eastAsia="ru-RU"/>
        </w:rPr>
        <w:t>IT</w:t>
      </w:r>
      <w:r w:rsidRPr="009F797C">
        <w:rPr>
          <w:color w:val="000000"/>
          <w:sz w:val="28"/>
          <w:szCs w:val="28"/>
          <w:lang w:eastAsia="ru-RU"/>
        </w:rPr>
        <w:t xml:space="preserve">-куб» и т.п.).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К участию в конкурсе допускаются как творческие коллективы, так и прошедшие предварительный отбор подготовленные индивидуальные участники (только по направлению муниципальных комитетов образования). </w:t>
      </w:r>
    </w:p>
    <w:p w:rsidR="009F797C" w:rsidRPr="009F797C" w:rsidRDefault="009F797C" w:rsidP="009F797C">
      <w:pPr>
        <w:shd w:val="clear" w:color="auto" w:fill="FFFFFF"/>
        <w:suppressAutoHyphens w:val="0"/>
        <w:ind w:firstLine="708"/>
        <w:jc w:val="both"/>
        <w:rPr>
          <w:color w:val="000000"/>
          <w:sz w:val="28"/>
          <w:szCs w:val="28"/>
          <w:lang w:eastAsia="ru-RU"/>
        </w:rPr>
      </w:pPr>
      <w:r w:rsidRPr="009F797C">
        <w:rPr>
          <w:color w:val="000000"/>
          <w:sz w:val="28"/>
          <w:szCs w:val="28"/>
          <w:lang w:eastAsia="ru-RU"/>
        </w:rPr>
        <w:t xml:space="preserve">В командном первенстве в зачет соревнований идут только команды образовательных организаций системы общего и дополнительного образования области, иные участники, включенные в состав сборных команд муниципальных районов области, оцениваются по результатам личного первенства.  </w:t>
      </w:r>
    </w:p>
    <w:p w:rsidR="009F797C" w:rsidRPr="009F797C" w:rsidRDefault="009F797C" w:rsidP="009F797C">
      <w:pPr>
        <w:shd w:val="clear" w:color="auto" w:fill="FFFFFF"/>
        <w:ind w:firstLine="709"/>
        <w:jc w:val="both"/>
        <w:rPr>
          <w:sz w:val="28"/>
          <w:szCs w:val="28"/>
        </w:rPr>
      </w:pPr>
      <w:r w:rsidRPr="009F797C">
        <w:rPr>
          <w:sz w:val="28"/>
          <w:szCs w:val="28"/>
        </w:rPr>
        <w:t xml:space="preserve">3.2. В конкурсе принимают участие обучающиеся образовательных организаций области в возрасте от 7 до 17 лет включительно. </w:t>
      </w:r>
    </w:p>
    <w:p w:rsidR="009F797C" w:rsidRPr="009F797C" w:rsidRDefault="009F797C" w:rsidP="009F797C">
      <w:pPr>
        <w:shd w:val="clear" w:color="auto" w:fill="FFFFFF"/>
        <w:ind w:firstLine="709"/>
        <w:jc w:val="both"/>
        <w:rPr>
          <w:sz w:val="28"/>
          <w:szCs w:val="28"/>
        </w:rPr>
      </w:pPr>
      <w:r w:rsidRPr="009F797C">
        <w:rPr>
          <w:sz w:val="28"/>
          <w:szCs w:val="28"/>
        </w:rPr>
        <w:t xml:space="preserve">3.3. Конкурс проводится по следующим возрастным группам: </w:t>
      </w:r>
    </w:p>
    <w:p w:rsidR="009F797C" w:rsidRPr="009F797C" w:rsidRDefault="009F797C" w:rsidP="009F797C">
      <w:pPr>
        <w:shd w:val="clear" w:color="auto" w:fill="FFFFFF"/>
        <w:ind w:firstLine="709"/>
        <w:jc w:val="both"/>
        <w:rPr>
          <w:color w:val="000000"/>
          <w:sz w:val="28"/>
          <w:szCs w:val="28"/>
        </w:rPr>
      </w:pPr>
      <w:r w:rsidRPr="009F797C">
        <w:rPr>
          <w:sz w:val="28"/>
          <w:szCs w:val="28"/>
        </w:rPr>
        <w:t>- младшая возрастная группа: с 7 до 13 (включительно) лет;</w:t>
      </w:r>
    </w:p>
    <w:p w:rsidR="009F797C" w:rsidRPr="009F797C" w:rsidRDefault="009F797C" w:rsidP="009F797C">
      <w:pPr>
        <w:shd w:val="clear" w:color="auto" w:fill="FFFFFF"/>
        <w:ind w:firstLine="709"/>
        <w:jc w:val="both"/>
        <w:rPr>
          <w:color w:val="000000"/>
          <w:sz w:val="28"/>
          <w:szCs w:val="28"/>
        </w:rPr>
      </w:pPr>
      <w:r w:rsidRPr="009F797C">
        <w:rPr>
          <w:color w:val="000000"/>
          <w:sz w:val="28"/>
          <w:szCs w:val="28"/>
        </w:rPr>
        <w:t xml:space="preserve">- старшая возрастная группа: с 14 до 17 (включительно) лет. </w:t>
      </w:r>
    </w:p>
    <w:p w:rsidR="009F797C" w:rsidRPr="009F797C" w:rsidRDefault="009F797C" w:rsidP="009F797C">
      <w:pPr>
        <w:shd w:val="clear" w:color="auto" w:fill="FFFFFF"/>
        <w:ind w:firstLine="709"/>
        <w:jc w:val="both"/>
        <w:rPr>
          <w:color w:val="000000"/>
          <w:sz w:val="28"/>
          <w:szCs w:val="28"/>
          <w:lang w:eastAsia="ru-RU"/>
        </w:rPr>
      </w:pPr>
      <w:r w:rsidRPr="009F797C">
        <w:rPr>
          <w:color w:val="000000"/>
          <w:sz w:val="28"/>
          <w:szCs w:val="28"/>
        </w:rPr>
        <w:t>3.4. Представители команд (р</w:t>
      </w:r>
      <w:r w:rsidRPr="009F797C">
        <w:rPr>
          <w:color w:val="000000"/>
          <w:sz w:val="28"/>
          <w:szCs w:val="28"/>
          <w:lang w:eastAsia="ru-RU"/>
        </w:rPr>
        <w:t xml:space="preserve">уководители и тренеры) должны быть не моложе 18 лет и выполнять возложенные на них обязанности согласно Приложения № 5. </w:t>
      </w:r>
    </w:p>
    <w:p w:rsidR="009F797C" w:rsidRPr="009F797C" w:rsidRDefault="009F797C" w:rsidP="009F797C">
      <w:pPr>
        <w:shd w:val="clear" w:color="auto" w:fill="FFFFFF"/>
        <w:ind w:firstLine="709"/>
        <w:jc w:val="both"/>
        <w:rPr>
          <w:color w:val="000000"/>
          <w:sz w:val="28"/>
          <w:szCs w:val="28"/>
        </w:rPr>
      </w:pPr>
      <w:r w:rsidRPr="009F797C">
        <w:rPr>
          <w:color w:val="000000"/>
          <w:sz w:val="28"/>
          <w:szCs w:val="28"/>
          <w:lang w:eastAsia="ru-RU"/>
        </w:rPr>
        <w:t xml:space="preserve">Руководитель команды должен быть сотрудником командирующей организации. Разрешается совмещать обязанности руководителя команды с обязанностями тренера. </w:t>
      </w:r>
    </w:p>
    <w:p w:rsidR="009F797C" w:rsidRPr="009F797C" w:rsidRDefault="009F797C" w:rsidP="009F797C">
      <w:pPr>
        <w:shd w:val="clear" w:color="auto" w:fill="FFFFFF"/>
        <w:ind w:firstLine="709"/>
        <w:jc w:val="both"/>
        <w:rPr>
          <w:sz w:val="28"/>
          <w:szCs w:val="28"/>
        </w:rPr>
      </w:pPr>
    </w:p>
    <w:p w:rsidR="009F797C" w:rsidRPr="009F797C" w:rsidRDefault="009F797C" w:rsidP="009F797C">
      <w:pPr>
        <w:ind w:firstLine="709"/>
        <w:jc w:val="both"/>
        <w:rPr>
          <w:sz w:val="28"/>
          <w:szCs w:val="28"/>
        </w:rPr>
      </w:pPr>
      <w:r w:rsidRPr="009F797C">
        <w:rPr>
          <w:b/>
          <w:sz w:val="28"/>
          <w:szCs w:val="28"/>
        </w:rPr>
        <w:t xml:space="preserve">4. Порядок и сроки проведения </w:t>
      </w:r>
      <w:r w:rsidRPr="009F797C">
        <w:rPr>
          <w:b/>
          <w:color w:val="000000"/>
          <w:sz w:val="28"/>
          <w:szCs w:val="28"/>
        </w:rPr>
        <w:t>конкурса</w:t>
      </w:r>
    </w:p>
    <w:p w:rsidR="009F797C" w:rsidRPr="009F797C" w:rsidRDefault="009F797C" w:rsidP="009F797C">
      <w:pPr>
        <w:ind w:firstLine="709"/>
        <w:jc w:val="both"/>
        <w:rPr>
          <w:sz w:val="28"/>
          <w:szCs w:val="28"/>
          <w:shd w:val="clear" w:color="auto" w:fill="FFFFFF"/>
        </w:rPr>
      </w:pPr>
      <w:r w:rsidRPr="009F797C">
        <w:rPr>
          <w:sz w:val="28"/>
          <w:szCs w:val="28"/>
        </w:rPr>
        <w:t xml:space="preserve">4.1. Конкурс проводится 27 мая 2021 года на базе </w:t>
      </w:r>
      <w:r w:rsidRPr="009F797C">
        <w:rPr>
          <w:sz w:val="28"/>
          <w:szCs w:val="28"/>
          <w:shd w:val="clear" w:color="auto" w:fill="FFFFFF"/>
        </w:rPr>
        <w:t xml:space="preserve">государственного областного автономного учреждения "Спортивная школа "Спорт-индустрия" </w:t>
      </w:r>
      <w:r w:rsidRPr="009F797C">
        <w:rPr>
          <w:sz w:val="28"/>
          <w:szCs w:val="28"/>
        </w:rPr>
        <w:t xml:space="preserve">(по согласованию) по адресу: </w:t>
      </w:r>
      <w:r w:rsidRPr="009F797C">
        <w:rPr>
          <w:sz w:val="28"/>
          <w:szCs w:val="28"/>
          <w:shd w:val="clear" w:color="auto" w:fill="FFFFFF"/>
        </w:rPr>
        <w:t>173016, Великий Новгород, улица Космонавтов, 32.</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Начало соревнований в 10.00 часов </w:t>
      </w:r>
      <w:r w:rsidRPr="009F797C">
        <w:rPr>
          <w:sz w:val="28"/>
          <w:szCs w:val="28"/>
        </w:rPr>
        <w:t>(по согласованию)</w:t>
      </w:r>
      <w:r w:rsidRPr="009F797C">
        <w:rPr>
          <w:color w:val="000000"/>
          <w:sz w:val="28"/>
          <w:szCs w:val="28"/>
          <w:lang w:eastAsia="ru-RU"/>
        </w:rPr>
        <w:t xml:space="preserve">. </w:t>
      </w:r>
    </w:p>
    <w:p w:rsidR="009F797C" w:rsidRPr="009F797C" w:rsidRDefault="009F797C" w:rsidP="009F797C">
      <w:pPr>
        <w:autoSpaceDE w:val="0"/>
        <w:ind w:firstLine="709"/>
        <w:jc w:val="both"/>
        <w:rPr>
          <w:sz w:val="28"/>
          <w:szCs w:val="28"/>
        </w:rPr>
      </w:pPr>
      <w:r w:rsidRPr="009F797C">
        <w:rPr>
          <w:color w:val="000000"/>
          <w:sz w:val="28"/>
          <w:szCs w:val="28"/>
        </w:rPr>
        <w:lastRenderedPageBreak/>
        <w:t>Регистрация команд и участников конкурса проводится за 1 час до начала официальных стартов.</w:t>
      </w:r>
      <w:r w:rsidRPr="009F797C">
        <w:rPr>
          <w:sz w:val="28"/>
          <w:szCs w:val="28"/>
        </w:rPr>
        <w:t xml:space="preserve"> </w:t>
      </w:r>
    </w:p>
    <w:p w:rsidR="009F797C" w:rsidRPr="009F797C" w:rsidRDefault="009F797C" w:rsidP="009F797C">
      <w:pPr>
        <w:shd w:val="clear" w:color="auto" w:fill="FFFFFF"/>
        <w:ind w:firstLine="709"/>
        <w:jc w:val="both"/>
        <w:rPr>
          <w:sz w:val="28"/>
          <w:szCs w:val="28"/>
        </w:rPr>
      </w:pPr>
      <w:r w:rsidRPr="009F797C">
        <w:rPr>
          <w:sz w:val="28"/>
          <w:szCs w:val="28"/>
        </w:rPr>
        <w:t>4.2. Для участия в конкурсе</w:t>
      </w:r>
      <w:r w:rsidRPr="009F797C">
        <w:rPr>
          <w:bCs/>
          <w:sz w:val="28"/>
          <w:szCs w:val="28"/>
        </w:rPr>
        <w:t xml:space="preserve"> органами управления образованием </w:t>
      </w:r>
      <w:r w:rsidRPr="009F797C">
        <w:rPr>
          <w:sz w:val="28"/>
          <w:szCs w:val="28"/>
        </w:rPr>
        <w:t>городского округа и муниципальных районов области, государственными и муниципальными образовательными организациями в срок до 20 мая 2021 года</w:t>
      </w:r>
      <w:r w:rsidRPr="009F797C">
        <w:rPr>
          <w:bCs/>
          <w:sz w:val="28"/>
          <w:szCs w:val="28"/>
        </w:rPr>
        <w:t xml:space="preserve"> </w:t>
      </w:r>
      <w:r w:rsidRPr="009F797C">
        <w:rPr>
          <w:sz w:val="28"/>
          <w:szCs w:val="28"/>
        </w:rPr>
        <w:t>заполняется форма регистрации на «Областной конкурс по авиамодельному спорту» по ссылке - https://forms.gle/kp7Cd2Y28WCjTh4E8. Регистрация является официальной заявкой на участие команды в конкурсе.</w:t>
      </w:r>
    </w:p>
    <w:p w:rsidR="009F797C" w:rsidRPr="009F797C" w:rsidRDefault="009F797C" w:rsidP="009F797C">
      <w:pPr>
        <w:shd w:val="clear" w:color="auto" w:fill="FFFFFF"/>
        <w:ind w:firstLine="709"/>
        <w:jc w:val="both"/>
        <w:rPr>
          <w:sz w:val="28"/>
          <w:szCs w:val="28"/>
        </w:rPr>
      </w:pPr>
      <w:r w:rsidRPr="009F797C">
        <w:rPr>
          <w:sz w:val="28"/>
          <w:szCs w:val="28"/>
        </w:rPr>
        <w:t xml:space="preserve">4.3. В день проведения конкурса при регистрации, руководитель команды предъявляет в мандатную комиссию конкурса оригиналы документов, включающие: </w:t>
      </w:r>
    </w:p>
    <w:p w:rsidR="009F797C" w:rsidRPr="009F797C" w:rsidRDefault="009F797C" w:rsidP="009F797C">
      <w:pPr>
        <w:shd w:val="clear" w:color="auto" w:fill="FFFFFF"/>
        <w:ind w:firstLine="709"/>
        <w:jc w:val="both"/>
        <w:rPr>
          <w:sz w:val="28"/>
          <w:szCs w:val="28"/>
        </w:rPr>
      </w:pPr>
      <w:r w:rsidRPr="009F797C">
        <w:rPr>
          <w:sz w:val="28"/>
          <w:szCs w:val="28"/>
        </w:rPr>
        <w:t>именную заявку на участие по фор</w:t>
      </w:r>
      <w:r w:rsidRPr="009F797C">
        <w:rPr>
          <w:b/>
          <w:sz w:val="28"/>
          <w:szCs w:val="28"/>
        </w:rPr>
        <w:t>м</w:t>
      </w:r>
      <w:r w:rsidRPr="009F797C">
        <w:rPr>
          <w:sz w:val="28"/>
          <w:szCs w:val="28"/>
        </w:rPr>
        <w:t xml:space="preserve">е согласно приложению № 1 к настоящему Положению, </w:t>
      </w:r>
    </w:p>
    <w:p w:rsidR="009F797C" w:rsidRPr="009F797C" w:rsidRDefault="009F797C" w:rsidP="009F797C">
      <w:pPr>
        <w:shd w:val="clear" w:color="auto" w:fill="FFFFFF"/>
        <w:ind w:firstLine="709"/>
        <w:jc w:val="both"/>
        <w:rPr>
          <w:sz w:val="28"/>
          <w:szCs w:val="28"/>
          <w:lang w:eastAsia="ru-RU"/>
        </w:rPr>
      </w:pPr>
      <w:r w:rsidRPr="009F797C">
        <w:rPr>
          <w:sz w:val="28"/>
          <w:szCs w:val="28"/>
          <w:lang w:eastAsia="ru-RU"/>
        </w:rPr>
        <w:t>копии паспортов или свидетельств о рождении (заверенные по месту занятий), классификационные книжки участника (если имеются);</w:t>
      </w:r>
    </w:p>
    <w:p w:rsidR="009F797C" w:rsidRPr="009F797C" w:rsidRDefault="009F797C" w:rsidP="009F797C">
      <w:pPr>
        <w:shd w:val="clear" w:color="auto" w:fill="FFFFFF"/>
        <w:ind w:firstLine="709"/>
        <w:jc w:val="both"/>
        <w:rPr>
          <w:sz w:val="28"/>
          <w:szCs w:val="28"/>
        </w:rPr>
      </w:pPr>
      <w:r w:rsidRPr="009F797C">
        <w:rPr>
          <w:bCs/>
          <w:sz w:val="28"/>
          <w:szCs w:val="28"/>
        </w:rPr>
        <w:t xml:space="preserve">согласие на обработку персональных данных по форме </w:t>
      </w:r>
      <w:r w:rsidRPr="009F797C">
        <w:rPr>
          <w:color w:val="000000"/>
          <w:sz w:val="28"/>
          <w:szCs w:val="28"/>
        </w:rPr>
        <w:t xml:space="preserve">согласно приложению № 2 </w:t>
      </w:r>
      <w:r w:rsidRPr="009F797C">
        <w:rPr>
          <w:sz w:val="28"/>
          <w:szCs w:val="28"/>
        </w:rPr>
        <w:t>к настоящему Положению;</w:t>
      </w:r>
    </w:p>
    <w:p w:rsidR="009F797C" w:rsidRPr="009F797C" w:rsidRDefault="009F797C" w:rsidP="009F797C">
      <w:pPr>
        <w:shd w:val="clear" w:color="auto" w:fill="FFFFFF"/>
        <w:ind w:firstLine="709"/>
        <w:jc w:val="both"/>
        <w:rPr>
          <w:sz w:val="28"/>
          <w:szCs w:val="28"/>
        </w:rPr>
      </w:pPr>
      <w:r w:rsidRPr="009F797C">
        <w:rPr>
          <w:sz w:val="28"/>
          <w:szCs w:val="28"/>
        </w:rPr>
        <w:t xml:space="preserve">копию приказа о командировании команды с назначением </w:t>
      </w:r>
      <w:r w:rsidRPr="009F797C">
        <w:rPr>
          <w:sz w:val="28"/>
          <w:szCs w:val="28"/>
          <w:lang w:eastAsia="ru-RU"/>
        </w:rPr>
        <w:t xml:space="preserve">руководителя команды </w:t>
      </w:r>
      <w:r w:rsidRPr="009F797C">
        <w:rPr>
          <w:sz w:val="28"/>
          <w:szCs w:val="28"/>
        </w:rPr>
        <w:t xml:space="preserve">ответственного за жизнь и здоровье детей </w:t>
      </w:r>
      <w:r w:rsidRPr="009F797C">
        <w:rPr>
          <w:sz w:val="28"/>
          <w:szCs w:val="28"/>
          <w:lang w:eastAsia="ru-RU"/>
        </w:rPr>
        <w:t xml:space="preserve">и тренера, </w:t>
      </w:r>
      <w:r w:rsidRPr="009F797C">
        <w:rPr>
          <w:sz w:val="28"/>
          <w:szCs w:val="28"/>
        </w:rPr>
        <w:t xml:space="preserve">за подписью руководителя командирующей организации и заверенный печатью данной организации. </w:t>
      </w:r>
    </w:p>
    <w:p w:rsidR="009F797C" w:rsidRPr="009F797C" w:rsidRDefault="009F797C" w:rsidP="009F797C">
      <w:pPr>
        <w:ind w:firstLine="709"/>
        <w:jc w:val="both"/>
        <w:rPr>
          <w:sz w:val="28"/>
          <w:szCs w:val="28"/>
        </w:rPr>
      </w:pPr>
      <w:r w:rsidRPr="009F797C">
        <w:rPr>
          <w:sz w:val="28"/>
          <w:szCs w:val="28"/>
        </w:rPr>
        <w:t>4.4. Заявки команд, поступившие позднее 20 мая</w:t>
      </w:r>
      <w:r w:rsidRPr="009F797C">
        <w:rPr>
          <w:b/>
          <w:sz w:val="28"/>
          <w:szCs w:val="28"/>
        </w:rPr>
        <w:t xml:space="preserve"> </w:t>
      </w:r>
      <w:r w:rsidRPr="009F797C">
        <w:rPr>
          <w:sz w:val="28"/>
          <w:szCs w:val="28"/>
        </w:rPr>
        <w:t xml:space="preserve">2021 года или документы, оформленные </w:t>
      </w:r>
      <w:r w:rsidRPr="009F797C">
        <w:rPr>
          <w:sz w:val="28"/>
          <w:szCs w:val="28"/>
          <w:lang w:eastAsia="ru-RU"/>
        </w:rPr>
        <w:t>не по установленной форме</w:t>
      </w:r>
      <w:r w:rsidRPr="009F797C">
        <w:rPr>
          <w:sz w:val="28"/>
          <w:szCs w:val="28"/>
        </w:rPr>
        <w:t xml:space="preserve"> с нарушением требований настоящего Положения, </w:t>
      </w:r>
      <w:r w:rsidRPr="009F797C">
        <w:rPr>
          <w:sz w:val="28"/>
          <w:szCs w:val="28"/>
          <w:lang w:eastAsia="ru-RU"/>
        </w:rPr>
        <w:t xml:space="preserve">с неполным комплектом документов согласно перечня и команды без судей, </w:t>
      </w:r>
      <w:r w:rsidRPr="009F797C">
        <w:rPr>
          <w:sz w:val="28"/>
          <w:szCs w:val="28"/>
        </w:rPr>
        <w:t xml:space="preserve">к участию не рассматриваются, а их представители к участию в конкурсе не допускаются. </w:t>
      </w:r>
    </w:p>
    <w:p w:rsidR="009F797C" w:rsidRPr="009F797C" w:rsidRDefault="009F797C" w:rsidP="009F797C">
      <w:pPr>
        <w:ind w:firstLine="709"/>
        <w:jc w:val="both"/>
        <w:rPr>
          <w:sz w:val="28"/>
          <w:szCs w:val="28"/>
        </w:rPr>
      </w:pPr>
    </w:p>
    <w:p w:rsidR="009F797C" w:rsidRPr="009F797C" w:rsidRDefault="009F797C" w:rsidP="009F797C">
      <w:pPr>
        <w:ind w:firstLine="709"/>
        <w:jc w:val="both"/>
        <w:rPr>
          <w:b/>
          <w:sz w:val="28"/>
          <w:szCs w:val="28"/>
        </w:rPr>
      </w:pPr>
      <w:r w:rsidRPr="009F797C">
        <w:rPr>
          <w:b/>
          <w:sz w:val="28"/>
          <w:szCs w:val="28"/>
        </w:rPr>
        <w:t xml:space="preserve">5. Номинации, порядок проведения конкурса по </w:t>
      </w:r>
      <w:proofErr w:type="spellStart"/>
      <w:r w:rsidRPr="009F797C">
        <w:rPr>
          <w:b/>
          <w:sz w:val="28"/>
          <w:szCs w:val="28"/>
        </w:rPr>
        <w:t>авиамоделированию</w:t>
      </w:r>
      <w:proofErr w:type="spellEnd"/>
      <w:r w:rsidRPr="009F797C">
        <w:rPr>
          <w:b/>
          <w:sz w:val="28"/>
          <w:szCs w:val="28"/>
        </w:rPr>
        <w:t xml:space="preserve"> и авиамодельному спорту и оценка результатов.</w:t>
      </w:r>
    </w:p>
    <w:p w:rsidR="009F797C" w:rsidRPr="009F797C" w:rsidRDefault="009F797C" w:rsidP="009F797C">
      <w:pPr>
        <w:shd w:val="clear" w:color="auto" w:fill="FFFFFF"/>
        <w:ind w:firstLine="709"/>
        <w:jc w:val="both"/>
        <w:rPr>
          <w:b/>
          <w:i/>
          <w:sz w:val="28"/>
          <w:szCs w:val="28"/>
        </w:rPr>
      </w:pPr>
      <w:r w:rsidRPr="009F797C">
        <w:rPr>
          <w:color w:val="000000"/>
          <w:sz w:val="28"/>
          <w:szCs w:val="28"/>
        </w:rPr>
        <w:t xml:space="preserve">5.1. </w:t>
      </w:r>
      <w:r w:rsidRPr="009F797C">
        <w:rPr>
          <w:sz w:val="28"/>
          <w:szCs w:val="28"/>
        </w:rPr>
        <w:t>Конкурс</w:t>
      </w:r>
      <w:r w:rsidRPr="009F797C">
        <w:rPr>
          <w:color w:val="FF0000"/>
          <w:sz w:val="28"/>
          <w:szCs w:val="28"/>
        </w:rPr>
        <w:t xml:space="preserve"> </w:t>
      </w:r>
      <w:r w:rsidRPr="009F797C">
        <w:rPr>
          <w:sz w:val="28"/>
          <w:szCs w:val="28"/>
        </w:rPr>
        <w:t>проводится в личном и командном первенстве (проектным командам)</w:t>
      </w:r>
      <w:r w:rsidRPr="009F797C">
        <w:rPr>
          <w:color w:val="000000"/>
          <w:sz w:val="28"/>
          <w:szCs w:val="28"/>
        </w:rPr>
        <w:t xml:space="preserve"> </w:t>
      </w:r>
      <w:r w:rsidRPr="009F797C">
        <w:rPr>
          <w:color w:val="000000"/>
          <w:sz w:val="28"/>
          <w:szCs w:val="28"/>
          <w:lang w:eastAsia="ru-RU"/>
        </w:rPr>
        <w:t>по следующим номинациям (классам авиамоделей):</w:t>
      </w:r>
    </w:p>
    <w:p w:rsidR="009F797C" w:rsidRPr="009F797C" w:rsidRDefault="009F797C" w:rsidP="009F797C">
      <w:pPr>
        <w:ind w:firstLine="709"/>
        <w:jc w:val="both"/>
        <w:rPr>
          <w:b/>
          <w:i/>
          <w:sz w:val="28"/>
          <w:szCs w:val="28"/>
        </w:rPr>
      </w:pPr>
      <w:r w:rsidRPr="009F797C">
        <w:rPr>
          <w:b/>
          <w:i/>
          <w:sz w:val="28"/>
          <w:szCs w:val="28"/>
        </w:rPr>
        <w:t>личное первенство:</w:t>
      </w:r>
    </w:p>
    <w:p w:rsidR="009F797C" w:rsidRPr="009F797C" w:rsidRDefault="009F797C" w:rsidP="009F797C">
      <w:pPr>
        <w:ind w:firstLine="709"/>
        <w:jc w:val="both"/>
        <w:rPr>
          <w:sz w:val="28"/>
          <w:szCs w:val="28"/>
        </w:rPr>
      </w:pPr>
      <w:r w:rsidRPr="009F797C">
        <w:rPr>
          <w:i/>
          <w:sz w:val="28"/>
          <w:szCs w:val="28"/>
        </w:rPr>
        <w:t>классы моделей для младшей возрастной группы:</w:t>
      </w:r>
    </w:p>
    <w:p w:rsidR="009F797C" w:rsidRPr="009F797C" w:rsidRDefault="009F797C" w:rsidP="009F797C">
      <w:pPr>
        <w:autoSpaceDE w:val="0"/>
        <w:spacing w:line="360" w:lineRule="atLeast"/>
        <w:ind w:firstLine="709"/>
        <w:jc w:val="both"/>
        <w:rPr>
          <w:sz w:val="28"/>
          <w:szCs w:val="28"/>
        </w:rPr>
      </w:pPr>
      <w:r w:rsidRPr="009F797C">
        <w:rPr>
          <w:b/>
          <w:i/>
          <w:sz w:val="28"/>
          <w:szCs w:val="28"/>
        </w:rPr>
        <w:t xml:space="preserve">- </w:t>
      </w:r>
      <w:r w:rsidRPr="009F797C">
        <w:rPr>
          <w:sz w:val="28"/>
          <w:szCs w:val="28"/>
        </w:rPr>
        <w:t>HLG - 500 планер (размах крыльев до 500 мм);</w:t>
      </w:r>
    </w:p>
    <w:p w:rsidR="009F797C" w:rsidRPr="009F797C" w:rsidRDefault="009F797C" w:rsidP="009F797C">
      <w:pPr>
        <w:autoSpaceDE w:val="0"/>
        <w:spacing w:line="360" w:lineRule="atLeast"/>
        <w:ind w:firstLine="709"/>
        <w:jc w:val="both"/>
        <w:rPr>
          <w:sz w:val="28"/>
          <w:szCs w:val="28"/>
        </w:rPr>
      </w:pPr>
      <w:r w:rsidRPr="009F797C">
        <w:rPr>
          <w:sz w:val="28"/>
          <w:szCs w:val="28"/>
        </w:rPr>
        <w:t xml:space="preserve">- ПP - 450 </w:t>
      </w:r>
      <w:proofErr w:type="spellStart"/>
      <w:r w:rsidRPr="009F797C">
        <w:rPr>
          <w:sz w:val="28"/>
          <w:szCs w:val="28"/>
        </w:rPr>
        <w:t>резиномоторная</w:t>
      </w:r>
      <w:proofErr w:type="spellEnd"/>
      <w:r w:rsidRPr="009F797C">
        <w:rPr>
          <w:sz w:val="28"/>
          <w:szCs w:val="28"/>
        </w:rPr>
        <w:t xml:space="preserve"> (размах крыльев – 450 мм, максимальный вес </w:t>
      </w:r>
      <w:proofErr w:type="spellStart"/>
      <w:r w:rsidRPr="009F797C">
        <w:rPr>
          <w:sz w:val="28"/>
          <w:szCs w:val="28"/>
        </w:rPr>
        <w:t>резиномотора</w:t>
      </w:r>
      <w:proofErr w:type="spellEnd"/>
      <w:r w:rsidRPr="009F797C">
        <w:rPr>
          <w:sz w:val="28"/>
          <w:szCs w:val="28"/>
        </w:rPr>
        <w:t xml:space="preserve"> до 5 г);</w:t>
      </w:r>
    </w:p>
    <w:p w:rsidR="009F797C" w:rsidRPr="009F797C" w:rsidRDefault="009F797C" w:rsidP="009F797C">
      <w:pPr>
        <w:shd w:val="clear" w:color="auto" w:fill="FFFFFF"/>
        <w:ind w:firstLine="709"/>
        <w:jc w:val="both"/>
        <w:rPr>
          <w:sz w:val="28"/>
          <w:szCs w:val="28"/>
        </w:rPr>
      </w:pPr>
      <w:r w:rsidRPr="009F797C">
        <w:rPr>
          <w:i/>
          <w:sz w:val="28"/>
          <w:szCs w:val="28"/>
        </w:rPr>
        <w:t>классы моделей для старшей возрастной группы:</w:t>
      </w:r>
    </w:p>
    <w:p w:rsidR="009F797C" w:rsidRPr="009F797C" w:rsidRDefault="009F797C" w:rsidP="009F797C">
      <w:pPr>
        <w:autoSpaceDE w:val="0"/>
        <w:spacing w:line="360" w:lineRule="atLeast"/>
        <w:ind w:firstLine="709"/>
        <w:jc w:val="both"/>
        <w:rPr>
          <w:sz w:val="28"/>
          <w:szCs w:val="28"/>
        </w:rPr>
      </w:pPr>
      <w:r w:rsidRPr="009F797C">
        <w:rPr>
          <w:b/>
          <w:i/>
          <w:sz w:val="28"/>
          <w:szCs w:val="28"/>
        </w:rPr>
        <w:t xml:space="preserve">- </w:t>
      </w:r>
      <w:r w:rsidRPr="009F797C">
        <w:rPr>
          <w:sz w:val="28"/>
          <w:szCs w:val="28"/>
        </w:rPr>
        <w:t>HLG - 500 планер (размах крыльев до 500 мм);</w:t>
      </w:r>
    </w:p>
    <w:p w:rsidR="009F797C" w:rsidRPr="009F797C" w:rsidRDefault="009F797C" w:rsidP="009F797C">
      <w:pPr>
        <w:autoSpaceDE w:val="0"/>
        <w:spacing w:line="360" w:lineRule="atLeast"/>
        <w:ind w:firstLine="709"/>
        <w:jc w:val="both"/>
        <w:rPr>
          <w:sz w:val="28"/>
          <w:szCs w:val="28"/>
        </w:rPr>
      </w:pPr>
      <w:r w:rsidRPr="009F797C">
        <w:rPr>
          <w:sz w:val="28"/>
          <w:szCs w:val="28"/>
        </w:rPr>
        <w:t xml:space="preserve">- F-1D </w:t>
      </w:r>
      <w:proofErr w:type="spellStart"/>
      <w:r w:rsidRPr="009F797C">
        <w:rPr>
          <w:sz w:val="28"/>
          <w:szCs w:val="28"/>
        </w:rPr>
        <w:t>резиномоторная</w:t>
      </w:r>
      <w:proofErr w:type="spellEnd"/>
      <w:r w:rsidRPr="009F797C">
        <w:rPr>
          <w:sz w:val="28"/>
          <w:szCs w:val="28"/>
        </w:rPr>
        <w:t xml:space="preserve"> (размах крыльев до 550 мм, максимальный вес </w:t>
      </w:r>
      <w:proofErr w:type="spellStart"/>
      <w:r w:rsidRPr="009F797C">
        <w:rPr>
          <w:sz w:val="28"/>
          <w:szCs w:val="28"/>
        </w:rPr>
        <w:t>резиномотора</w:t>
      </w:r>
      <w:proofErr w:type="spellEnd"/>
      <w:r w:rsidRPr="009F797C">
        <w:rPr>
          <w:sz w:val="28"/>
          <w:szCs w:val="28"/>
        </w:rPr>
        <w:t xml:space="preserve"> – до 0,6 г).;</w:t>
      </w:r>
    </w:p>
    <w:p w:rsidR="009F797C" w:rsidRPr="009F797C" w:rsidRDefault="009F797C" w:rsidP="009F797C">
      <w:pPr>
        <w:autoSpaceDE w:val="0"/>
        <w:spacing w:line="360" w:lineRule="atLeast"/>
        <w:ind w:firstLine="709"/>
        <w:jc w:val="both"/>
        <w:rPr>
          <w:sz w:val="28"/>
          <w:szCs w:val="28"/>
        </w:rPr>
      </w:pPr>
      <w:r w:rsidRPr="009F797C">
        <w:rPr>
          <w:sz w:val="28"/>
          <w:szCs w:val="28"/>
        </w:rPr>
        <w:t>- F-3P - пилотажная модель (разработка и пилотирование);</w:t>
      </w:r>
    </w:p>
    <w:p w:rsidR="009F797C" w:rsidRPr="009F797C" w:rsidRDefault="009F797C" w:rsidP="009F797C">
      <w:pPr>
        <w:ind w:firstLine="709"/>
        <w:jc w:val="both"/>
        <w:rPr>
          <w:sz w:val="28"/>
          <w:szCs w:val="28"/>
        </w:rPr>
      </w:pPr>
      <w:r w:rsidRPr="009F797C">
        <w:rPr>
          <w:bCs/>
          <w:color w:val="333333"/>
          <w:sz w:val="28"/>
          <w:szCs w:val="28"/>
          <w:lang w:eastAsia="ru-RU"/>
        </w:rPr>
        <w:t xml:space="preserve">- </w:t>
      </w:r>
      <w:proofErr w:type="spellStart"/>
      <w:r w:rsidRPr="009F797C">
        <w:rPr>
          <w:bCs/>
          <w:color w:val="333333"/>
          <w:sz w:val="28"/>
          <w:szCs w:val="28"/>
          <w:lang w:eastAsia="ru-RU"/>
        </w:rPr>
        <w:t>квадро</w:t>
      </w:r>
      <w:proofErr w:type="spellEnd"/>
      <w:r w:rsidRPr="009F797C">
        <w:rPr>
          <w:bCs/>
          <w:color w:val="333333"/>
          <w:sz w:val="28"/>
          <w:szCs w:val="28"/>
          <w:lang w:eastAsia="ru-RU"/>
        </w:rPr>
        <w:t xml:space="preserve">- и </w:t>
      </w:r>
      <w:proofErr w:type="spellStart"/>
      <w:r w:rsidRPr="009F797C">
        <w:rPr>
          <w:bCs/>
          <w:color w:val="333333"/>
          <w:sz w:val="28"/>
          <w:szCs w:val="28"/>
          <w:lang w:eastAsia="ru-RU"/>
        </w:rPr>
        <w:t>мультикоптеры</w:t>
      </w:r>
      <w:proofErr w:type="spellEnd"/>
      <w:r w:rsidRPr="009F797C">
        <w:rPr>
          <w:bCs/>
          <w:color w:val="333333"/>
          <w:sz w:val="28"/>
          <w:szCs w:val="28"/>
          <w:lang w:eastAsia="ru-RU"/>
        </w:rPr>
        <w:t xml:space="preserve"> (пилотирование).</w:t>
      </w:r>
    </w:p>
    <w:p w:rsidR="009F797C" w:rsidRPr="009F797C" w:rsidRDefault="009F797C" w:rsidP="009F797C">
      <w:pPr>
        <w:shd w:val="clear" w:color="auto" w:fill="FFFFFF"/>
        <w:autoSpaceDE w:val="0"/>
        <w:spacing w:line="360" w:lineRule="atLeast"/>
        <w:ind w:firstLine="709"/>
        <w:jc w:val="both"/>
        <w:rPr>
          <w:b/>
          <w:i/>
          <w:sz w:val="28"/>
          <w:szCs w:val="28"/>
        </w:rPr>
      </w:pPr>
      <w:r w:rsidRPr="009F797C">
        <w:rPr>
          <w:b/>
          <w:i/>
          <w:sz w:val="28"/>
          <w:szCs w:val="28"/>
        </w:rPr>
        <w:t xml:space="preserve">командное первенство (проектные команды </w:t>
      </w:r>
      <w:r w:rsidRPr="009F797C">
        <w:rPr>
          <w:i/>
          <w:sz w:val="28"/>
          <w:szCs w:val="28"/>
        </w:rPr>
        <w:t>без учета возрастных групп</w:t>
      </w:r>
      <w:r w:rsidRPr="009F797C">
        <w:rPr>
          <w:b/>
          <w:i/>
          <w:sz w:val="28"/>
          <w:szCs w:val="28"/>
        </w:rPr>
        <w:t>):</w:t>
      </w:r>
    </w:p>
    <w:p w:rsidR="009F797C" w:rsidRPr="009F797C" w:rsidRDefault="009F797C" w:rsidP="009F797C">
      <w:pPr>
        <w:shd w:val="clear" w:color="auto" w:fill="FFFFFF"/>
        <w:ind w:firstLine="709"/>
        <w:jc w:val="both"/>
        <w:rPr>
          <w:sz w:val="28"/>
          <w:szCs w:val="28"/>
        </w:rPr>
      </w:pPr>
      <w:r w:rsidRPr="009F797C">
        <w:rPr>
          <w:sz w:val="28"/>
          <w:szCs w:val="28"/>
        </w:rPr>
        <w:t>- 3-</w:t>
      </w:r>
      <w:r w:rsidRPr="009F797C">
        <w:rPr>
          <w:sz w:val="28"/>
          <w:szCs w:val="28"/>
          <w:lang w:val="en-US"/>
        </w:rPr>
        <w:t>D</w:t>
      </w:r>
      <w:r w:rsidRPr="009F797C">
        <w:rPr>
          <w:sz w:val="28"/>
          <w:szCs w:val="28"/>
        </w:rPr>
        <w:t xml:space="preserve"> моделирование авиационной техники.</w:t>
      </w:r>
    </w:p>
    <w:p w:rsidR="009F797C" w:rsidRPr="009F797C" w:rsidRDefault="009F797C" w:rsidP="009F797C">
      <w:pPr>
        <w:ind w:firstLine="709"/>
        <w:jc w:val="both"/>
        <w:rPr>
          <w:sz w:val="28"/>
          <w:szCs w:val="28"/>
        </w:rPr>
      </w:pPr>
      <w:r w:rsidRPr="009F797C">
        <w:rPr>
          <w:sz w:val="28"/>
          <w:szCs w:val="28"/>
        </w:rPr>
        <w:t xml:space="preserve">5.2. </w:t>
      </w:r>
      <w:r w:rsidRPr="009F797C">
        <w:rPr>
          <w:color w:val="000000"/>
          <w:sz w:val="28"/>
          <w:szCs w:val="28"/>
        </w:rPr>
        <w:t>Конкурс проводится возрастным группам, определённым в разделе 3 настоящего положения.</w:t>
      </w:r>
    </w:p>
    <w:p w:rsidR="009F797C" w:rsidRPr="009F797C" w:rsidRDefault="009F797C" w:rsidP="009F797C">
      <w:pPr>
        <w:ind w:firstLine="709"/>
        <w:jc w:val="both"/>
        <w:rPr>
          <w:sz w:val="28"/>
          <w:szCs w:val="28"/>
        </w:rPr>
      </w:pPr>
      <w:r w:rsidRPr="009F797C">
        <w:rPr>
          <w:sz w:val="28"/>
          <w:szCs w:val="28"/>
        </w:rPr>
        <w:lastRenderedPageBreak/>
        <w:t>5.3. Порядок проведения конкурса:</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В состав сборной команды могут входить не менее 2 и не более 8 участников по каждой возрастной группе, а также руководитель, тренер </w:t>
      </w:r>
      <w:r w:rsidRPr="009F797C">
        <w:rPr>
          <w:color w:val="000000"/>
          <w:sz w:val="28"/>
          <w:szCs w:val="28"/>
          <w:shd w:val="clear" w:color="auto" w:fill="FFFFFF"/>
          <w:lang w:eastAsia="ru-RU"/>
        </w:rPr>
        <w:t>и судья соревнований (от учреждений системы образования и спорта)</w:t>
      </w:r>
      <w:r w:rsidRPr="009F797C">
        <w:rPr>
          <w:color w:val="000000"/>
          <w:sz w:val="28"/>
          <w:szCs w:val="28"/>
          <w:lang w:eastAsia="ru-RU"/>
        </w:rPr>
        <w:t xml:space="preserve">. </w:t>
      </w:r>
    </w:p>
    <w:p w:rsidR="009F797C" w:rsidRPr="009F797C" w:rsidRDefault="009F797C" w:rsidP="009F797C">
      <w:pPr>
        <w:ind w:firstLine="709"/>
        <w:jc w:val="both"/>
        <w:rPr>
          <w:b/>
          <w:i/>
          <w:sz w:val="28"/>
          <w:szCs w:val="28"/>
        </w:rPr>
      </w:pPr>
      <w:r w:rsidRPr="009F797C">
        <w:rPr>
          <w:sz w:val="28"/>
          <w:szCs w:val="28"/>
        </w:rPr>
        <w:t xml:space="preserve">В каждой номинации (классе) может представляться не более 2-х авиационных моделей </w:t>
      </w:r>
      <w:r w:rsidRPr="009F797C">
        <w:rPr>
          <w:color w:val="000000"/>
          <w:sz w:val="28"/>
          <w:szCs w:val="28"/>
          <w:lang w:eastAsia="ru-RU"/>
        </w:rPr>
        <w:t>одного класса</w:t>
      </w:r>
      <w:r w:rsidRPr="009F797C">
        <w:rPr>
          <w:sz w:val="28"/>
          <w:szCs w:val="28"/>
        </w:rPr>
        <w:t xml:space="preserve"> от участвующей команды.</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Командам: младшей возрастной группы разрешается дополнительно выставлять до 2 моделей одного класса, </w:t>
      </w:r>
      <w:r w:rsidRPr="009F797C">
        <w:rPr>
          <w:color w:val="000000"/>
          <w:sz w:val="28"/>
          <w:szCs w:val="28"/>
          <w:shd w:val="clear" w:color="auto" w:fill="FFFFFF"/>
          <w:lang w:eastAsia="ru-RU"/>
        </w:rPr>
        <w:t>только взамен номинаций других классов;</w:t>
      </w:r>
      <w:r w:rsidRPr="009F797C">
        <w:rPr>
          <w:color w:val="000000"/>
          <w:sz w:val="28"/>
          <w:szCs w:val="28"/>
          <w:lang w:eastAsia="ru-RU"/>
        </w:rPr>
        <w:t xml:space="preserve"> старшей возрастной группы - 1 модель, взамен номинации другого класса.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В состав проектной команды могут входить не менее 2 и не более 4 участников конкретной возрастной группы.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Каждый участник имеет право выступать в не ограниченном количестве номинаций с моделями различных классов в своей возрастной группе, кроме исключений, указанных в п. 5.4. настоящего положения. </w:t>
      </w:r>
    </w:p>
    <w:p w:rsidR="009F797C" w:rsidRPr="009F797C" w:rsidRDefault="009F797C" w:rsidP="009F797C">
      <w:pPr>
        <w:shd w:val="clear" w:color="auto" w:fill="FFFFFF"/>
        <w:suppressAutoHyphens w:val="0"/>
        <w:ind w:firstLine="709"/>
        <w:jc w:val="both"/>
        <w:rPr>
          <w:color w:val="000000"/>
          <w:sz w:val="28"/>
          <w:szCs w:val="28"/>
          <w:shd w:val="clear" w:color="auto" w:fill="FFFFFF"/>
          <w:lang w:eastAsia="ru-RU"/>
        </w:rPr>
      </w:pPr>
      <w:r w:rsidRPr="009F797C">
        <w:rPr>
          <w:color w:val="000000"/>
          <w:sz w:val="28"/>
          <w:szCs w:val="28"/>
          <w:shd w:val="clear" w:color="auto" w:fill="FFFFFF"/>
          <w:lang w:eastAsia="ru-RU"/>
        </w:rPr>
        <w:t xml:space="preserve">Общее количество выступлений одного участника для: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shd w:val="clear" w:color="auto" w:fill="FFFFFF"/>
          <w:lang w:eastAsia="ru-RU"/>
        </w:rPr>
        <w:t>- младшей возрастной группы в личном зачете, с учетом условий, определённых пунктом 5.4. – не более 6, но не более одного выступления в одном классе.</w:t>
      </w:r>
      <w:r w:rsidRPr="009F797C">
        <w:rPr>
          <w:color w:val="000000"/>
          <w:sz w:val="28"/>
          <w:szCs w:val="28"/>
          <w:lang w:eastAsia="ru-RU"/>
        </w:rPr>
        <w:t xml:space="preserve">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shd w:val="clear" w:color="auto" w:fill="FFFFFF"/>
          <w:lang w:eastAsia="ru-RU"/>
        </w:rPr>
        <w:t xml:space="preserve">- старшей возрастной группы в личном зачете – не более 5, но не более одного выступления в одном классе.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Модель может участвовать в соревновании одного класса один раз.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sz w:val="28"/>
          <w:szCs w:val="28"/>
        </w:rPr>
        <w:t xml:space="preserve">Минимальное количество участников соревнований в одном классе моделей должно составлять четыре человека. В случае отсутствия указанного кворума, допускается сведение в одну группу участников младшей и старшей возрастных групп. </w:t>
      </w:r>
    </w:p>
    <w:p w:rsidR="009F797C" w:rsidRPr="009F797C" w:rsidRDefault="009F797C" w:rsidP="009F797C">
      <w:pPr>
        <w:ind w:firstLine="709"/>
        <w:jc w:val="both"/>
        <w:rPr>
          <w:color w:val="000000"/>
          <w:sz w:val="28"/>
          <w:szCs w:val="28"/>
          <w:lang w:eastAsia="ru-RU"/>
        </w:rPr>
      </w:pPr>
      <w:r w:rsidRPr="009F797C">
        <w:rPr>
          <w:color w:val="000000"/>
          <w:sz w:val="28"/>
          <w:szCs w:val="28"/>
          <w:lang w:eastAsia="ru-RU"/>
        </w:rPr>
        <w:t xml:space="preserve">Для выступлений в общекомандном зачете может быть представлено от 2 до 7 моделей разных номинациях (классах), заявленных в командном зачете. </w:t>
      </w:r>
    </w:p>
    <w:p w:rsidR="009F797C" w:rsidRPr="009F797C" w:rsidRDefault="009F797C" w:rsidP="009F797C">
      <w:pPr>
        <w:shd w:val="clear" w:color="auto" w:fill="FFFFFF"/>
        <w:suppressAutoHyphens w:val="0"/>
        <w:ind w:firstLine="709"/>
        <w:jc w:val="both"/>
        <w:rPr>
          <w:sz w:val="28"/>
          <w:szCs w:val="28"/>
        </w:rPr>
      </w:pPr>
      <w:r w:rsidRPr="009F797C">
        <w:rPr>
          <w:color w:val="000000"/>
          <w:sz w:val="28"/>
          <w:szCs w:val="28"/>
          <w:lang w:eastAsia="ru-RU"/>
        </w:rPr>
        <w:t xml:space="preserve">5.4. </w:t>
      </w:r>
      <w:r w:rsidRPr="009F797C">
        <w:rPr>
          <w:sz w:val="28"/>
          <w:szCs w:val="28"/>
        </w:rPr>
        <w:t xml:space="preserve">Участники младшей возрастной группы имеют право участвовать в соревнованиях с классами моделей старшей возрастной группы.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5.5. Технические требования к моделям и условиям их представления на конкурсе изложены в регламенте (Приложение № 3). </w:t>
      </w:r>
    </w:p>
    <w:p w:rsidR="009F797C" w:rsidRPr="009F797C" w:rsidRDefault="009F797C" w:rsidP="009F797C">
      <w:pPr>
        <w:autoSpaceDE w:val="0"/>
        <w:ind w:firstLine="709"/>
        <w:jc w:val="both"/>
        <w:rPr>
          <w:sz w:val="28"/>
          <w:szCs w:val="28"/>
        </w:rPr>
      </w:pPr>
      <w:r w:rsidRPr="009F797C">
        <w:rPr>
          <w:color w:val="000000"/>
          <w:sz w:val="28"/>
          <w:szCs w:val="28"/>
        </w:rPr>
        <w:t>Модели могут быть изготовлены из любых материалов (бумага, картон, полиэтилен, полистирол, метал, полимерные материалы и др.), а для участия в первенстве проектных команд, представляемые модели должны быть самостоятельно разработаны с использованием специального программного обеспечения, позволяющего осуществлять 3</w:t>
      </w:r>
      <w:r w:rsidRPr="009F797C">
        <w:rPr>
          <w:color w:val="000000"/>
          <w:sz w:val="28"/>
          <w:szCs w:val="28"/>
          <w:lang w:val="en-US"/>
        </w:rPr>
        <w:t>D</w:t>
      </w:r>
      <w:r w:rsidRPr="009F797C">
        <w:rPr>
          <w:color w:val="000000"/>
          <w:sz w:val="28"/>
          <w:szCs w:val="28"/>
        </w:rPr>
        <w:t xml:space="preserve"> проектирование и изготовлены с использованием аддитивных технологий. </w:t>
      </w:r>
    </w:p>
    <w:p w:rsidR="009F797C" w:rsidRPr="009F797C" w:rsidRDefault="009F797C" w:rsidP="009F797C">
      <w:pPr>
        <w:autoSpaceDE w:val="0"/>
        <w:ind w:firstLine="709"/>
        <w:jc w:val="both"/>
        <w:rPr>
          <w:sz w:val="28"/>
          <w:szCs w:val="28"/>
        </w:rPr>
      </w:pPr>
      <w:r w:rsidRPr="009F797C">
        <w:rPr>
          <w:color w:val="000000"/>
          <w:sz w:val="28"/>
          <w:szCs w:val="28"/>
          <w:shd w:val="clear" w:color="auto" w:fill="FFFFFF"/>
          <w:lang w:eastAsia="ru-RU"/>
        </w:rPr>
        <w:t xml:space="preserve">На стендовую комиссию, перед началом соревнований представляются документы, по которым строилась модель и паспорт модели (приложение № 6, 7). </w:t>
      </w:r>
    </w:p>
    <w:p w:rsidR="009F797C" w:rsidRPr="009F797C" w:rsidRDefault="009F797C" w:rsidP="009F797C">
      <w:pPr>
        <w:autoSpaceDE w:val="0"/>
        <w:ind w:firstLine="709"/>
        <w:jc w:val="both"/>
        <w:rPr>
          <w:color w:val="000000"/>
          <w:sz w:val="28"/>
          <w:szCs w:val="28"/>
        </w:rPr>
      </w:pPr>
      <w:r w:rsidRPr="009F797C">
        <w:rPr>
          <w:color w:val="000000"/>
          <w:sz w:val="28"/>
          <w:szCs w:val="28"/>
          <w:lang w:eastAsia="ru-RU"/>
        </w:rPr>
        <w:t xml:space="preserve">5.6. </w:t>
      </w:r>
      <w:r w:rsidRPr="009F797C">
        <w:rPr>
          <w:sz w:val="28"/>
          <w:szCs w:val="28"/>
        </w:rPr>
        <w:t xml:space="preserve">Каждый участник соревнований обязан лично присутствовать и осуществлять демонстрацию и практический запуск своей модели. Не допускается запуск чужой модели другим лицом, заблаговременно не заявленным в команде. Участник соревнований может иметь помощника из числа членов своей команды для обслуживания </w:t>
      </w:r>
      <w:proofErr w:type="spellStart"/>
      <w:r w:rsidRPr="009F797C">
        <w:rPr>
          <w:sz w:val="28"/>
          <w:szCs w:val="28"/>
        </w:rPr>
        <w:t>резиномотора</w:t>
      </w:r>
      <w:proofErr w:type="spellEnd"/>
      <w:r w:rsidRPr="009F797C">
        <w:rPr>
          <w:sz w:val="28"/>
          <w:szCs w:val="28"/>
        </w:rPr>
        <w:t>.</w:t>
      </w:r>
    </w:p>
    <w:p w:rsidR="009F797C" w:rsidRPr="009F797C" w:rsidRDefault="009F797C" w:rsidP="009F797C">
      <w:pPr>
        <w:autoSpaceDE w:val="0"/>
        <w:ind w:firstLine="709"/>
        <w:jc w:val="both"/>
        <w:rPr>
          <w:sz w:val="28"/>
          <w:szCs w:val="28"/>
        </w:rPr>
      </w:pPr>
      <w:r w:rsidRPr="009F797C">
        <w:rPr>
          <w:sz w:val="28"/>
          <w:szCs w:val="28"/>
        </w:rPr>
        <w:t xml:space="preserve">Старт модели производится рукой спортсмена без каких-либо приспособлений.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sz w:val="28"/>
          <w:szCs w:val="28"/>
        </w:rPr>
        <w:lastRenderedPageBreak/>
        <w:t xml:space="preserve">5.7. </w:t>
      </w:r>
      <w:r w:rsidRPr="009F797C">
        <w:rPr>
          <w:color w:val="000000"/>
          <w:sz w:val="28"/>
          <w:szCs w:val="28"/>
          <w:lang w:eastAsia="ru-RU"/>
        </w:rPr>
        <w:t xml:space="preserve">Определение результатов личного первенства по авиамоделизму производится по сумме баллов, набранных участником в номинации (классе). </w:t>
      </w:r>
      <w:r w:rsidRPr="009F797C">
        <w:rPr>
          <w:color w:val="000000"/>
          <w:sz w:val="28"/>
          <w:szCs w:val="28"/>
          <w:shd w:val="clear" w:color="auto" w:fill="FFFFFF"/>
        </w:rPr>
        <w:t>Для окончательного распределения занятых мест берется лучшее время зачетных полетов каждого участника, которое переводится в соответствующие баллы. В случае одинакового результата и совпадения баллов, во внимание принимается второй результат участника.</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Личное первенство по авиамоделизму оценивается отдельно для младших и старших школьников в соответствующих классах моделей. </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sz w:val="28"/>
          <w:szCs w:val="28"/>
        </w:rPr>
        <w:t xml:space="preserve">5.8. </w:t>
      </w:r>
      <w:r w:rsidRPr="009F797C">
        <w:rPr>
          <w:color w:val="000000"/>
          <w:sz w:val="28"/>
          <w:szCs w:val="28"/>
          <w:lang w:eastAsia="ru-RU"/>
        </w:rPr>
        <w:t xml:space="preserve">Определение результатов командного первенства оценивается суммарным количеством балов, набранных совместно младшими и старшими участниками команды, полученным в соответствующих выступлениях по 2-7 номинациям. </w:t>
      </w:r>
    </w:p>
    <w:p w:rsidR="009F797C" w:rsidRPr="009F797C" w:rsidRDefault="009F797C" w:rsidP="009F797C">
      <w:pPr>
        <w:ind w:firstLine="709"/>
        <w:jc w:val="both"/>
        <w:rPr>
          <w:sz w:val="28"/>
          <w:szCs w:val="28"/>
        </w:rPr>
      </w:pPr>
      <w:r w:rsidRPr="009F797C">
        <w:rPr>
          <w:color w:val="000000"/>
          <w:sz w:val="28"/>
          <w:szCs w:val="28"/>
          <w:lang w:eastAsia="ru-RU"/>
        </w:rPr>
        <w:t xml:space="preserve">В случае выставления нескольких моделей в одном классе, взамен других классов, в командный зачет идет только один лучший результат, показанный в выставленном классе моделей. </w:t>
      </w:r>
    </w:p>
    <w:p w:rsidR="009F797C" w:rsidRPr="009F797C" w:rsidRDefault="009F797C" w:rsidP="009F797C">
      <w:pPr>
        <w:shd w:val="clear" w:color="auto" w:fill="FFFFFF"/>
        <w:suppressAutoHyphens w:val="0"/>
        <w:ind w:firstLine="709"/>
        <w:jc w:val="both"/>
        <w:rPr>
          <w:sz w:val="28"/>
          <w:szCs w:val="28"/>
        </w:rPr>
      </w:pPr>
      <w:r w:rsidRPr="009F797C">
        <w:rPr>
          <w:color w:val="000000"/>
          <w:sz w:val="28"/>
          <w:szCs w:val="28"/>
        </w:rPr>
        <w:t xml:space="preserve">5.9. Организатор конкурса имеет право </w:t>
      </w:r>
      <w:r w:rsidRPr="009F797C">
        <w:rPr>
          <w:sz w:val="28"/>
          <w:szCs w:val="28"/>
        </w:rPr>
        <w:t>не позднее, чем за 1 месяц до начала соревнований уточнить или изменить Условия конкурса.</w:t>
      </w:r>
    </w:p>
    <w:p w:rsidR="009F797C" w:rsidRPr="009F797C" w:rsidRDefault="009F797C" w:rsidP="009F797C">
      <w:pPr>
        <w:autoSpaceDE w:val="0"/>
        <w:ind w:firstLine="709"/>
        <w:jc w:val="both"/>
        <w:rPr>
          <w:sz w:val="28"/>
          <w:szCs w:val="28"/>
        </w:rPr>
      </w:pPr>
    </w:p>
    <w:p w:rsidR="009F797C" w:rsidRPr="009F797C" w:rsidRDefault="009F797C" w:rsidP="009F797C">
      <w:pPr>
        <w:ind w:firstLine="708"/>
        <w:jc w:val="both"/>
        <w:rPr>
          <w:sz w:val="28"/>
          <w:szCs w:val="28"/>
        </w:rPr>
      </w:pPr>
      <w:r w:rsidRPr="009F797C">
        <w:rPr>
          <w:b/>
          <w:sz w:val="28"/>
          <w:szCs w:val="28"/>
        </w:rPr>
        <w:t xml:space="preserve">5. Организация </w:t>
      </w:r>
      <w:r w:rsidRPr="009F797C">
        <w:rPr>
          <w:b/>
          <w:color w:val="000000"/>
          <w:sz w:val="28"/>
          <w:szCs w:val="28"/>
        </w:rPr>
        <w:t>конкурса</w:t>
      </w:r>
    </w:p>
    <w:p w:rsidR="009F797C" w:rsidRPr="009F797C" w:rsidRDefault="009F797C" w:rsidP="009F797C">
      <w:pPr>
        <w:shd w:val="clear" w:color="auto" w:fill="FFFFFF"/>
        <w:suppressAutoHyphens w:val="0"/>
        <w:ind w:firstLine="709"/>
        <w:jc w:val="both"/>
        <w:rPr>
          <w:sz w:val="28"/>
          <w:szCs w:val="28"/>
          <w:lang w:eastAsia="ru-RU"/>
        </w:rPr>
      </w:pPr>
      <w:r w:rsidRPr="009F797C">
        <w:rPr>
          <w:sz w:val="28"/>
          <w:szCs w:val="28"/>
        </w:rPr>
        <w:t xml:space="preserve">5.1. </w:t>
      </w:r>
      <w:r w:rsidRPr="009F797C">
        <w:rPr>
          <w:sz w:val="28"/>
          <w:szCs w:val="28"/>
          <w:lang w:eastAsia="ru-RU"/>
        </w:rPr>
        <w:t xml:space="preserve">Руководство Конкурсом осуществляет организационный комитет (далее – оргкомитет). </w:t>
      </w:r>
      <w:r w:rsidRPr="009F797C">
        <w:rPr>
          <w:sz w:val="28"/>
          <w:szCs w:val="28"/>
        </w:rPr>
        <w:t>Персональный состав оргкомитета утверждается приказом министерства.</w:t>
      </w:r>
    </w:p>
    <w:p w:rsidR="009F797C" w:rsidRPr="009F797C" w:rsidRDefault="009F797C" w:rsidP="009F797C">
      <w:pPr>
        <w:ind w:firstLine="709"/>
        <w:jc w:val="both"/>
        <w:rPr>
          <w:sz w:val="28"/>
          <w:szCs w:val="28"/>
        </w:rPr>
      </w:pPr>
      <w:r w:rsidRPr="009F797C">
        <w:rPr>
          <w:sz w:val="28"/>
          <w:szCs w:val="28"/>
        </w:rPr>
        <w:t>5.2. В задачи оргкомитета входит:</w:t>
      </w:r>
    </w:p>
    <w:p w:rsidR="009F797C" w:rsidRPr="009F797C" w:rsidRDefault="009F797C" w:rsidP="009F797C">
      <w:pPr>
        <w:ind w:firstLine="709"/>
        <w:jc w:val="both"/>
        <w:rPr>
          <w:sz w:val="28"/>
          <w:szCs w:val="28"/>
        </w:rPr>
      </w:pPr>
      <w:r w:rsidRPr="009F797C">
        <w:rPr>
          <w:sz w:val="28"/>
          <w:szCs w:val="28"/>
        </w:rPr>
        <w:t>- разработка порядка и процедуры проведения конкурса,</w:t>
      </w:r>
      <w:r w:rsidRPr="009F797C">
        <w:rPr>
          <w:sz w:val="28"/>
          <w:szCs w:val="28"/>
          <w:lang w:eastAsia="ru-RU"/>
        </w:rPr>
        <w:t xml:space="preserve"> утверждение требований к конкурсным выступлениям</w:t>
      </w:r>
      <w:r w:rsidRPr="009F797C">
        <w:rPr>
          <w:sz w:val="28"/>
          <w:szCs w:val="28"/>
        </w:rPr>
        <w:t>;</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организация консультативно-методического обеспечения конкурсной программы;</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формирование состава жюри конкурсных мероприятий;</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 xml:space="preserve">приём заявок на участие в конкурсных мероприятиях, </w:t>
      </w:r>
      <w:r w:rsidRPr="009F797C">
        <w:rPr>
          <w:sz w:val="28"/>
          <w:szCs w:val="28"/>
        </w:rPr>
        <w:t>составление списков участников конкурса;</w:t>
      </w:r>
    </w:p>
    <w:p w:rsidR="009F797C" w:rsidRPr="009F797C" w:rsidRDefault="009F797C" w:rsidP="009F797C">
      <w:pPr>
        <w:ind w:firstLine="709"/>
        <w:jc w:val="both"/>
        <w:rPr>
          <w:sz w:val="28"/>
          <w:szCs w:val="28"/>
        </w:rPr>
      </w:pPr>
      <w:r w:rsidRPr="009F797C">
        <w:rPr>
          <w:sz w:val="28"/>
          <w:szCs w:val="28"/>
        </w:rPr>
        <w:t xml:space="preserve">- </w:t>
      </w:r>
      <w:r w:rsidRPr="009F797C">
        <w:rPr>
          <w:sz w:val="28"/>
          <w:szCs w:val="28"/>
          <w:lang w:eastAsia="ru-RU"/>
        </w:rPr>
        <w:t>определение графика и места проведения конкурсных выступлений;</w:t>
      </w:r>
    </w:p>
    <w:p w:rsidR="009F797C" w:rsidRPr="009F797C" w:rsidRDefault="009F797C" w:rsidP="009F797C">
      <w:pPr>
        <w:ind w:firstLine="709"/>
        <w:jc w:val="both"/>
        <w:rPr>
          <w:sz w:val="28"/>
          <w:szCs w:val="28"/>
        </w:rPr>
      </w:pPr>
      <w:r w:rsidRPr="009F797C">
        <w:rPr>
          <w:sz w:val="28"/>
          <w:szCs w:val="28"/>
        </w:rPr>
        <w:t>- оформление протоколов заседаний оргкомитета и подготовка информации по итогам конкурса;</w:t>
      </w:r>
    </w:p>
    <w:p w:rsidR="009F797C" w:rsidRPr="009F797C" w:rsidRDefault="009F797C" w:rsidP="009F797C">
      <w:pPr>
        <w:ind w:firstLine="709"/>
        <w:jc w:val="both"/>
        <w:rPr>
          <w:sz w:val="28"/>
          <w:szCs w:val="28"/>
          <w:lang w:eastAsia="ru-RU"/>
        </w:rPr>
      </w:pPr>
      <w:r w:rsidRPr="009F797C">
        <w:rPr>
          <w:sz w:val="28"/>
          <w:szCs w:val="28"/>
        </w:rPr>
        <w:t xml:space="preserve">- подведение итогов конкурса и награждение </w:t>
      </w:r>
      <w:r w:rsidRPr="009F797C">
        <w:rPr>
          <w:sz w:val="28"/>
          <w:szCs w:val="28"/>
          <w:lang w:eastAsia="ru-RU"/>
        </w:rPr>
        <w:t>победителей конкурсных мероприятий</w:t>
      </w:r>
    </w:p>
    <w:p w:rsidR="009F797C" w:rsidRPr="009F797C" w:rsidRDefault="009F797C" w:rsidP="009F797C">
      <w:pPr>
        <w:ind w:firstLine="709"/>
        <w:jc w:val="both"/>
        <w:rPr>
          <w:sz w:val="28"/>
          <w:szCs w:val="28"/>
        </w:rPr>
      </w:pPr>
      <w:r w:rsidRPr="009F797C">
        <w:rPr>
          <w:sz w:val="28"/>
          <w:szCs w:val="28"/>
        </w:rPr>
        <w:t xml:space="preserve">- размещение информации об итогах конкурса на официальных сайтах министерства, Новгородского </w:t>
      </w:r>
      <w:proofErr w:type="spellStart"/>
      <w:r w:rsidRPr="009F797C">
        <w:rPr>
          <w:sz w:val="28"/>
          <w:szCs w:val="28"/>
        </w:rPr>
        <w:t>Кванториума</w:t>
      </w:r>
      <w:proofErr w:type="spellEnd"/>
      <w:r w:rsidRPr="009F797C">
        <w:rPr>
          <w:sz w:val="28"/>
          <w:szCs w:val="28"/>
        </w:rPr>
        <w:t xml:space="preserve"> и иных порталах СМИ.</w:t>
      </w:r>
    </w:p>
    <w:p w:rsidR="009F797C" w:rsidRPr="009F797C" w:rsidRDefault="009F797C" w:rsidP="009F797C">
      <w:pPr>
        <w:ind w:firstLine="709"/>
        <w:jc w:val="both"/>
        <w:rPr>
          <w:sz w:val="28"/>
          <w:szCs w:val="33"/>
          <w:lang w:eastAsia="ru-RU"/>
        </w:rPr>
      </w:pPr>
      <w:r w:rsidRPr="009F797C">
        <w:rPr>
          <w:sz w:val="28"/>
          <w:szCs w:val="28"/>
        </w:rPr>
        <w:t xml:space="preserve">5.3. </w:t>
      </w:r>
      <w:r w:rsidRPr="009F797C">
        <w:rPr>
          <w:sz w:val="28"/>
          <w:szCs w:val="33"/>
          <w:lang w:eastAsia="ru-RU"/>
        </w:rPr>
        <w:t>В состав жюри входят специалисты по профилю номинаций, представители профессий авиационной и авиаконструкторской отраслей, научно-исследовательских, образовательных и других организаций.</w:t>
      </w:r>
    </w:p>
    <w:p w:rsidR="009F797C" w:rsidRPr="009F797C" w:rsidRDefault="009F797C" w:rsidP="009F797C">
      <w:pPr>
        <w:ind w:firstLine="709"/>
        <w:jc w:val="both"/>
        <w:rPr>
          <w:b/>
          <w:sz w:val="28"/>
          <w:szCs w:val="28"/>
        </w:rPr>
      </w:pPr>
    </w:p>
    <w:p w:rsidR="009F797C" w:rsidRPr="009F797C" w:rsidRDefault="009F797C" w:rsidP="009F797C">
      <w:pPr>
        <w:ind w:firstLine="709"/>
        <w:jc w:val="both"/>
        <w:rPr>
          <w:sz w:val="28"/>
          <w:szCs w:val="28"/>
        </w:rPr>
      </w:pPr>
      <w:r w:rsidRPr="009F797C">
        <w:rPr>
          <w:b/>
          <w:sz w:val="28"/>
          <w:szCs w:val="28"/>
        </w:rPr>
        <w:t>6. Меры безопасности</w:t>
      </w:r>
    </w:p>
    <w:p w:rsidR="009F797C" w:rsidRPr="009F797C" w:rsidRDefault="009F797C" w:rsidP="009F797C">
      <w:pPr>
        <w:ind w:firstLine="709"/>
        <w:jc w:val="both"/>
        <w:rPr>
          <w:sz w:val="28"/>
          <w:szCs w:val="28"/>
        </w:rPr>
      </w:pPr>
      <w:r w:rsidRPr="009F797C">
        <w:rPr>
          <w:sz w:val="28"/>
          <w:szCs w:val="28"/>
        </w:rPr>
        <w:t>6.1. Конкурс проводится в соответствии с требованиями кодекса FAI с учётом всех трактовок, дополнений и изменений, принятых на момент проведения соревнований.</w:t>
      </w:r>
    </w:p>
    <w:p w:rsidR="009F797C" w:rsidRPr="009F797C" w:rsidRDefault="009F797C" w:rsidP="009F797C">
      <w:pPr>
        <w:ind w:firstLine="709"/>
        <w:jc w:val="both"/>
        <w:rPr>
          <w:sz w:val="28"/>
          <w:szCs w:val="28"/>
        </w:rPr>
      </w:pPr>
      <w:r w:rsidRPr="009F797C">
        <w:rPr>
          <w:sz w:val="28"/>
          <w:szCs w:val="28"/>
        </w:rPr>
        <w:t xml:space="preserve">6.2. В целях обеспечения безопасности зрителей и участников, конкурс проводится в соответствии с Рекомендациями по обеспечению безопасности и </w:t>
      </w:r>
      <w:r w:rsidRPr="009F797C">
        <w:rPr>
          <w:sz w:val="28"/>
          <w:szCs w:val="28"/>
        </w:rPr>
        <w:lastRenderedPageBreak/>
        <w:t xml:space="preserve">профилактике травматизма при занятиях физической культурой и спортом, утвержденными Комитетом Российской Федерации по физической культуре от 01.04.1993 года № 44 и указом губернатора Новгородской области от 06.03.2020 года №97 «О введении режима повышенного готовности» (в редакции действующей на момент проведения конкурса), а также санитарно-эпидемиологическими правилами СП 3.1.3597-20 «Профилактика новой </w:t>
      </w:r>
      <w:proofErr w:type="spellStart"/>
      <w:r w:rsidRPr="009F797C">
        <w:rPr>
          <w:sz w:val="28"/>
          <w:szCs w:val="28"/>
        </w:rPr>
        <w:t>коронавирусной</w:t>
      </w:r>
      <w:proofErr w:type="spellEnd"/>
      <w:r w:rsidRPr="009F797C">
        <w:rPr>
          <w:sz w:val="28"/>
          <w:szCs w:val="28"/>
        </w:rPr>
        <w:t xml:space="preserve"> инфекции (COVID-19)», утвержденными Постановлением Главного государственного санитарного врача РФ от 22.05.2020 № 15. </w:t>
      </w:r>
    </w:p>
    <w:p w:rsidR="009F797C" w:rsidRPr="009F797C" w:rsidRDefault="009F797C" w:rsidP="009F797C">
      <w:pPr>
        <w:ind w:firstLine="709"/>
        <w:jc w:val="both"/>
        <w:rPr>
          <w:sz w:val="28"/>
          <w:szCs w:val="28"/>
        </w:rPr>
      </w:pPr>
      <w:r w:rsidRPr="009F797C">
        <w:rPr>
          <w:sz w:val="28"/>
          <w:szCs w:val="28"/>
        </w:rPr>
        <w:t xml:space="preserve">Организаторы Конкурса обеспечивают участников и руководителей команд средствами индивидуальной защиты (маски, перчатки, защитные очки при необходимости). </w:t>
      </w:r>
    </w:p>
    <w:p w:rsidR="009F797C" w:rsidRPr="009F797C" w:rsidRDefault="009F797C" w:rsidP="009F797C">
      <w:pPr>
        <w:ind w:firstLine="709"/>
        <w:jc w:val="both"/>
        <w:rPr>
          <w:sz w:val="28"/>
          <w:szCs w:val="28"/>
        </w:rPr>
      </w:pPr>
      <w:r w:rsidRPr="009F797C">
        <w:rPr>
          <w:sz w:val="28"/>
          <w:szCs w:val="28"/>
        </w:rPr>
        <w:t>Упражнения, по запуску летательных аппаратов на электрической тяге, должны выполняться только в защитных очках, защищающих органы зрения.</w:t>
      </w:r>
    </w:p>
    <w:p w:rsidR="009F797C" w:rsidRPr="009F797C" w:rsidRDefault="009F797C" w:rsidP="009F797C">
      <w:pPr>
        <w:ind w:firstLine="709"/>
        <w:jc w:val="both"/>
        <w:rPr>
          <w:sz w:val="28"/>
          <w:szCs w:val="28"/>
        </w:rPr>
      </w:pPr>
      <w:r w:rsidRPr="009F797C">
        <w:rPr>
          <w:sz w:val="28"/>
          <w:szCs w:val="28"/>
        </w:rPr>
        <w:t xml:space="preserve">Присутствие на спортивной площадке без средств индивидуальной защиты категорически запрещается. </w:t>
      </w:r>
    </w:p>
    <w:p w:rsidR="009F797C" w:rsidRPr="009F797C" w:rsidRDefault="009F797C" w:rsidP="009F797C">
      <w:pPr>
        <w:ind w:firstLine="709"/>
        <w:jc w:val="both"/>
        <w:rPr>
          <w:b/>
          <w:sz w:val="28"/>
          <w:szCs w:val="28"/>
        </w:rPr>
      </w:pPr>
      <w:r w:rsidRPr="009F797C">
        <w:rPr>
          <w:sz w:val="28"/>
          <w:szCs w:val="28"/>
        </w:rPr>
        <w:t xml:space="preserve">6.3. Тренер-руководитель несёт полную ответственность за жизнь и здоровье членов команды в пути следования к месту </w:t>
      </w:r>
      <w:r w:rsidRPr="009F797C">
        <w:rPr>
          <w:color w:val="000000"/>
          <w:sz w:val="28"/>
          <w:szCs w:val="28"/>
        </w:rPr>
        <w:t>проведения конкурса</w:t>
      </w:r>
      <w:r w:rsidRPr="009F797C">
        <w:rPr>
          <w:sz w:val="28"/>
          <w:szCs w:val="28"/>
        </w:rPr>
        <w:t xml:space="preserve"> и обратно, а также во время проведения конкурса. </w:t>
      </w:r>
    </w:p>
    <w:p w:rsidR="009F797C" w:rsidRPr="009F797C" w:rsidRDefault="009F797C" w:rsidP="009F797C">
      <w:pPr>
        <w:ind w:firstLine="709"/>
        <w:jc w:val="both"/>
        <w:rPr>
          <w:sz w:val="28"/>
          <w:szCs w:val="28"/>
        </w:rPr>
      </w:pPr>
      <w:r w:rsidRPr="009F797C">
        <w:rPr>
          <w:b/>
          <w:sz w:val="28"/>
          <w:szCs w:val="28"/>
        </w:rPr>
        <w:t xml:space="preserve">Проведение тренировочных запусков авиамоделей в местах, не предусмотренных для этих целей, категорически запрещается. </w:t>
      </w:r>
    </w:p>
    <w:p w:rsidR="009F797C" w:rsidRPr="009F797C" w:rsidRDefault="009F797C" w:rsidP="009F797C">
      <w:pPr>
        <w:ind w:firstLine="709"/>
        <w:jc w:val="both"/>
        <w:rPr>
          <w:sz w:val="28"/>
          <w:szCs w:val="28"/>
        </w:rPr>
      </w:pPr>
      <w:r w:rsidRPr="009F797C">
        <w:rPr>
          <w:sz w:val="28"/>
          <w:szCs w:val="28"/>
        </w:rPr>
        <w:t>6.4. При проведении тренировочных полётов моделей в местах, предусмотренных для этих целей, ответственность за соблюде</w:t>
      </w:r>
      <w:r w:rsidRPr="009F797C">
        <w:rPr>
          <w:color w:val="000000"/>
          <w:sz w:val="28"/>
          <w:szCs w:val="28"/>
        </w:rPr>
        <w:t>ние</w:t>
      </w:r>
      <w:r w:rsidRPr="009F797C">
        <w:rPr>
          <w:sz w:val="28"/>
          <w:szCs w:val="28"/>
        </w:rPr>
        <w:t xml:space="preserve">м участниками команды мер безопасности несёт тренер - руководитель команды. </w:t>
      </w:r>
    </w:p>
    <w:p w:rsidR="009F797C" w:rsidRPr="009F797C" w:rsidRDefault="009F797C" w:rsidP="009F797C">
      <w:pPr>
        <w:ind w:firstLine="709"/>
        <w:jc w:val="both"/>
        <w:rPr>
          <w:sz w:val="28"/>
          <w:szCs w:val="28"/>
        </w:rPr>
      </w:pPr>
    </w:p>
    <w:p w:rsidR="009F797C" w:rsidRPr="009F797C" w:rsidRDefault="009F797C" w:rsidP="009F797C">
      <w:pPr>
        <w:shd w:val="clear" w:color="auto" w:fill="FFFFFF"/>
        <w:ind w:firstLine="709"/>
        <w:jc w:val="both"/>
        <w:rPr>
          <w:sz w:val="28"/>
          <w:szCs w:val="28"/>
        </w:rPr>
      </w:pPr>
      <w:r w:rsidRPr="009F797C">
        <w:rPr>
          <w:sz w:val="28"/>
          <w:szCs w:val="28"/>
        </w:rPr>
        <w:t>7</w:t>
      </w:r>
      <w:r w:rsidRPr="009F797C">
        <w:rPr>
          <w:b/>
          <w:sz w:val="28"/>
          <w:szCs w:val="28"/>
        </w:rPr>
        <w:t>. Подведение итогов к</w:t>
      </w:r>
      <w:r w:rsidRPr="009F797C">
        <w:rPr>
          <w:b/>
          <w:color w:val="000000"/>
          <w:sz w:val="28"/>
          <w:szCs w:val="28"/>
        </w:rPr>
        <w:t>о</w:t>
      </w:r>
      <w:r w:rsidRPr="009F797C">
        <w:rPr>
          <w:b/>
          <w:sz w:val="28"/>
          <w:szCs w:val="28"/>
        </w:rPr>
        <w:t>нкурса и порядок награждения</w:t>
      </w:r>
      <w:r w:rsidRPr="009F797C">
        <w:rPr>
          <w:sz w:val="28"/>
          <w:szCs w:val="28"/>
        </w:rPr>
        <w:t xml:space="preserve"> </w:t>
      </w:r>
    </w:p>
    <w:p w:rsidR="009F797C" w:rsidRPr="009F797C" w:rsidRDefault="009F797C" w:rsidP="009F797C">
      <w:pPr>
        <w:shd w:val="clear" w:color="auto" w:fill="FFFFFF"/>
        <w:ind w:firstLine="709"/>
        <w:jc w:val="both"/>
        <w:rPr>
          <w:sz w:val="28"/>
          <w:szCs w:val="28"/>
        </w:rPr>
      </w:pPr>
      <w:r w:rsidRPr="009F797C">
        <w:rPr>
          <w:sz w:val="28"/>
          <w:szCs w:val="28"/>
        </w:rPr>
        <w:t xml:space="preserve">7.1. Победители конкурса в личном первенстве (1-3 место) награждаются дипломами в каждом виде моделей, в каждой возрастной группе участников, и иными призами (при наличии). </w:t>
      </w:r>
    </w:p>
    <w:p w:rsidR="009F797C" w:rsidRPr="009F797C" w:rsidRDefault="009F797C" w:rsidP="009F797C">
      <w:pPr>
        <w:shd w:val="clear" w:color="auto" w:fill="FFFFFF"/>
        <w:ind w:firstLine="709"/>
        <w:jc w:val="both"/>
        <w:rPr>
          <w:sz w:val="28"/>
          <w:szCs w:val="28"/>
        </w:rPr>
      </w:pPr>
      <w:r w:rsidRPr="009F797C">
        <w:rPr>
          <w:sz w:val="28"/>
          <w:szCs w:val="28"/>
        </w:rPr>
        <w:t>7.2. Команды, победившие в областном конкурсе (1-3 места), определяются</w:t>
      </w:r>
      <w:r w:rsidRPr="009F797C">
        <w:rPr>
          <w:sz w:val="28"/>
          <w:szCs w:val="28"/>
          <w:lang w:eastAsia="he-IL" w:bidi="he-IL"/>
        </w:rPr>
        <w:t xml:space="preserve"> судейской коллегией</w:t>
      </w:r>
      <w:r w:rsidRPr="009F797C">
        <w:rPr>
          <w:sz w:val="28"/>
          <w:szCs w:val="28"/>
        </w:rPr>
        <w:t xml:space="preserve"> в каждой возрастной группе. </w:t>
      </w:r>
    </w:p>
    <w:p w:rsidR="009F797C" w:rsidRPr="009F797C" w:rsidRDefault="009F797C" w:rsidP="009F797C">
      <w:pPr>
        <w:shd w:val="clear" w:color="auto" w:fill="FFFFFF"/>
        <w:ind w:firstLine="709"/>
        <w:jc w:val="both"/>
        <w:rPr>
          <w:sz w:val="28"/>
          <w:szCs w:val="28"/>
        </w:rPr>
      </w:pPr>
      <w:r w:rsidRPr="009F797C">
        <w:rPr>
          <w:sz w:val="28"/>
          <w:szCs w:val="28"/>
        </w:rPr>
        <w:t xml:space="preserve">В зачёт команды идёт лучший результат участников в каждом виде моделей. Подсчёт командных очков производится по формуле: очки, набранные участниками в личном первенстве, делятся на очки участника, занявшего первое место и умножаются на 1000. </w:t>
      </w:r>
    </w:p>
    <w:p w:rsidR="009F797C" w:rsidRPr="009F797C" w:rsidRDefault="009F797C" w:rsidP="009F797C">
      <w:pPr>
        <w:ind w:firstLine="709"/>
        <w:jc w:val="both"/>
        <w:rPr>
          <w:sz w:val="28"/>
          <w:szCs w:val="28"/>
        </w:rPr>
      </w:pPr>
      <w:r w:rsidRPr="009F797C">
        <w:rPr>
          <w:sz w:val="28"/>
          <w:szCs w:val="28"/>
        </w:rPr>
        <w:t xml:space="preserve">Команда-победительница (занявшая 1 командное место) награждается дипломом первой степени, а команды, занявшие 2 и 3 место, награждаются дипломами соответствующих степеней и иными призами (при наличии). </w:t>
      </w:r>
    </w:p>
    <w:p w:rsidR="009F797C" w:rsidRPr="009F797C" w:rsidRDefault="009F797C" w:rsidP="009F797C">
      <w:pPr>
        <w:ind w:firstLine="709"/>
        <w:jc w:val="both"/>
        <w:rPr>
          <w:sz w:val="28"/>
          <w:szCs w:val="28"/>
        </w:rPr>
      </w:pPr>
      <w:r w:rsidRPr="009F797C">
        <w:rPr>
          <w:sz w:val="28"/>
          <w:szCs w:val="28"/>
        </w:rPr>
        <w:t xml:space="preserve">Если в номинациях конкурса по видам моделей принимают участие плохо подготовленные команды, то судейская бригада вправе не присуждать призовые места и не выявлять победителей. </w:t>
      </w:r>
    </w:p>
    <w:p w:rsidR="009F797C" w:rsidRPr="009F797C" w:rsidRDefault="009F797C" w:rsidP="009F797C">
      <w:pPr>
        <w:ind w:firstLine="709"/>
        <w:jc w:val="both"/>
        <w:rPr>
          <w:sz w:val="28"/>
          <w:szCs w:val="28"/>
        </w:rPr>
      </w:pPr>
      <w:r w:rsidRPr="009F797C">
        <w:rPr>
          <w:sz w:val="28"/>
          <w:szCs w:val="28"/>
        </w:rPr>
        <w:t xml:space="preserve">Судейская коллегия оставляет за собой право присуждать специальные дипломы. </w:t>
      </w:r>
    </w:p>
    <w:p w:rsidR="009F797C" w:rsidRPr="009F797C" w:rsidRDefault="009F797C" w:rsidP="009F797C">
      <w:pPr>
        <w:ind w:firstLine="709"/>
        <w:jc w:val="both"/>
        <w:rPr>
          <w:sz w:val="28"/>
          <w:szCs w:val="28"/>
        </w:rPr>
      </w:pPr>
      <w:r w:rsidRPr="009F797C">
        <w:rPr>
          <w:sz w:val="28"/>
          <w:szCs w:val="28"/>
        </w:rPr>
        <w:t>7.3. Решение судейской коллегии о</w:t>
      </w:r>
      <w:r w:rsidRPr="009F797C">
        <w:rPr>
          <w:color w:val="000000"/>
          <w:sz w:val="28"/>
          <w:szCs w:val="28"/>
        </w:rPr>
        <w:t>формляется протоколом</w:t>
      </w:r>
      <w:r w:rsidRPr="009F797C">
        <w:rPr>
          <w:sz w:val="28"/>
          <w:szCs w:val="28"/>
        </w:rPr>
        <w:t xml:space="preserve"> и является окончательным. </w:t>
      </w: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rPr>
      </w:pPr>
      <w:r w:rsidRPr="009F797C">
        <w:rPr>
          <w:b/>
          <w:sz w:val="28"/>
          <w:szCs w:val="28"/>
        </w:rPr>
        <w:t>8.</w:t>
      </w:r>
      <w:r w:rsidRPr="009F797C">
        <w:rPr>
          <w:sz w:val="28"/>
          <w:szCs w:val="28"/>
        </w:rPr>
        <w:t xml:space="preserve"> </w:t>
      </w:r>
      <w:r w:rsidRPr="009F797C">
        <w:rPr>
          <w:b/>
          <w:sz w:val="28"/>
          <w:szCs w:val="28"/>
        </w:rPr>
        <w:t>Финансирование конкурса</w:t>
      </w:r>
      <w:r w:rsidRPr="009F797C">
        <w:rPr>
          <w:sz w:val="28"/>
          <w:szCs w:val="28"/>
        </w:rPr>
        <w:t xml:space="preserve"> </w:t>
      </w:r>
    </w:p>
    <w:p w:rsidR="009F797C" w:rsidRPr="009F797C" w:rsidRDefault="009F797C" w:rsidP="009F797C">
      <w:pPr>
        <w:ind w:firstLine="709"/>
        <w:jc w:val="both"/>
        <w:rPr>
          <w:sz w:val="28"/>
          <w:szCs w:val="28"/>
          <w:lang w:eastAsia="ru-RU"/>
        </w:rPr>
      </w:pPr>
      <w:r w:rsidRPr="009F797C">
        <w:rPr>
          <w:sz w:val="28"/>
          <w:szCs w:val="28"/>
        </w:rPr>
        <w:lastRenderedPageBreak/>
        <w:t xml:space="preserve">8.1. Финансирование конкурса </w:t>
      </w:r>
      <w:r w:rsidRPr="009F797C">
        <w:rPr>
          <w:sz w:val="28"/>
          <w:szCs w:val="28"/>
          <w:lang w:eastAsia="ru-RU"/>
        </w:rPr>
        <w:t xml:space="preserve">осуществляется </w:t>
      </w:r>
      <w:r w:rsidRPr="009F797C">
        <w:rPr>
          <w:sz w:val="28"/>
          <w:szCs w:val="28"/>
        </w:rPr>
        <w:t>в пределах денежных средств субсидии на финансовое обеспечение  выполнения государственного задания на оказание</w:t>
      </w:r>
      <w:r w:rsidRPr="009F797C">
        <w:rPr>
          <w:sz w:val="28"/>
          <w:szCs w:val="28"/>
          <w:shd w:val="clear" w:color="auto" w:fill="FFFFFF"/>
        </w:rPr>
        <w:t xml:space="preserve"> </w:t>
      </w:r>
      <w:r w:rsidRPr="009F797C">
        <w:rPr>
          <w:sz w:val="28"/>
          <w:szCs w:val="28"/>
        </w:rPr>
        <w:t xml:space="preserve">государственных услуг (выполнение работ), </w:t>
      </w:r>
      <w:r w:rsidRPr="009F797C">
        <w:rPr>
          <w:sz w:val="28"/>
          <w:szCs w:val="28"/>
          <w:lang w:eastAsia="ru-RU"/>
        </w:rPr>
        <w:t xml:space="preserve">предусмотренных </w:t>
      </w:r>
      <w:r w:rsidRPr="009F797C">
        <w:rPr>
          <w:sz w:val="28"/>
          <w:szCs w:val="28"/>
        </w:rPr>
        <w:t xml:space="preserve">Новгородскому </w:t>
      </w:r>
      <w:proofErr w:type="spellStart"/>
      <w:r w:rsidRPr="009F797C">
        <w:rPr>
          <w:sz w:val="28"/>
          <w:szCs w:val="28"/>
        </w:rPr>
        <w:t>Кванториуму</w:t>
      </w:r>
      <w:proofErr w:type="spellEnd"/>
      <w:r w:rsidRPr="009F797C">
        <w:rPr>
          <w:sz w:val="28"/>
          <w:szCs w:val="28"/>
          <w:lang w:eastAsia="ru-RU"/>
        </w:rPr>
        <w:t xml:space="preserve"> на реализацию подпрограммы «Развитие дополнительного образования в Новгородской области» государственной программы Новгородской области «Развитие образования в Новгородской области до 2026 года», утвержденной постановлением Правительства Новгородской области от 05.07.2019 № 257.</w:t>
      </w:r>
    </w:p>
    <w:p w:rsidR="009F797C" w:rsidRPr="009F797C" w:rsidRDefault="009F797C" w:rsidP="009F797C">
      <w:pPr>
        <w:ind w:firstLine="709"/>
        <w:jc w:val="both"/>
        <w:rPr>
          <w:sz w:val="28"/>
          <w:szCs w:val="28"/>
        </w:rPr>
      </w:pPr>
      <w:r w:rsidRPr="009F797C">
        <w:rPr>
          <w:sz w:val="28"/>
          <w:szCs w:val="28"/>
        </w:rPr>
        <w:t>8.2. Оплата проезда участников к месту проведения конкурса, питание осуществляется направляющей стороной.</w:t>
      </w:r>
    </w:p>
    <w:p w:rsidR="009F797C" w:rsidRPr="009F797C" w:rsidRDefault="009F797C" w:rsidP="009F797C">
      <w:pPr>
        <w:ind w:firstLine="709"/>
        <w:jc w:val="both"/>
        <w:rPr>
          <w:sz w:val="28"/>
          <w:szCs w:val="28"/>
        </w:rPr>
      </w:pPr>
    </w:p>
    <w:p w:rsidR="009F797C" w:rsidRPr="009F797C" w:rsidRDefault="009F797C" w:rsidP="009F797C">
      <w:pPr>
        <w:ind w:firstLine="709"/>
        <w:jc w:val="both"/>
        <w:rPr>
          <w:sz w:val="28"/>
          <w:szCs w:val="28"/>
        </w:rPr>
      </w:pPr>
    </w:p>
    <w:p w:rsidR="009F797C" w:rsidRPr="009F797C" w:rsidRDefault="009F797C" w:rsidP="009F797C">
      <w:pPr>
        <w:ind w:firstLine="709"/>
        <w:jc w:val="both"/>
        <w:rPr>
          <w:b/>
          <w:sz w:val="28"/>
          <w:szCs w:val="28"/>
        </w:rPr>
      </w:pPr>
      <w:r w:rsidRPr="009F797C">
        <w:rPr>
          <w:sz w:val="28"/>
          <w:szCs w:val="28"/>
        </w:rPr>
        <w:t xml:space="preserve">Контактное лицо: Ткаченко Сергей Валентинович, заместитель директора – руководитель мобильного </w:t>
      </w:r>
      <w:proofErr w:type="spellStart"/>
      <w:r w:rsidRPr="009F797C">
        <w:rPr>
          <w:sz w:val="28"/>
          <w:szCs w:val="28"/>
        </w:rPr>
        <w:t>Кванториума</w:t>
      </w:r>
      <w:proofErr w:type="spellEnd"/>
      <w:r w:rsidRPr="009F797C">
        <w:rPr>
          <w:sz w:val="28"/>
          <w:szCs w:val="28"/>
        </w:rPr>
        <w:t xml:space="preserve"> ГОАУ «Новгородский  </w:t>
      </w:r>
      <w:proofErr w:type="spellStart"/>
      <w:r w:rsidRPr="009F797C">
        <w:rPr>
          <w:sz w:val="28"/>
          <w:szCs w:val="28"/>
        </w:rPr>
        <w:t>Кванториум</w:t>
      </w:r>
      <w:proofErr w:type="spellEnd"/>
      <w:r w:rsidRPr="009F797C">
        <w:rPr>
          <w:sz w:val="28"/>
          <w:szCs w:val="28"/>
        </w:rPr>
        <w:t xml:space="preserve">», моб. тел.: +7-960-202-00-11, эл. почта: </w:t>
      </w:r>
      <w:hyperlink r:id="rId44" w:history="1">
        <w:r w:rsidRPr="009F797C">
          <w:rPr>
            <w:color w:val="0000FF"/>
            <w:sz w:val="28"/>
            <w:szCs w:val="28"/>
            <w:u w:val="single"/>
            <w:lang w:val="en-US"/>
          </w:rPr>
          <w:t>info</w:t>
        </w:r>
        <w:r w:rsidRPr="009F797C">
          <w:rPr>
            <w:color w:val="0000FF"/>
            <w:sz w:val="28"/>
            <w:szCs w:val="28"/>
            <w:u w:val="single"/>
          </w:rPr>
          <w:t>@</w:t>
        </w:r>
        <w:proofErr w:type="spellStart"/>
        <w:r w:rsidRPr="009F797C">
          <w:rPr>
            <w:color w:val="0000FF"/>
            <w:sz w:val="28"/>
            <w:szCs w:val="28"/>
            <w:u w:val="single"/>
            <w:lang w:val="en-US"/>
          </w:rPr>
          <w:t>kvantorium</w:t>
        </w:r>
        <w:proofErr w:type="spellEnd"/>
        <w:r w:rsidRPr="009F797C">
          <w:rPr>
            <w:color w:val="0000FF"/>
            <w:sz w:val="28"/>
            <w:szCs w:val="28"/>
            <w:u w:val="single"/>
          </w:rPr>
          <w:t>53.</w:t>
        </w:r>
        <w:proofErr w:type="spellStart"/>
        <w:r w:rsidRPr="009F797C">
          <w:rPr>
            <w:color w:val="0000FF"/>
            <w:sz w:val="28"/>
            <w:szCs w:val="28"/>
            <w:u w:val="single"/>
            <w:lang w:val="en-US"/>
          </w:rPr>
          <w:t>ru</w:t>
        </w:r>
        <w:proofErr w:type="spellEnd"/>
      </w:hyperlink>
    </w:p>
    <w:p w:rsidR="009F797C" w:rsidRPr="009F797C" w:rsidRDefault="009F797C" w:rsidP="009F797C">
      <w:pPr>
        <w:ind w:firstLine="709"/>
        <w:jc w:val="both"/>
      </w:pPr>
    </w:p>
    <w:p w:rsidR="009F797C" w:rsidRPr="009F797C" w:rsidRDefault="009F797C" w:rsidP="009F797C">
      <w:pPr>
        <w:jc w:val="center"/>
      </w:pPr>
      <w:r w:rsidRPr="009F797C">
        <w:t>________________________________________</w:t>
      </w:r>
    </w:p>
    <w:p w:rsidR="009F797C" w:rsidRPr="009F797C" w:rsidRDefault="009F797C" w:rsidP="009F797C"/>
    <w:p w:rsidR="009F797C" w:rsidRPr="009F797C" w:rsidRDefault="009F797C" w:rsidP="009F797C"/>
    <w:p w:rsidR="009F797C" w:rsidRPr="009F797C" w:rsidRDefault="009F797C" w:rsidP="009F797C">
      <w:r w:rsidRPr="009F797C">
        <w:br w:type="page"/>
      </w:r>
    </w:p>
    <w:tbl>
      <w:tblPr>
        <w:tblW w:w="4253" w:type="dxa"/>
        <w:tblInd w:w="5778" w:type="dxa"/>
        <w:tblLayout w:type="fixed"/>
        <w:tblLook w:val="0000" w:firstRow="0" w:lastRow="0" w:firstColumn="0" w:lastColumn="0" w:noHBand="0" w:noVBand="0"/>
      </w:tblPr>
      <w:tblGrid>
        <w:gridCol w:w="4253"/>
      </w:tblGrid>
      <w:tr w:rsidR="009F797C" w:rsidRPr="009F797C" w:rsidTr="00FD2293">
        <w:tc>
          <w:tcPr>
            <w:tcW w:w="4253" w:type="dxa"/>
            <w:shd w:val="clear" w:color="auto" w:fill="auto"/>
          </w:tcPr>
          <w:p w:rsidR="009F797C" w:rsidRPr="009F797C" w:rsidRDefault="009F797C" w:rsidP="009F797C">
            <w:pPr>
              <w:rPr>
                <w:sz w:val="22"/>
                <w:szCs w:val="22"/>
              </w:rPr>
            </w:pPr>
            <w:r w:rsidRPr="009F797C">
              <w:rPr>
                <w:sz w:val="22"/>
                <w:szCs w:val="22"/>
              </w:rPr>
              <w:lastRenderedPageBreak/>
              <w:t>Приложение № 1</w:t>
            </w:r>
          </w:p>
          <w:p w:rsidR="009F797C" w:rsidRPr="009F797C" w:rsidRDefault="009F797C" w:rsidP="009F797C">
            <w:pPr>
              <w:rPr>
                <w:sz w:val="22"/>
                <w:szCs w:val="22"/>
              </w:rPr>
            </w:pPr>
            <w:r w:rsidRPr="009F797C">
              <w:rPr>
                <w:sz w:val="22"/>
                <w:szCs w:val="22"/>
              </w:rPr>
              <w:t xml:space="preserve">к Положению об областном конкурсе         по авиамодельному спорту </w:t>
            </w:r>
          </w:p>
          <w:p w:rsidR="009F797C" w:rsidRPr="009F797C" w:rsidRDefault="009F797C" w:rsidP="009F797C">
            <w:pPr>
              <w:rPr>
                <w:sz w:val="22"/>
                <w:szCs w:val="22"/>
              </w:rPr>
            </w:pPr>
          </w:p>
        </w:tc>
      </w:tr>
    </w:tbl>
    <w:p w:rsidR="009F797C" w:rsidRPr="009F797C" w:rsidRDefault="009F797C" w:rsidP="009F797C">
      <w:pPr>
        <w:shd w:val="clear" w:color="auto" w:fill="FFFFFF"/>
        <w:suppressAutoHyphens w:val="0"/>
        <w:ind w:left="5670"/>
      </w:pPr>
      <w:r w:rsidRPr="009F797C">
        <w:rPr>
          <w:lang w:eastAsia="ru-RU"/>
        </w:rPr>
        <w:t xml:space="preserve">В судейскую коллегию </w:t>
      </w:r>
      <w:r w:rsidRPr="009F797C">
        <w:t>областного конкурса по авиамоделизму среди обучающихся образовательных организаций</w:t>
      </w: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tabs>
          <w:tab w:val="left" w:pos="4120"/>
          <w:tab w:val="right" w:pos="9354"/>
        </w:tabs>
        <w:ind w:left="-142"/>
        <w:jc w:val="center"/>
        <w:rPr>
          <w:b/>
          <w:sz w:val="28"/>
          <w:szCs w:val="28"/>
        </w:rPr>
      </w:pPr>
      <w:r w:rsidRPr="009F797C">
        <w:rPr>
          <w:b/>
          <w:sz w:val="28"/>
          <w:szCs w:val="28"/>
        </w:rPr>
        <w:t xml:space="preserve">ЗАЯВКА </w:t>
      </w:r>
      <w:r w:rsidRPr="009F797C">
        <w:rPr>
          <w:b/>
          <w:sz w:val="28"/>
          <w:szCs w:val="28"/>
        </w:rPr>
        <w:br/>
        <w:t>на участие в областном конкурсе по авиамодельному спорту*</w:t>
      </w:r>
    </w:p>
    <w:p w:rsidR="009F797C" w:rsidRPr="009F797C" w:rsidRDefault="009F797C" w:rsidP="009F797C">
      <w:pPr>
        <w:shd w:val="clear" w:color="auto" w:fill="FFFFFF"/>
        <w:tabs>
          <w:tab w:val="left" w:pos="4120"/>
          <w:tab w:val="right" w:pos="9354"/>
        </w:tabs>
        <w:ind w:left="-142"/>
        <w:jc w:val="center"/>
      </w:pPr>
      <w:r w:rsidRPr="009F797C">
        <w:rPr>
          <w:b/>
          <w:sz w:val="28"/>
          <w:szCs w:val="28"/>
        </w:rPr>
        <w:t>от _______________________________________________________________</w:t>
      </w:r>
    </w:p>
    <w:p w:rsidR="009F797C" w:rsidRPr="009F797C" w:rsidRDefault="009F797C" w:rsidP="009F797C">
      <w:pPr>
        <w:ind w:left="-142"/>
        <w:jc w:val="center"/>
        <w:rPr>
          <w:sz w:val="20"/>
          <w:szCs w:val="20"/>
          <w:lang w:val="x-none"/>
        </w:rPr>
      </w:pPr>
      <w:r w:rsidRPr="009F797C">
        <w:rPr>
          <w:sz w:val="20"/>
          <w:szCs w:val="20"/>
          <w:lang w:val="x-none"/>
        </w:rPr>
        <w:t>(название органа управления образованием муниципального района</w:t>
      </w:r>
      <w:r w:rsidRPr="009F797C">
        <w:rPr>
          <w:sz w:val="20"/>
          <w:szCs w:val="20"/>
        </w:rPr>
        <w:t>/</w:t>
      </w:r>
      <w:r w:rsidRPr="009F797C">
        <w:rPr>
          <w:sz w:val="20"/>
          <w:szCs w:val="20"/>
          <w:lang w:val="x-none"/>
        </w:rPr>
        <w:t xml:space="preserve">городского округа, </w:t>
      </w:r>
    </w:p>
    <w:p w:rsidR="009F797C" w:rsidRPr="009F797C" w:rsidRDefault="009F797C" w:rsidP="009F797C">
      <w:pPr>
        <w:ind w:left="-142"/>
        <w:jc w:val="center"/>
        <w:rPr>
          <w:sz w:val="20"/>
          <w:szCs w:val="20"/>
          <w:lang w:val="x-none"/>
        </w:rPr>
      </w:pPr>
      <w:r w:rsidRPr="009F797C">
        <w:rPr>
          <w:sz w:val="20"/>
          <w:szCs w:val="20"/>
          <w:lang w:val="x-none"/>
        </w:rPr>
        <w:t>образовательной организации</w:t>
      </w:r>
      <w:r w:rsidRPr="009F797C">
        <w:rPr>
          <w:sz w:val="20"/>
          <w:szCs w:val="20"/>
        </w:rPr>
        <w:t xml:space="preserve"> и т.п.</w:t>
      </w:r>
      <w:r w:rsidRPr="009F797C">
        <w:rPr>
          <w:sz w:val="20"/>
          <w:szCs w:val="20"/>
          <w:lang w:val="x-none"/>
        </w:rPr>
        <w:t>)</w:t>
      </w:r>
    </w:p>
    <w:p w:rsidR="009F797C" w:rsidRPr="009F797C" w:rsidRDefault="009F797C" w:rsidP="009F797C">
      <w:pPr>
        <w:shd w:val="clear" w:color="auto" w:fill="FFFFFF"/>
        <w:suppressAutoHyphens w:val="0"/>
        <w:ind w:left="-142"/>
        <w:jc w:val="center"/>
        <w:rPr>
          <w:sz w:val="28"/>
          <w:szCs w:val="28"/>
          <w:lang w:eastAsia="ru-RU"/>
        </w:rPr>
      </w:pPr>
    </w:p>
    <w:p w:rsidR="009F797C" w:rsidRPr="009F797C" w:rsidRDefault="009F797C" w:rsidP="009F797C">
      <w:pPr>
        <w:shd w:val="clear" w:color="auto" w:fill="FFFFFF"/>
        <w:suppressAutoHyphens w:val="0"/>
        <w:ind w:left="-142" w:firstLine="708"/>
        <w:rPr>
          <w:sz w:val="28"/>
          <w:szCs w:val="28"/>
          <w:lang w:eastAsia="ru-RU"/>
        </w:rPr>
      </w:pPr>
      <w:r w:rsidRPr="009F797C">
        <w:rPr>
          <w:sz w:val="28"/>
          <w:szCs w:val="28"/>
          <w:lang w:eastAsia="ru-RU"/>
        </w:rPr>
        <w:t xml:space="preserve">В состав команды _________________________________________________ </w:t>
      </w:r>
    </w:p>
    <w:p w:rsidR="009F797C" w:rsidRPr="009F797C" w:rsidRDefault="009F797C" w:rsidP="009F797C">
      <w:pPr>
        <w:shd w:val="clear" w:color="auto" w:fill="FFFFFF"/>
        <w:suppressAutoHyphens w:val="0"/>
        <w:ind w:left="-142"/>
        <w:jc w:val="center"/>
        <w:rPr>
          <w:sz w:val="18"/>
          <w:szCs w:val="18"/>
          <w:lang w:eastAsia="ru-RU"/>
        </w:rPr>
      </w:pPr>
      <w:r w:rsidRPr="009F797C">
        <w:rPr>
          <w:sz w:val="18"/>
          <w:szCs w:val="18"/>
          <w:lang w:eastAsia="ru-RU"/>
        </w:rPr>
        <w:t>(наименование команды; округ/район)</w:t>
      </w:r>
    </w:p>
    <w:p w:rsidR="009F797C" w:rsidRPr="009F797C" w:rsidRDefault="009F797C" w:rsidP="009F797C">
      <w:pPr>
        <w:shd w:val="clear" w:color="auto" w:fill="FFFFFF"/>
        <w:suppressAutoHyphens w:val="0"/>
        <w:ind w:left="-142"/>
        <w:jc w:val="both"/>
        <w:rPr>
          <w:sz w:val="28"/>
          <w:szCs w:val="28"/>
          <w:lang w:eastAsia="ru-RU"/>
        </w:rPr>
      </w:pPr>
      <w:r w:rsidRPr="009F797C">
        <w:rPr>
          <w:sz w:val="28"/>
          <w:szCs w:val="28"/>
          <w:lang w:eastAsia="ru-RU"/>
        </w:rPr>
        <w:t>для участия в лично-командных соревнованиях областного конкурса по авиамоделизму среди школьников направляются:</w:t>
      </w:r>
    </w:p>
    <w:p w:rsidR="009F797C" w:rsidRPr="009F797C" w:rsidRDefault="009F797C" w:rsidP="009F797C">
      <w:pPr>
        <w:shd w:val="clear" w:color="auto" w:fill="FFFFFF"/>
        <w:suppressAutoHyphens w:val="0"/>
        <w:ind w:left="-142"/>
        <w:jc w:val="both"/>
        <w:rPr>
          <w:sz w:val="28"/>
          <w:szCs w:val="28"/>
          <w:lang w:eastAsia="ru-RU"/>
        </w:rPr>
      </w:pPr>
    </w:p>
    <w:p w:rsidR="009F797C" w:rsidRPr="009F797C" w:rsidRDefault="009F797C" w:rsidP="009F797C">
      <w:pPr>
        <w:shd w:val="clear" w:color="auto" w:fill="FFFFFF"/>
        <w:suppressAutoHyphens w:val="0"/>
        <w:ind w:left="-142"/>
        <w:jc w:val="both"/>
        <w:rPr>
          <w:sz w:val="28"/>
          <w:szCs w:val="28"/>
          <w:lang w:eastAsia="ru-RU"/>
        </w:rPr>
      </w:pPr>
      <w:r w:rsidRPr="009F797C">
        <w:rPr>
          <w:sz w:val="28"/>
          <w:szCs w:val="28"/>
          <w:lang w:eastAsia="ru-RU"/>
        </w:rPr>
        <w:t>младшего школьного возраста:</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1992"/>
        <w:gridCol w:w="1218"/>
        <w:gridCol w:w="1510"/>
        <w:gridCol w:w="1190"/>
        <w:gridCol w:w="1752"/>
        <w:gridCol w:w="1476"/>
      </w:tblGrid>
      <w:tr w:rsidR="009F797C" w:rsidRPr="009F797C" w:rsidTr="00FD2293">
        <w:tc>
          <w:tcPr>
            <w:tcW w:w="810" w:type="dxa"/>
            <w:shd w:val="clear" w:color="auto" w:fill="auto"/>
          </w:tcPr>
          <w:p w:rsidR="009F797C" w:rsidRPr="009F797C" w:rsidRDefault="009F797C" w:rsidP="009F797C">
            <w:pPr>
              <w:shd w:val="clear" w:color="auto" w:fill="FFFFFF"/>
              <w:suppressAutoHyphens w:val="0"/>
              <w:jc w:val="center"/>
              <w:rPr>
                <w:lang w:eastAsia="ru-RU"/>
              </w:rPr>
            </w:pPr>
            <w:proofErr w:type="spellStart"/>
            <w:r w:rsidRPr="009F797C">
              <w:rPr>
                <w:lang w:eastAsia="ru-RU"/>
              </w:rPr>
              <w:t>NoNo</w:t>
            </w:r>
            <w:proofErr w:type="spellEnd"/>
          </w:p>
          <w:p w:rsidR="009F797C" w:rsidRPr="009F797C" w:rsidRDefault="009F797C" w:rsidP="009F797C">
            <w:pPr>
              <w:shd w:val="clear" w:color="auto" w:fill="FFFFFF"/>
              <w:suppressAutoHyphens w:val="0"/>
              <w:jc w:val="center"/>
              <w:rPr>
                <w:lang w:eastAsia="ru-RU"/>
              </w:rPr>
            </w:pPr>
            <w:r w:rsidRPr="009F797C">
              <w:rPr>
                <w:lang w:eastAsia="ru-RU"/>
              </w:rPr>
              <w:t>п/п</w:t>
            </w:r>
          </w:p>
          <w:p w:rsidR="009F797C" w:rsidRPr="009F797C" w:rsidRDefault="009F797C" w:rsidP="009F797C">
            <w:pPr>
              <w:suppressAutoHyphens w:val="0"/>
              <w:jc w:val="center"/>
              <w:rPr>
                <w:lang w:eastAsia="ru-RU"/>
              </w:rPr>
            </w:pPr>
          </w:p>
        </w:tc>
        <w:tc>
          <w:tcPr>
            <w:tcW w:w="1992"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Фамилия, имя</w:t>
            </w:r>
          </w:p>
          <w:p w:rsidR="009F797C" w:rsidRPr="009F797C" w:rsidRDefault="009F797C" w:rsidP="009F797C">
            <w:pPr>
              <w:shd w:val="clear" w:color="auto" w:fill="FFFFFF"/>
              <w:suppressAutoHyphens w:val="0"/>
              <w:jc w:val="center"/>
              <w:rPr>
                <w:lang w:eastAsia="ru-RU"/>
              </w:rPr>
            </w:pPr>
            <w:r w:rsidRPr="009F797C">
              <w:rPr>
                <w:lang w:eastAsia="ru-RU"/>
              </w:rPr>
              <w:t>спортсмена</w:t>
            </w:r>
          </w:p>
        </w:tc>
        <w:tc>
          <w:tcPr>
            <w:tcW w:w="1218"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Год</w:t>
            </w:r>
          </w:p>
          <w:p w:rsidR="009F797C" w:rsidRPr="009F797C" w:rsidRDefault="009F797C" w:rsidP="009F797C">
            <w:pPr>
              <w:shd w:val="clear" w:color="auto" w:fill="FFFFFF"/>
              <w:suppressAutoHyphens w:val="0"/>
              <w:jc w:val="center"/>
              <w:rPr>
                <w:lang w:eastAsia="ru-RU"/>
              </w:rPr>
            </w:pPr>
            <w:r w:rsidRPr="009F797C">
              <w:rPr>
                <w:lang w:eastAsia="ru-RU"/>
              </w:rPr>
              <w:t>рождения</w:t>
            </w:r>
          </w:p>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Спортивный</w:t>
            </w:r>
          </w:p>
          <w:p w:rsidR="009F797C" w:rsidRPr="009F797C" w:rsidRDefault="009F797C" w:rsidP="009F797C">
            <w:pPr>
              <w:shd w:val="clear" w:color="auto" w:fill="FFFFFF"/>
              <w:suppressAutoHyphens w:val="0"/>
              <w:jc w:val="center"/>
              <w:rPr>
                <w:lang w:eastAsia="ru-RU"/>
              </w:rPr>
            </w:pPr>
            <w:r w:rsidRPr="009F797C">
              <w:rPr>
                <w:lang w:eastAsia="ru-RU"/>
              </w:rPr>
              <w:t>разряд</w:t>
            </w:r>
          </w:p>
          <w:p w:rsidR="009F797C" w:rsidRPr="009F797C" w:rsidRDefault="009F797C" w:rsidP="009F797C">
            <w:pPr>
              <w:suppressAutoHyphens w:val="0"/>
              <w:jc w:val="center"/>
              <w:rPr>
                <w:lang w:eastAsia="ru-RU"/>
              </w:rPr>
            </w:pPr>
          </w:p>
        </w:tc>
        <w:tc>
          <w:tcPr>
            <w:tcW w:w="119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Класс</w:t>
            </w:r>
          </w:p>
          <w:p w:rsidR="009F797C" w:rsidRPr="009F797C" w:rsidRDefault="009F797C" w:rsidP="009F797C">
            <w:pPr>
              <w:shd w:val="clear" w:color="auto" w:fill="FFFFFF"/>
              <w:suppressAutoHyphens w:val="0"/>
              <w:jc w:val="center"/>
              <w:rPr>
                <w:lang w:eastAsia="ru-RU"/>
              </w:rPr>
            </w:pPr>
            <w:r w:rsidRPr="009F797C">
              <w:rPr>
                <w:lang w:eastAsia="ru-RU"/>
              </w:rPr>
              <w:t>модели</w:t>
            </w:r>
          </w:p>
          <w:p w:rsidR="009F797C" w:rsidRPr="009F797C" w:rsidRDefault="009F797C" w:rsidP="009F797C">
            <w:pPr>
              <w:suppressAutoHyphens w:val="0"/>
              <w:jc w:val="center"/>
              <w:rPr>
                <w:lang w:eastAsia="ru-RU"/>
              </w:rPr>
            </w:pPr>
          </w:p>
        </w:tc>
        <w:tc>
          <w:tcPr>
            <w:tcW w:w="1752"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Тренер спортсмена</w:t>
            </w:r>
          </w:p>
          <w:p w:rsidR="009F797C" w:rsidRPr="009F797C" w:rsidRDefault="009F797C" w:rsidP="009F797C">
            <w:pPr>
              <w:shd w:val="clear" w:color="auto" w:fill="FFFFFF"/>
              <w:suppressAutoHyphens w:val="0"/>
              <w:jc w:val="center"/>
              <w:rPr>
                <w:lang w:eastAsia="ru-RU"/>
              </w:rPr>
            </w:pPr>
            <w:r w:rsidRPr="009F797C">
              <w:rPr>
                <w:lang w:eastAsia="ru-RU"/>
              </w:rPr>
              <w:t>(Ф.И.О.)</w:t>
            </w:r>
          </w:p>
        </w:tc>
        <w:tc>
          <w:tcPr>
            <w:tcW w:w="1476" w:type="dxa"/>
            <w:shd w:val="clear" w:color="auto" w:fill="auto"/>
          </w:tcPr>
          <w:p w:rsidR="009F797C" w:rsidRPr="009F797C" w:rsidRDefault="009F797C" w:rsidP="009F797C">
            <w:pPr>
              <w:tabs>
                <w:tab w:val="left" w:pos="4120"/>
                <w:tab w:val="right" w:pos="9354"/>
              </w:tabs>
              <w:jc w:val="center"/>
            </w:pPr>
            <w:r w:rsidRPr="009F797C">
              <w:t xml:space="preserve">Контактный </w:t>
            </w:r>
          </w:p>
          <w:p w:rsidR="009F797C" w:rsidRPr="009F797C" w:rsidRDefault="009F797C" w:rsidP="009F797C">
            <w:pPr>
              <w:tabs>
                <w:tab w:val="left" w:pos="4120"/>
                <w:tab w:val="right" w:pos="9354"/>
              </w:tabs>
              <w:jc w:val="center"/>
            </w:pPr>
            <w:r w:rsidRPr="009F797C">
              <w:t xml:space="preserve">телефон  </w:t>
            </w:r>
          </w:p>
          <w:p w:rsidR="009F797C" w:rsidRPr="009F797C" w:rsidRDefault="009F797C" w:rsidP="009F797C">
            <w:pPr>
              <w:suppressAutoHyphens w:val="0"/>
              <w:jc w:val="center"/>
              <w:rPr>
                <w:lang w:eastAsia="ru-RU"/>
              </w:rPr>
            </w:pPr>
            <w:r w:rsidRPr="009F797C">
              <w:t>тренера-</w:t>
            </w:r>
          </w:p>
        </w:tc>
      </w:tr>
      <w:tr w:rsidR="009F797C" w:rsidRPr="009F797C" w:rsidTr="00FD2293">
        <w:tc>
          <w:tcPr>
            <w:tcW w:w="81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1</w:t>
            </w:r>
          </w:p>
        </w:tc>
        <w:tc>
          <w:tcPr>
            <w:tcW w:w="1992" w:type="dxa"/>
            <w:shd w:val="clear" w:color="auto" w:fill="auto"/>
          </w:tcPr>
          <w:p w:rsidR="009F797C" w:rsidRPr="009F797C" w:rsidRDefault="009F797C" w:rsidP="009F797C">
            <w:pPr>
              <w:suppressAutoHyphens w:val="0"/>
              <w:jc w:val="center"/>
              <w:rPr>
                <w:lang w:eastAsia="ru-RU"/>
              </w:rPr>
            </w:pPr>
          </w:p>
        </w:tc>
        <w:tc>
          <w:tcPr>
            <w:tcW w:w="1218" w:type="dxa"/>
            <w:shd w:val="clear" w:color="auto" w:fill="auto"/>
          </w:tcPr>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uppressAutoHyphens w:val="0"/>
              <w:jc w:val="center"/>
              <w:rPr>
                <w:lang w:eastAsia="ru-RU"/>
              </w:rPr>
            </w:pPr>
          </w:p>
        </w:tc>
        <w:tc>
          <w:tcPr>
            <w:tcW w:w="1190" w:type="dxa"/>
            <w:shd w:val="clear" w:color="auto" w:fill="auto"/>
          </w:tcPr>
          <w:p w:rsidR="009F797C" w:rsidRPr="009F797C" w:rsidRDefault="009F797C" w:rsidP="009F797C">
            <w:pPr>
              <w:suppressAutoHyphens w:val="0"/>
              <w:jc w:val="center"/>
              <w:rPr>
                <w:lang w:eastAsia="ru-RU"/>
              </w:rPr>
            </w:pPr>
          </w:p>
        </w:tc>
        <w:tc>
          <w:tcPr>
            <w:tcW w:w="1752" w:type="dxa"/>
            <w:shd w:val="clear" w:color="auto" w:fill="auto"/>
          </w:tcPr>
          <w:p w:rsidR="009F797C" w:rsidRPr="009F797C" w:rsidRDefault="009F797C" w:rsidP="009F797C">
            <w:pPr>
              <w:suppressAutoHyphens w:val="0"/>
              <w:jc w:val="center"/>
              <w:rPr>
                <w:lang w:eastAsia="ru-RU"/>
              </w:rPr>
            </w:pPr>
          </w:p>
        </w:tc>
        <w:tc>
          <w:tcPr>
            <w:tcW w:w="1476" w:type="dxa"/>
            <w:shd w:val="clear" w:color="auto" w:fill="auto"/>
          </w:tcPr>
          <w:p w:rsidR="009F797C" w:rsidRPr="009F797C" w:rsidRDefault="009F797C" w:rsidP="009F797C">
            <w:pPr>
              <w:suppressAutoHyphens w:val="0"/>
              <w:jc w:val="center"/>
              <w:rPr>
                <w:lang w:eastAsia="ru-RU"/>
              </w:rPr>
            </w:pPr>
          </w:p>
        </w:tc>
      </w:tr>
    </w:tbl>
    <w:p w:rsidR="009F797C" w:rsidRPr="009F797C" w:rsidRDefault="009F797C" w:rsidP="009F797C">
      <w:pPr>
        <w:shd w:val="clear" w:color="auto" w:fill="FFFFFF"/>
        <w:suppressAutoHyphens w:val="0"/>
        <w:jc w:val="both"/>
        <w:rPr>
          <w:sz w:val="28"/>
          <w:szCs w:val="28"/>
          <w:lang w:eastAsia="ru-RU"/>
        </w:rPr>
      </w:pPr>
    </w:p>
    <w:p w:rsidR="009F797C" w:rsidRPr="009F797C" w:rsidRDefault="009F797C" w:rsidP="009F797C">
      <w:pPr>
        <w:shd w:val="clear" w:color="auto" w:fill="FFFFFF"/>
        <w:suppressAutoHyphens w:val="0"/>
        <w:jc w:val="both"/>
        <w:rPr>
          <w:sz w:val="28"/>
          <w:szCs w:val="28"/>
          <w:lang w:eastAsia="ru-RU"/>
        </w:rPr>
      </w:pPr>
      <w:r w:rsidRPr="009F797C">
        <w:rPr>
          <w:sz w:val="28"/>
          <w:szCs w:val="28"/>
          <w:lang w:eastAsia="ru-RU"/>
        </w:rPr>
        <w:t>старшего школьного возраста:</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993"/>
        <w:gridCol w:w="1218"/>
        <w:gridCol w:w="1510"/>
        <w:gridCol w:w="1145"/>
        <w:gridCol w:w="1797"/>
        <w:gridCol w:w="1476"/>
      </w:tblGrid>
      <w:tr w:rsidR="009F797C" w:rsidRPr="009F797C" w:rsidTr="00FD2293">
        <w:tc>
          <w:tcPr>
            <w:tcW w:w="809" w:type="dxa"/>
            <w:shd w:val="clear" w:color="auto" w:fill="auto"/>
          </w:tcPr>
          <w:p w:rsidR="009F797C" w:rsidRPr="009F797C" w:rsidRDefault="009F797C" w:rsidP="009F797C">
            <w:pPr>
              <w:shd w:val="clear" w:color="auto" w:fill="FFFFFF"/>
              <w:suppressAutoHyphens w:val="0"/>
              <w:jc w:val="center"/>
              <w:rPr>
                <w:lang w:eastAsia="ru-RU"/>
              </w:rPr>
            </w:pPr>
            <w:proofErr w:type="spellStart"/>
            <w:r w:rsidRPr="009F797C">
              <w:rPr>
                <w:lang w:eastAsia="ru-RU"/>
              </w:rPr>
              <w:t>NoNo</w:t>
            </w:r>
            <w:proofErr w:type="spellEnd"/>
          </w:p>
          <w:p w:rsidR="009F797C" w:rsidRPr="009F797C" w:rsidRDefault="009F797C" w:rsidP="009F797C">
            <w:pPr>
              <w:shd w:val="clear" w:color="auto" w:fill="FFFFFF"/>
              <w:suppressAutoHyphens w:val="0"/>
              <w:jc w:val="center"/>
              <w:rPr>
                <w:lang w:eastAsia="ru-RU"/>
              </w:rPr>
            </w:pPr>
            <w:r w:rsidRPr="009F797C">
              <w:rPr>
                <w:lang w:eastAsia="ru-RU"/>
              </w:rPr>
              <w:t>п/п</w:t>
            </w:r>
          </w:p>
          <w:p w:rsidR="009F797C" w:rsidRPr="009F797C" w:rsidRDefault="009F797C" w:rsidP="009F797C">
            <w:pPr>
              <w:suppressAutoHyphens w:val="0"/>
              <w:jc w:val="center"/>
              <w:rPr>
                <w:lang w:eastAsia="ru-RU"/>
              </w:rPr>
            </w:pPr>
          </w:p>
        </w:tc>
        <w:tc>
          <w:tcPr>
            <w:tcW w:w="1993"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Фамилия, имя</w:t>
            </w:r>
          </w:p>
          <w:p w:rsidR="009F797C" w:rsidRPr="009F797C" w:rsidRDefault="009F797C" w:rsidP="009F797C">
            <w:pPr>
              <w:shd w:val="clear" w:color="auto" w:fill="FFFFFF"/>
              <w:suppressAutoHyphens w:val="0"/>
              <w:jc w:val="center"/>
              <w:rPr>
                <w:lang w:eastAsia="ru-RU"/>
              </w:rPr>
            </w:pPr>
            <w:r w:rsidRPr="009F797C">
              <w:rPr>
                <w:lang w:eastAsia="ru-RU"/>
              </w:rPr>
              <w:t>спортсмена</w:t>
            </w:r>
          </w:p>
        </w:tc>
        <w:tc>
          <w:tcPr>
            <w:tcW w:w="1218"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Год</w:t>
            </w:r>
          </w:p>
          <w:p w:rsidR="009F797C" w:rsidRPr="009F797C" w:rsidRDefault="009F797C" w:rsidP="009F797C">
            <w:pPr>
              <w:shd w:val="clear" w:color="auto" w:fill="FFFFFF"/>
              <w:suppressAutoHyphens w:val="0"/>
              <w:jc w:val="center"/>
              <w:rPr>
                <w:lang w:eastAsia="ru-RU"/>
              </w:rPr>
            </w:pPr>
            <w:r w:rsidRPr="009F797C">
              <w:rPr>
                <w:lang w:eastAsia="ru-RU"/>
              </w:rPr>
              <w:t>рождения</w:t>
            </w:r>
          </w:p>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Спортивный</w:t>
            </w:r>
          </w:p>
          <w:p w:rsidR="009F797C" w:rsidRPr="009F797C" w:rsidRDefault="009F797C" w:rsidP="009F797C">
            <w:pPr>
              <w:shd w:val="clear" w:color="auto" w:fill="FFFFFF"/>
              <w:suppressAutoHyphens w:val="0"/>
              <w:jc w:val="center"/>
              <w:rPr>
                <w:lang w:eastAsia="ru-RU"/>
              </w:rPr>
            </w:pPr>
            <w:r w:rsidRPr="009F797C">
              <w:rPr>
                <w:lang w:eastAsia="ru-RU"/>
              </w:rPr>
              <w:t>разряд</w:t>
            </w:r>
          </w:p>
          <w:p w:rsidR="009F797C" w:rsidRPr="009F797C" w:rsidRDefault="009F797C" w:rsidP="009F797C">
            <w:pPr>
              <w:suppressAutoHyphens w:val="0"/>
              <w:jc w:val="center"/>
              <w:rPr>
                <w:lang w:eastAsia="ru-RU"/>
              </w:rPr>
            </w:pPr>
          </w:p>
        </w:tc>
        <w:tc>
          <w:tcPr>
            <w:tcW w:w="1145"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Класс</w:t>
            </w:r>
          </w:p>
          <w:p w:rsidR="009F797C" w:rsidRPr="009F797C" w:rsidRDefault="009F797C" w:rsidP="009F797C">
            <w:pPr>
              <w:shd w:val="clear" w:color="auto" w:fill="FFFFFF"/>
              <w:suppressAutoHyphens w:val="0"/>
              <w:jc w:val="center"/>
              <w:rPr>
                <w:lang w:eastAsia="ru-RU"/>
              </w:rPr>
            </w:pPr>
            <w:r w:rsidRPr="009F797C">
              <w:rPr>
                <w:lang w:eastAsia="ru-RU"/>
              </w:rPr>
              <w:t>модели</w:t>
            </w:r>
          </w:p>
          <w:p w:rsidR="009F797C" w:rsidRPr="009F797C" w:rsidRDefault="009F797C" w:rsidP="009F797C">
            <w:pPr>
              <w:suppressAutoHyphens w:val="0"/>
              <w:jc w:val="center"/>
              <w:rPr>
                <w:lang w:eastAsia="ru-RU"/>
              </w:rPr>
            </w:pPr>
          </w:p>
        </w:tc>
        <w:tc>
          <w:tcPr>
            <w:tcW w:w="1797"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Тренер спортсмена</w:t>
            </w:r>
          </w:p>
          <w:p w:rsidR="009F797C" w:rsidRPr="009F797C" w:rsidRDefault="009F797C" w:rsidP="009F797C">
            <w:pPr>
              <w:shd w:val="clear" w:color="auto" w:fill="FFFFFF"/>
              <w:suppressAutoHyphens w:val="0"/>
              <w:jc w:val="center"/>
              <w:rPr>
                <w:lang w:eastAsia="ru-RU"/>
              </w:rPr>
            </w:pPr>
            <w:r w:rsidRPr="009F797C">
              <w:rPr>
                <w:lang w:eastAsia="ru-RU"/>
              </w:rPr>
              <w:t>(Ф.И.О.)</w:t>
            </w:r>
          </w:p>
        </w:tc>
        <w:tc>
          <w:tcPr>
            <w:tcW w:w="1476" w:type="dxa"/>
            <w:shd w:val="clear" w:color="auto" w:fill="auto"/>
          </w:tcPr>
          <w:p w:rsidR="009F797C" w:rsidRPr="009F797C" w:rsidRDefault="009F797C" w:rsidP="009F797C">
            <w:pPr>
              <w:tabs>
                <w:tab w:val="left" w:pos="4120"/>
                <w:tab w:val="right" w:pos="9354"/>
              </w:tabs>
              <w:jc w:val="center"/>
            </w:pPr>
            <w:r w:rsidRPr="009F797C">
              <w:t xml:space="preserve">Контактный </w:t>
            </w:r>
          </w:p>
          <w:p w:rsidR="009F797C" w:rsidRPr="009F797C" w:rsidRDefault="009F797C" w:rsidP="009F797C">
            <w:pPr>
              <w:tabs>
                <w:tab w:val="left" w:pos="4120"/>
                <w:tab w:val="right" w:pos="9354"/>
              </w:tabs>
              <w:jc w:val="center"/>
            </w:pPr>
            <w:r w:rsidRPr="009F797C">
              <w:t xml:space="preserve">телефон  </w:t>
            </w:r>
          </w:p>
          <w:p w:rsidR="009F797C" w:rsidRPr="009F797C" w:rsidRDefault="009F797C" w:rsidP="009F797C">
            <w:pPr>
              <w:suppressAutoHyphens w:val="0"/>
              <w:jc w:val="center"/>
              <w:rPr>
                <w:lang w:eastAsia="ru-RU"/>
              </w:rPr>
            </w:pPr>
            <w:r w:rsidRPr="009F797C">
              <w:t>тренера-</w:t>
            </w:r>
          </w:p>
        </w:tc>
      </w:tr>
      <w:tr w:rsidR="009F797C" w:rsidRPr="009F797C" w:rsidTr="00FD2293">
        <w:tc>
          <w:tcPr>
            <w:tcW w:w="809" w:type="dxa"/>
            <w:shd w:val="clear" w:color="auto" w:fill="auto"/>
          </w:tcPr>
          <w:p w:rsidR="009F797C" w:rsidRPr="009F797C" w:rsidRDefault="009F797C" w:rsidP="009F797C">
            <w:pPr>
              <w:shd w:val="clear" w:color="auto" w:fill="FFFFFF"/>
              <w:suppressAutoHyphens w:val="0"/>
              <w:jc w:val="center"/>
              <w:rPr>
                <w:lang w:eastAsia="ru-RU"/>
              </w:rPr>
            </w:pPr>
            <w:r w:rsidRPr="009F797C">
              <w:rPr>
                <w:lang w:eastAsia="ru-RU"/>
              </w:rPr>
              <w:t>1</w:t>
            </w:r>
          </w:p>
        </w:tc>
        <w:tc>
          <w:tcPr>
            <w:tcW w:w="1993" w:type="dxa"/>
            <w:shd w:val="clear" w:color="auto" w:fill="auto"/>
          </w:tcPr>
          <w:p w:rsidR="009F797C" w:rsidRPr="009F797C" w:rsidRDefault="009F797C" w:rsidP="009F797C">
            <w:pPr>
              <w:suppressAutoHyphens w:val="0"/>
              <w:jc w:val="center"/>
              <w:rPr>
                <w:lang w:eastAsia="ru-RU"/>
              </w:rPr>
            </w:pPr>
          </w:p>
        </w:tc>
        <w:tc>
          <w:tcPr>
            <w:tcW w:w="1218" w:type="dxa"/>
            <w:shd w:val="clear" w:color="auto" w:fill="auto"/>
          </w:tcPr>
          <w:p w:rsidR="009F797C" w:rsidRPr="009F797C" w:rsidRDefault="009F797C" w:rsidP="009F797C">
            <w:pPr>
              <w:suppressAutoHyphens w:val="0"/>
              <w:jc w:val="center"/>
              <w:rPr>
                <w:lang w:eastAsia="ru-RU"/>
              </w:rPr>
            </w:pPr>
          </w:p>
        </w:tc>
        <w:tc>
          <w:tcPr>
            <w:tcW w:w="1510" w:type="dxa"/>
            <w:shd w:val="clear" w:color="auto" w:fill="auto"/>
          </w:tcPr>
          <w:p w:rsidR="009F797C" w:rsidRPr="009F797C" w:rsidRDefault="009F797C" w:rsidP="009F797C">
            <w:pPr>
              <w:suppressAutoHyphens w:val="0"/>
              <w:jc w:val="center"/>
              <w:rPr>
                <w:lang w:eastAsia="ru-RU"/>
              </w:rPr>
            </w:pPr>
          </w:p>
        </w:tc>
        <w:tc>
          <w:tcPr>
            <w:tcW w:w="1145" w:type="dxa"/>
            <w:shd w:val="clear" w:color="auto" w:fill="auto"/>
          </w:tcPr>
          <w:p w:rsidR="009F797C" w:rsidRPr="009F797C" w:rsidRDefault="009F797C" w:rsidP="009F797C">
            <w:pPr>
              <w:suppressAutoHyphens w:val="0"/>
              <w:jc w:val="center"/>
              <w:rPr>
                <w:lang w:eastAsia="ru-RU"/>
              </w:rPr>
            </w:pPr>
          </w:p>
        </w:tc>
        <w:tc>
          <w:tcPr>
            <w:tcW w:w="1797" w:type="dxa"/>
            <w:shd w:val="clear" w:color="auto" w:fill="auto"/>
          </w:tcPr>
          <w:p w:rsidR="009F797C" w:rsidRPr="009F797C" w:rsidRDefault="009F797C" w:rsidP="009F797C">
            <w:pPr>
              <w:suppressAutoHyphens w:val="0"/>
              <w:jc w:val="center"/>
              <w:rPr>
                <w:lang w:eastAsia="ru-RU"/>
              </w:rPr>
            </w:pPr>
          </w:p>
        </w:tc>
        <w:tc>
          <w:tcPr>
            <w:tcW w:w="1476" w:type="dxa"/>
            <w:shd w:val="clear" w:color="auto" w:fill="auto"/>
          </w:tcPr>
          <w:p w:rsidR="009F797C" w:rsidRPr="009F797C" w:rsidRDefault="009F797C" w:rsidP="009F797C">
            <w:pPr>
              <w:suppressAutoHyphens w:val="0"/>
              <w:jc w:val="center"/>
              <w:rPr>
                <w:lang w:eastAsia="ru-RU"/>
              </w:rPr>
            </w:pPr>
          </w:p>
        </w:tc>
      </w:tr>
    </w:tbl>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1. Руководитель команды _______________________________________________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(Ф.И.О., телефон)</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2. Тренер команды _____________________________________________________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(Ф.И.О., телефон)</w:t>
      </w:r>
    </w:p>
    <w:p w:rsidR="009F797C" w:rsidRPr="009F797C" w:rsidRDefault="009F797C" w:rsidP="009F797C">
      <w:pPr>
        <w:shd w:val="clear" w:color="auto" w:fill="FFFFFF"/>
        <w:suppressAutoHyphens w:val="0"/>
        <w:rPr>
          <w:sz w:val="28"/>
          <w:szCs w:val="28"/>
          <w:lang w:eastAsia="ru-RU"/>
        </w:rPr>
      </w:pPr>
      <w:r w:rsidRPr="009F797C">
        <w:rPr>
          <w:sz w:val="28"/>
          <w:szCs w:val="28"/>
          <w:lang w:eastAsia="ru-RU"/>
        </w:rPr>
        <w:t xml:space="preserve">3. </w:t>
      </w:r>
      <w:proofErr w:type="spellStart"/>
      <w:r w:rsidRPr="009F797C">
        <w:rPr>
          <w:sz w:val="28"/>
          <w:szCs w:val="28"/>
          <w:lang w:eastAsia="ru-RU"/>
        </w:rPr>
        <w:t>Судья_____категории</w:t>
      </w:r>
      <w:proofErr w:type="spellEnd"/>
      <w:r w:rsidRPr="009F797C">
        <w:rPr>
          <w:sz w:val="28"/>
          <w:szCs w:val="28"/>
          <w:lang w:eastAsia="ru-RU"/>
        </w:rPr>
        <w:t xml:space="preserve"> ________________________________________________ </w:t>
      </w: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(Ф.И.О., телефон)</w:t>
      </w:r>
    </w:p>
    <w:p w:rsidR="009F797C" w:rsidRPr="009F797C" w:rsidRDefault="009F797C" w:rsidP="009F797C">
      <w:pPr>
        <w:rPr>
          <w:sz w:val="28"/>
          <w:szCs w:val="28"/>
        </w:rPr>
      </w:pPr>
      <w:r w:rsidRPr="009F797C">
        <w:rPr>
          <w:sz w:val="28"/>
          <w:szCs w:val="28"/>
        </w:rPr>
        <w:t xml:space="preserve">Дата подачи заявки </w:t>
      </w:r>
      <w:proofErr w:type="gramStart"/>
      <w:r w:rsidRPr="009F797C">
        <w:rPr>
          <w:sz w:val="28"/>
          <w:szCs w:val="28"/>
        </w:rPr>
        <w:t xml:space="preserve">   «</w:t>
      </w:r>
      <w:proofErr w:type="gramEnd"/>
      <w:r w:rsidRPr="009F797C">
        <w:rPr>
          <w:sz w:val="28"/>
          <w:szCs w:val="28"/>
        </w:rPr>
        <w:t xml:space="preserve"> ____ » _______________ 2021 года</w:t>
      </w:r>
    </w:p>
    <w:p w:rsidR="009F797C" w:rsidRPr="009F797C" w:rsidRDefault="009F797C" w:rsidP="009F797C">
      <w:pPr>
        <w:spacing w:line="240" w:lineRule="exact"/>
        <w:rPr>
          <w:sz w:val="28"/>
          <w:szCs w:val="28"/>
        </w:rPr>
      </w:pPr>
    </w:p>
    <w:p w:rsidR="009F797C" w:rsidRPr="009F797C" w:rsidRDefault="009F797C" w:rsidP="009F797C">
      <w:pPr>
        <w:spacing w:line="240" w:lineRule="exact"/>
        <w:rPr>
          <w:sz w:val="28"/>
          <w:szCs w:val="28"/>
        </w:rPr>
      </w:pPr>
    </w:p>
    <w:p w:rsidR="009F797C" w:rsidRPr="009F797C" w:rsidRDefault="009F797C" w:rsidP="009F797C">
      <w:pPr>
        <w:spacing w:line="240" w:lineRule="exact"/>
        <w:rPr>
          <w:sz w:val="28"/>
          <w:szCs w:val="28"/>
        </w:rPr>
      </w:pPr>
    </w:p>
    <w:p w:rsidR="009F797C" w:rsidRPr="009F797C" w:rsidRDefault="009F797C" w:rsidP="009F797C">
      <w:pPr>
        <w:spacing w:line="240" w:lineRule="exact"/>
      </w:pPr>
      <w:r w:rsidRPr="009F797C">
        <w:t xml:space="preserve">Наименование должности руководителя </w:t>
      </w:r>
    </w:p>
    <w:p w:rsidR="009F797C" w:rsidRPr="009F797C" w:rsidRDefault="009F797C" w:rsidP="009F797C">
      <w:pPr>
        <w:spacing w:line="240" w:lineRule="exact"/>
      </w:pPr>
      <w:r w:rsidRPr="009F797C">
        <w:t xml:space="preserve">органа управления образованием </w:t>
      </w:r>
    </w:p>
    <w:p w:rsidR="009F797C" w:rsidRPr="009F797C" w:rsidRDefault="009F797C" w:rsidP="009F797C">
      <w:pPr>
        <w:spacing w:line="240" w:lineRule="exact"/>
      </w:pPr>
      <w:r w:rsidRPr="009F797C">
        <w:t xml:space="preserve">городского округа, муниципального района, </w:t>
      </w:r>
    </w:p>
    <w:p w:rsidR="009F797C" w:rsidRPr="009F797C" w:rsidRDefault="009F797C" w:rsidP="009F797C">
      <w:pPr>
        <w:spacing w:line="240" w:lineRule="exact"/>
      </w:pPr>
      <w:r w:rsidRPr="009F797C">
        <w:t xml:space="preserve">государственной образовательной организации                             </w:t>
      </w:r>
      <w:r w:rsidRPr="009F797C">
        <w:rPr>
          <w:u w:val="single"/>
        </w:rPr>
        <w:t xml:space="preserve">______________ </w:t>
      </w:r>
      <w:r w:rsidRPr="009F797C">
        <w:t xml:space="preserve">_ </w:t>
      </w:r>
      <w:r w:rsidRPr="009F797C">
        <w:rPr>
          <w:u w:val="single"/>
        </w:rPr>
        <w:t xml:space="preserve">___________         </w:t>
      </w:r>
      <w:r w:rsidRPr="009F797C">
        <w:t xml:space="preserve">                                         </w:t>
      </w:r>
    </w:p>
    <w:p w:rsidR="009F797C" w:rsidRPr="009F797C" w:rsidRDefault="009F797C" w:rsidP="009F797C">
      <w:pPr>
        <w:spacing w:line="240" w:lineRule="exact"/>
        <w:rPr>
          <w:sz w:val="18"/>
          <w:szCs w:val="18"/>
        </w:rPr>
      </w:pPr>
      <w:r w:rsidRPr="009F797C">
        <w:rPr>
          <w:sz w:val="18"/>
          <w:szCs w:val="18"/>
        </w:rPr>
        <w:t xml:space="preserve">                                                                                                                                                              (</w:t>
      </w:r>
      <w:proofErr w:type="gramStart"/>
      <w:r w:rsidRPr="009F797C">
        <w:rPr>
          <w:sz w:val="18"/>
          <w:szCs w:val="18"/>
        </w:rPr>
        <w:t xml:space="preserve">подпись)   </w:t>
      </w:r>
      <w:proofErr w:type="gramEnd"/>
      <w:r w:rsidRPr="009F797C">
        <w:rPr>
          <w:sz w:val="18"/>
          <w:szCs w:val="18"/>
        </w:rPr>
        <w:t xml:space="preserve">              И.О. Фамилия</w:t>
      </w:r>
    </w:p>
    <w:p w:rsidR="009F797C" w:rsidRPr="009F797C" w:rsidRDefault="009F797C" w:rsidP="009F797C">
      <w:pPr>
        <w:tabs>
          <w:tab w:val="left" w:pos="945"/>
        </w:tabs>
        <w:rPr>
          <w:sz w:val="28"/>
          <w:szCs w:val="28"/>
        </w:rPr>
      </w:pPr>
      <w:r w:rsidRPr="009F797C">
        <w:rPr>
          <w:sz w:val="28"/>
          <w:szCs w:val="28"/>
        </w:rPr>
        <w:tab/>
      </w:r>
    </w:p>
    <w:p w:rsidR="009F797C" w:rsidRPr="009F797C" w:rsidRDefault="009F797C" w:rsidP="009F797C">
      <w:pPr>
        <w:tabs>
          <w:tab w:val="left" w:pos="945"/>
        </w:tabs>
        <w:rPr>
          <w:sz w:val="28"/>
          <w:szCs w:val="28"/>
        </w:rPr>
      </w:pPr>
      <w:r w:rsidRPr="009F797C">
        <w:rPr>
          <w:sz w:val="28"/>
          <w:szCs w:val="28"/>
        </w:rPr>
        <w:t>М.П.</w:t>
      </w:r>
    </w:p>
    <w:p w:rsidR="009F797C" w:rsidRPr="009F797C" w:rsidRDefault="009F797C" w:rsidP="009F797C">
      <w:pPr>
        <w:tabs>
          <w:tab w:val="left" w:pos="945"/>
        </w:tabs>
        <w:rPr>
          <w:sz w:val="28"/>
          <w:szCs w:val="28"/>
        </w:rPr>
      </w:pPr>
      <w:r w:rsidRPr="009F797C">
        <w:rPr>
          <w:sz w:val="28"/>
          <w:szCs w:val="28"/>
        </w:rPr>
        <w:br w:type="page"/>
      </w:r>
    </w:p>
    <w:tbl>
      <w:tblPr>
        <w:tblW w:w="0" w:type="auto"/>
        <w:tblInd w:w="5211" w:type="dxa"/>
        <w:tblLayout w:type="fixed"/>
        <w:tblLook w:val="0000" w:firstRow="0" w:lastRow="0" w:firstColumn="0" w:lastColumn="0" w:noHBand="0" w:noVBand="0"/>
      </w:tblPr>
      <w:tblGrid>
        <w:gridCol w:w="4678"/>
      </w:tblGrid>
      <w:tr w:rsidR="009F797C" w:rsidRPr="009F797C" w:rsidTr="00FD2293">
        <w:tc>
          <w:tcPr>
            <w:tcW w:w="4678" w:type="dxa"/>
            <w:shd w:val="clear" w:color="auto" w:fill="auto"/>
          </w:tcPr>
          <w:p w:rsidR="009F797C" w:rsidRPr="009F797C" w:rsidRDefault="009F797C" w:rsidP="009F797C">
            <w:pPr>
              <w:rPr>
                <w:sz w:val="22"/>
                <w:szCs w:val="22"/>
              </w:rPr>
            </w:pPr>
            <w:r w:rsidRPr="009F797C">
              <w:lastRenderedPageBreak/>
              <w:br w:type="page"/>
            </w:r>
            <w:r w:rsidRPr="009F797C">
              <w:br w:type="page"/>
            </w:r>
            <w:r w:rsidRPr="009F797C">
              <w:br w:type="page"/>
            </w:r>
            <w:r w:rsidRPr="009F797C">
              <w:br w:type="page"/>
            </w:r>
            <w:r w:rsidRPr="009F797C">
              <w:rPr>
                <w:sz w:val="22"/>
                <w:szCs w:val="22"/>
              </w:rPr>
              <w:t>Приложение № 2</w:t>
            </w:r>
          </w:p>
          <w:p w:rsidR="009F797C" w:rsidRPr="009F797C" w:rsidRDefault="009F797C" w:rsidP="009F797C">
            <w:pPr>
              <w:spacing w:before="120" w:line="240" w:lineRule="exact"/>
              <w:rPr>
                <w:sz w:val="22"/>
                <w:szCs w:val="22"/>
              </w:rPr>
            </w:pPr>
            <w:r w:rsidRPr="009F797C">
              <w:rPr>
                <w:sz w:val="22"/>
                <w:szCs w:val="22"/>
              </w:rPr>
              <w:t>к Положению об областном конкурсе              по авиамодельному спорту</w:t>
            </w:r>
          </w:p>
          <w:p w:rsidR="009F797C" w:rsidRPr="009F797C" w:rsidRDefault="009F797C" w:rsidP="009F797C">
            <w:pPr>
              <w:spacing w:before="120" w:line="240" w:lineRule="exact"/>
              <w:rPr>
                <w:sz w:val="22"/>
                <w:szCs w:val="22"/>
              </w:rPr>
            </w:pPr>
          </w:p>
          <w:p w:rsidR="009F797C" w:rsidRPr="009F797C" w:rsidRDefault="009F797C" w:rsidP="009F797C">
            <w:pPr>
              <w:spacing w:before="120" w:line="240" w:lineRule="exact"/>
              <w:rPr>
                <w:sz w:val="26"/>
                <w:szCs w:val="26"/>
              </w:rPr>
            </w:pPr>
            <w:r w:rsidRPr="009F797C">
              <w:rPr>
                <w:sz w:val="26"/>
                <w:szCs w:val="26"/>
              </w:rPr>
              <w:t xml:space="preserve">В оргкомитет областного </w:t>
            </w:r>
            <w:r w:rsidRPr="009F797C">
              <w:rPr>
                <w:b/>
                <w:sz w:val="26"/>
                <w:szCs w:val="26"/>
              </w:rPr>
              <w:t xml:space="preserve"> </w:t>
            </w:r>
            <w:r w:rsidRPr="009F797C">
              <w:rPr>
                <w:sz w:val="26"/>
                <w:szCs w:val="26"/>
              </w:rPr>
              <w:t xml:space="preserve">конкурса     по авиамоделизму </w:t>
            </w:r>
          </w:p>
        </w:tc>
      </w:tr>
    </w:tbl>
    <w:p w:rsidR="009F797C" w:rsidRPr="009F797C" w:rsidRDefault="009F797C" w:rsidP="009F797C">
      <w:pPr>
        <w:spacing w:line="240" w:lineRule="exact"/>
        <w:jc w:val="center"/>
        <w:rPr>
          <w:sz w:val="28"/>
          <w:szCs w:val="28"/>
        </w:rPr>
      </w:pPr>
    </w:p>
    <w:p w:rsidR="009F797C" w:rsidRPr="009F797C" w:rsidRDefault="009F797C" w:rsidP="009F797C">
      <w:pPr>
        <w:shd w:val="clear" w:color="auto" w:fill="FFFFFF"/>
        <w:jc w:val="center"/>
        <w:rPr>
          <w:b/>
          <w:bCs/>
          <w:sz w:val="26"/>
          <w:szCs w:val="26"/>
        </w:rPr>
      </w:pPr>
      <w:r w:rsidRPr="009F797C">
        <w:rPr>
          <w:b/>
          <w:bCs/>
          <w:sz w:val="26"/>
          <w:szCs w:val="26"/>
        </w:rPr>
        <w:t>Согласие на обработку персональных данных, фото и видео съёмку</w:t>
      </w:r>
    </w:p>
    <w:p w:rsidR="009F797C" w:rsidRPr="009F797C" w:rsidRDefault="009F797C" w:rsidP="009F797C">
      <w:pPr>
        <w:shd w:val="clear" w:color="auto" w:fill="FFFFFF"/>
        <w:jc w:val="center"/>
        <w:rPr>
          <w:b/>
          <w:bCs/>
          <w:sz w:val="26"/>
          <w:szCs w:val="26"/>
        </w:rPr>
      </w:pPr>
    </w:p>
    <w:p w:rsidR="009F797C" w:rsidRPr="009F797C" w:rsidRDefault="009F797C" w:rsidP="009F797C">
      <w:pPr>
        <w:widowControl w:val="0"/>
        <w:autoSpaceDE w:val="0"/>
        <w:ind w:firstLine="709"/>
        <w:jc w:val="both"/>
      </w:pPr>
      <w:r w:rsidRPr="009F797C">
        <w:t>Я, _________________________________________________________________________,</w:t>
      </w:r>
    </w:p>
    <w:p w:rsidR="009F797C" w:rsidRPr="009F797C" w:rsidRDefault="009F797C" w:rsidP="009F797C">
      <w:pPr>
        <w:widowControl w:val="0"/>
        <w:autoSpaceDE w:val="0"/>
        <w:ind w:firstLine="709"/>
        <w:jc w:val="center"/>
        <w:rPr>
          <w:sz w:val="18"/>
          <w:szCs w:val="18"/>
        </w:rPr>
      </w:pPr>
      <w:r w:rsidRPr="009F797C">
        <w:rPr>
          <w:sz w:val="18"/>
          <w:szCs w:val="18"/>
        </w:rPr>
        <w:t>(фамилия, имя, отчество (при наличии))</w:t>
      </w:r>
    </w:p>
    <w:p w:rsidR="009F797C" w:rsidRPr="009F797C" w:rsidRDefault="009F797C" w:rsidP="009F797C">
      <w:pPr>
        <w:widowControl w:val="0"/>
        <w:autoSpaceDE w:val="0"/>
        <w:jc w:val="both"/>
      </w:pPr>
      <w:r w:rsidRPr="009F797C">
        <w:t>_________________________________________________________________________________</w:t>
      </w:r>
    </w:p>
    <w:p w:rsidR="009F797C" w:rsidRPr="009F797C" w:rsidRDefault="009F797C" w:rsidP="009F797C">
      <w:pPr>
        <w:widowControl w:val="0"/>
        <w:autoSpaceDE w:val="0"/>
        <w:ind w:firstLine="709"/>
        <w:jc w:val="center"/>
        <w:rPr>
          <w:sz w:val="18"/>
          <w:szCs w:val="18"/>
        </w:rPr>
      </w:pPr>
      <w:r w:rsidRPr="009F797C">
        <w:rPr>
          <w:sz w:val="18"/>
          <w:szCs w:val="18"/>
        </w:rPr>
        <w:t>(документ, удостоверяющий личность, его номер, дата выдачи, выдавший орган)</w:t>
      </w:r>
    </w:p>
    <w:p w:rsidR="009F797C" w:rsidRPr="009F797C" w:rsidRDefault="009F797C" w:rsidP="009F797C">
      <w:pPr>
        <w:widowControl w:val="0"/>
        <w:autoSpaceDE w:val="0"/>
        <w:jc w:val="both"/>
      </w:pPr>
      <w:r w:rsidRPr="009F797C">
        <w:t>________________________________________________________________________________,</w:t>
      </w:r>
    </w:p>
    <w:p w:rsidR="009F797C" w:rsidRPr="009F797C" w:rsidRDefault="009F797C" w:rsidP="009F797C">
      <w:pPr>
        <w:widowControl w:val="0"/>
        <w:autoSpaceDE w:val="0"/>
        <w:ind w:firstLine="709"/>
        <w:jc w:val="center"/>
        <w:rPr>
          <w:sz w:val="18"/>
          <w:szCs w:val="18"/>
        </w:rPr>
      </w:pPr>
      <w:r w:rsidRPr="009F797C">
        <w:rPr>
          <w:sz w:val="18"/>
          <w:szCs w:val="18"/>
        </w:rPr>
        <w:t xml:space="preserve"> (адрес лица, дающего согласие)</w:t>
      </w:r>
    </w:p>
    <w:p w:rsidR="009F797C" w:rsidRPr="009F797C" w:rsidRDefault="009F797C" w:rsidP="009F797C">
      <w:pPr>
        <w:jc w:val="both"/>
        <w:rPr>
          <w:color w:val="000000"/>
          <w:spacing w:val="9"/>
        </w:rPr>
      </w:pPr>
      <w:r w:rsidRPr="009F797C">
        <w:t>в соответствии с Федеральным законом от 27.07.2006 № 152-ФЗ «О персональных данных» даю согласие на обработку персональных данных моих/</w:t>
      </w:r>
      <w:r w:rsidRPr="009F797C">
        <w:rPr>
          <w:color w:val="000000"/>
          <w:spacing w:val="9"/>
        </w:rPr>
        <w:t>моего сына (дочери, подопечного) ___________________________________________________________________________</w:t>
      </w:r>
    </w:p>
    <w:p w:rsidR="009F797C" w:rsidRPr="009F797C" w:rsidRDefault="009F797C" w:rsidP="009F797C">
      <w:pPr>
        <w:jc w:val="center"/>
        <w:rPr>
          <w:color w:val="000000"/>
          <w:spacing w:val="9"/>
          <w:sz w:val="18"/>
          <w:szCs w:val="18"/>
        </w:rPr>
      </w:pPr>
      <w:r w:rsidRPr="009F797C">
        <w:rPr>
          <w:color w:val="000000"/>
          <w:spacing w:val="9"/>
          <w:sz w:val="18"/>
          <w:szCs w:val="18"/>
        </w:rPr>
        <w:t>(Ф.И.О. сына, дочери, подопечного)</w:t>
      </w:r>
    </w:p>
    <w:p w:rsidR="009F797C" w:rsidRPr="009F797C" w:rsidRDefault="009F797C" w:rsidP="009F797C">
      <w:pPr>
        <w:jc w:val="both"/>
      </w:pPr>
      <w:r w:rsidRPr="009F797C">
        <w:t xml:space="preserve">государственному областному автономному учреждению «Новгородский </w:t>
      </w:r>
      <w:proofErr w:type="spellStart"/>
      <w:r w:rsidRPr="009F797C">
        <w:t>Кванториум</w:t>
      </w:r>
      <w:proofErr w:type="spellEnd"/>
      <w:r w:rsidRPr="009F797C">
        <w:t>» (далее – Оператор), расположенному по адресу: ул. Бол. Московская, д. 39 корп. 1,</w:t>
      </w:r>
      <w:r w:rsidRPr="009F797C">
        <w:rPr>
          <w:sz w:val="28"/>
          <w:szCs w:val="28"/>
        </w:rPr>
        <w:t xml:space="preserve"> </w:t>
      </w:r>
      <w:r w:rsidRPr="009F797C">
        <w:t>Великий Новгород.</w:t>
      </w:r>
    </w:p>
    <w:p w:rsidR="009F797C" w:rsidRPr="009F797C" w:rsidRDefault="009F797C" w:rsidP="009F797C">
      <w:pPr>
        <w:tabs>
          <w:tab w:val="left" w:pos="567"/>
          <w:tab w:val="left" w:pos="1134"/>
        </w:tabs>
        <w:ind w:firstLine="567"/>
        <w:jc w:val="both"/>
      </w:pPr>
      <w:r w:rsidRPr="009F797C">
        <w:t>Согласие дается мной для целей, связанных с участием меня/</w:t>
      </w:r>
      <w:r w:rsidRPr="009F797C">
        <w:rPr>
          <w:color w:val="000000"/>
          <w:spacing w:val="9"/>
        </w:rPr>
        <w:t>моего сына (</w:t>
      </w:r>
      <w:r w:rsidRPr="009F797C">
        <w:t>дочери, подопечного) в</w:t>
      </w:r>
      <w:r w:rsidRPr="009F797C">
        <w:rPr>
          <w:rFonts w:eastAsia="Calibri"/>
        </w:rPr>
        <w:t xml:space="preserve"> областном конкурсе </w:t>
      </w:r>
      <w:r w:rsidRPr="009F797C">
        <w:t>по авиамодельному спорту</w:t>
      </w:r>
      <w:r w:rsidRPr="009F797C">
        <w:rPr>
          <w:rFonts w:eastAsia="Calibri"/>
        </w:rPr>
        <w:t xml:space="preserve">. </w:t>
      </w:r>
      <w:r w:rsidRPr="009F797C">
        <w:t xml:space="preserve">Согласие распространяется на персональные данные, содержащиеся в документах, представленных в соответствии с Положением о проведении </w:t>
      </w:r>
      <w:r w:rsidRPr="009F797C">
        <w:rPr>
          <w:rFonts w:eastAsia="Calibri"/>
        </w:rPr>
        <w:t xml:space="preserve">областного конкурса </w:t>
      </w:r>
      <w:r w:rsidRPr="009F797C">
        <w:t>по авиамодельному спорту</w:t>
      </w:r>
      <w:r w:rsidRPr="009F797C">
        <w:rPr>
          <w:rFonts w:eastAsia="Calibri"/>
        </w:rPr>
        <w:t>.</w:t>
      </w:r>
    </w:p>
    <w:p w:rsidR="009F797C" w:rsidRPr="009F797C" w:rsidRDefault="009F797C" w:rsidP="009F797C">
      <w:pPr>
        <w:ind w:firstLine="709"/>
        <w:jc w:val="both"/>
      </w:pPr>
      <w:r w:rsidRPr="009F797C">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45" w:history="1">
        <w:r w:rsidRPr="009F797C">
          <w:rPr>
            <w:u w:val="single"/>
          </w:rPr>
          <w:t>закона</w:t>
        </w:r>
      </w:hyperlink>
      <w:r w:rsidRPr="009F797C">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9F797C" w:rsidRPr="009F797C" w:rsidRDefault="009F797C" w:rsidP="009F797C">
      <w:pPr>
        <w:ind w:firstLine="709"/>
        <w:jc w:val="both"/>
        <w:rPr>
          <w:sz w:val="22"/>
          <w:szCs w:val="22"/>
          <w:lang w:eastAsia="ru-RU"/>
        </w:rPr>
      </w:pPr>
      <w:r w:rsidRPr="009F797C">
        <w:t xml:space="preserve">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в отношении персональных данных, которые необходимы или желаемы для достижения указанных выше целей, включая сбор, запись, систематизацию, накопление, хранение, уточнение (обновление, изменение), использование, передачу (распространение, предоставление, доступ), обезличивание, блокирование, уничтожение персональных данных, в том числе </w:t>
      </w:r>
      <w:r w:rsidRPr="009F797C">
        <w:rPr>
          <w:sz w:val="22"/>
          <w:szCs w:val="22"/>
          <w:lang w:eastAsia="ru-RU"/>
        </w:rPr>
        <w:t xml:space="preserve">на фото и </w:t>
      </w:r>
      <w:proofErr w:type="spellStart"/>
      <w:r w:rsidRPr="009F797C">
        <w:rPr>
          <w:sz w:val="22"/>
          <w:szCs w:val="22"/>
          <w:lang w:eastAsia="ru-RU"/>
        </w:rPr>
        <w:t>видеосъѐмку</w:t>
      </w:r>
      <w:proofErr w:type="spellEnd"/>
      <w:r w:rsidRPr="009F797C">
        <w:rPr>
          <w:sz w:val="22"/>
          <w:szCs w:val="22"/>
          <w:lang w:eastAsia="ru-RU"/>
        </w:rPr>
        <w:t xml:space="preserve"> в одетом виде субъекта персональных данных в целях использования (публикации) фото и видеоматериалов с его изображением на официальных сайтах, стендах, рекламных роликах, фотовыставках и в печатной продукции Оператора и (или) Мероприятия. Согласие даётся свободно, своей волей и в своем интересе или в интересе представляемого лица.</w:t>
      </w:r>
    </w:p>
    <w:p w:rsidR="009F797C" w:rsidRPr="009F797C" w:rsidRDefault="009F797C" w:rsidP="009F797C">
      <w:pPr>
        <w:shd w:val="clear" w:color="auto" w:fill="FFFFFF"/>
        <w:suppressAutoHyphens w:val="0"/>
        <w:jc w:val="both"/>
        <w:rPr>
          <w:sz w:val="22"/>
          <w:szCs w:val="22"/>
          <w:lang w:eastAsia="ru-RU"/>
        </w:rPr>
      </w:pPr>
      <w:r w:rsidRPr="009F797C">
        <w:rPr>
          <w:sz w:val="22"/>
          <w:szCs w:val="22"/>
          <w:lang w:eastAsia="ru-RU"/>
        </w:rPr>
        <w:t xml:space="preserve">Настоящее согласие предоставляется на осуществление любых действий в отношении фото и </w:t>
      </w:r>
      <w:proofErr w:type="spellStart"/>
      <w:r w:rsidRPr="009F797C">
        <w:rPr>
          <w:sz w:val="22"/>
          <w:szCs w:val="22"/>
          <w:lang w:eastAsia="ru-RU"/>
        </w:rPr>
        <w:t>видеосъѐмки</w:t>
      </w:r>
      <w:proofErr w:type="spellEnd"/>
      <w:r w:rsidRPr="009F797C">
        <w:rPr>
          <w:sz w:val="22"/>
          <w:szCs w:val="22"/>
          <w:lang w:eastAsia="ru-RU"/>
        </w:rPr>
        <w:t xml:space="preserve"> субъекта персональных данных, которые необходимы  или желаемы для достижения целей мероприятия, а также в целях, соответствующих деятельности Оператора, включая (без ограничений) сбор, систематизацию, накопление, хранение, уточнение (обновление, изменение), использование, обезличивание, блокирование, фото и видео материалов, а также осуществление любых иных действий с фото и видео материалами субъекта персональных данных. </w:t>
      </w:r>
    </w:p>
    <w:p w:rsidR="009F797C" w:rsidRPr="009F797C" w:rsidRDefault="009F797C" w:rsidP="009F797C">
      <w:pPr>
        <w:shd w:val="clear" w:color="auto" w:fill="FFFFFF"/>
        <w:suppressAutoHyphens w:val="0"/>
        <w:jc w:val="both"/>
        <w:rPr>
          <w:sz w:val="22"/>
          <w:szCs w:val="22"/>
          <w:lang w:eastAsia="ru-RU"/>
        </w:rPr>
      </w:pPr>
      <w:r w:rsidRPr="009F797C">
        <w:rPr>
          <w:sz w:val="22"/>
          <w:szCs w:val="22"/>
          <w:lang w:eastAsia="ru-RU"/>
        </w:rPr>
        <w:t>Оператор гарантирует, что обработка фото и видео материалов осуществляется в соответствии с действующим законодательством. Обработка фото и видеоматериалов субъекта персональных данных будет производиться автоматизированным либо иным образом</w:t>
      </w:r>
    </w:p>
    <w:p w:rsidR="009F797C" w:rsidRPr="009F797C" w:rsidRDefault="009F797C" w:rsidP="009F797C">
      <w:pPr>
        <w:ind w:firstLine="709"/>
        <w:jc w:val="both"/>
      </w:pPr>
      <w:r w:rsidRPr="009F797C">
        <w:t>Данное согласие действует до момента отзыва согласия на обработку персональных данных, порядок отзыва согласия на обработку персональных данных мне разъяснен.</w:t>
      </w:r>
    </w:p>
    <w:p w:rsidR="009F797C" w:rsidRPr="009F797C" w:rsidRDefault="009F797C" w:rsidP="009F797C">
      <w:pPr>
        <w:widowControl w:val="0"/>
        <w:autoSpaceDE w:val="0"/>
        <w:jc w:val="both"/>
      </w:pPr>
    </w:p>
    <w:p w:rsidR="009F797C" w:rsidRPr="009F797C" w:rsidRDefault="009F797C" w:rsidP="009F797C">
      <w:pPr>
        <w:widowControl w:val="0"/>
        <w:autoSpaceDE w:val="0"/>
        <w:jc w:val="both"/>
      </w:pPr>
      <w:r w:rsidRPr="009F797C">
        <w:t xml:space="preserve">_____________________                                                _______________________  </w:t>
      </w:r>
    </w:p>
    <w:p w:rsidR="009F797C" w:rsidRPr="009F797C" w:rsidRDefault="009F797C" w:rsidP="009F797C">
      <w:pPr>
        <w:widowControl w:val="0"/>
        <w:autoSpaceDE w:val="0"/>
        <w:jc w:val="both"/>
        <w:rPr>
          <w:sz w:val="16"/>
          <w:szCs w:val="16"/>
        </w:rPr>
      </w:pPr>
      <w:r w:rsidRPr="009F797C">
        <w:rPr>
          <w:sz w:val="20"/>
          <w:szCs w:val="20"/>
        </w:rPr>
        <w:t xml:space="preserve">                    (</w:t>
      </w:r>
      <w:proofErr w:type="gramStart"/>
      <w:r w:rsidRPr="009F797C">
        <w:rPr>
          <w:sz w:val="20"/>
          <w:szCs w:val="20"/>
        </w:rPr>
        <w:t xml:space="preserve">дата)   </w:t>
      </w:r>
      <w:proofErr w:type="gramEnd"/>
      <w:r w:rsidRPr="009F797C">
        <w:rPr>
          <w:sz w:val="20"/>
          <w:szCs w:val="20"/>
        </w:rPr>
        <w:t xml:space="preserve">                                                                                  (подпись)</w:t>
      </w:r>
      <w:r w:rsidRPr="009F797C">
        <w:rPr>
          <w:rFonts w:ascii="Courier New" w:hAnsi="Courier New" w:cs="Courier New"/>
          <w:sz w:val="20"/>
          <w:szCs w:val="20"/>
        </w:rPr>
        <w:t xml:space="preserve"> </w:t>
      </w:r>
      <w:r w:rsidRPr="009F797C">
        <w:rPr>
          <w:sz w:val="16"/>
          <w:szCs w:val="16"/>
        </w:rPr>
        <w:t>И.О. Фамилия</w:t>
      </w:r>
    </w:p>
    <w:p w:rsidR="009F797C" w:rsidRPr="009F797C" w:rsidRDefault="009F797C" w:rsidP="009F797C">
      <w:pPr>
        <w:widowControl w:val="0"/>
        <w:autoSpaceDE w:val="0"/>
        <w:ind w:left="6237"/>
        <w:jc w:val="both"/>
        <w:rPr>
          <w:sz w:val="22"/>
          <w:szCs w:val="22"/>
        </w:rPr>
      </w:pPr>
      <w:r w:rsidRPr="009F797C">
        <w:rPr>
          <w:sz w:val="16"/>
          <w:szCs w:val="16"/>
        </w:rPr>
        <w:br w:type="page"/>
      </w:r>
      <w:r w:rsidRPr="009F797C">
        <w:rPr>
          <w:sz w:val="22"/>
          <w:szCs w:val="22"/>
        </w:rPr>
        <w:lastRenderedPageBreak/>
        <w:t xml:space="preserve">Приложение № 3 </w:t>
      </w:r>
    </w:p>
    <w:p w:rsidR="009F797C" w:rsidRPr="009F797C" w:rsidRDefault="009F797C" w:rsidP="009F797C">
      <w:pPr>
        <w:widowControl w:val="0"/>
        <w:autoSpaceDE w:val="0"/>
        <w:ind w:left="6237"/>
        <w:jc w:val="both"/>
        <w:rPr>
          <w:sz w:val="22"/>
          <w:szCs w:val="22"/>
        </w:rPr>
      </w:pPr>
      <w:r w:rsidRPr="009F797C">
        <w:rPr>
          <w:sz w:val="22"/>
          <w:szCs w:val="22"/>
        </w:rPr>
        <w:t xml:space="preserve">Положению об областном конкурсе </w:t>
      </w:r>
    </w:p>
    <w:p w:rsidR="009F797C" w:rsidRPr="009F797C" w:rsidRDefault="009F797C" w:rsidP="009F797C">
      <w:pPr>
        <w:widowControl w:val="0"/>
        <w:autoSpaceDE w:val="0"/>
        <w:ind w:left="6237"/>
        <w:jc w:val="both"/>
        <w:rPr>
          <w:sz w:val="22"/>
          <w:szCs w:val="22"/>
        </w:rPr>
      </w:pPr>
      <w:r w:rsidRPr="009F797C">
        <w:rPr>
          <w:sz w:val="22"/>
          <w:szCs w:val="22"/>
        </w:rPr>
        <w:t>по авиамодельному спорту</w:t>
      </w:r>
    </w:p>
    <w:p w:rsidR="009F797C" w:rsidRPr="009F797C" w:rsidRDefault="009F797C" w:rsidP="009F797C">
      <w:pPr>
        <w:tabs>
          <w:tab w:val="left" w:pos="5220"/>
        </w:tabs>
      </w:pPr>
    </w:p>
    <w:p w:rsidR="009F797C" w:rsidRPr="009F797C" w:rsidRDefault="009F797C" w:rsidP="009F797C">
      <w:pPr>
        <w:jc w:val="center"/>
        <w:rPr>
          <w:b/>
          <w:color w:val="000000"/>
          <w:sz w:val="28"/>
          <w:szCs w:val="28"/>
        </w:rPr>
      </w:pPr>
      <w:r w:rsidRPr="009F797C">
        <w:rPr>
          <w:b/>
          <w:color w:val="000000"/>
          <w:sz w:val="28"/>
          <w:szCs w:val="28"/>
        </w:rPr>
        <w:t xml:space="preserve">Регламент </w:t>
      </w:r>
    </w:p>
    <w:p w:rsidR="009F797C" w:rsidRPr="009F797C" w:rsidRDefault="009F797C" w:rsidP="009F797C">
      <w:pPr>
        <w:jc w:val="center"/>
        <w:rPr>
          <w:b/>
          <w:color w:val="000000"/>
          <w:sz w:val="28"/>
          <w:szCs w:val="28"/>
        </w:rPr>
      </w:pPr>
      <w:r w:rsidRPr="009F797C">
        <w:rPr>
          <w:b/>
          <w:color w:val="000000"/>
          <w:sz w:val="28"/>
          <w:szCs w:val="28"/>
        </w:rPr>
        <w:t>проведения соревнований по авиамодельному спорту</w:t>
      </w:r>
    </w:p>
    <w:p w:rsidR="009F797C" w:rsidRPr="009F797C" w:rsidRDefault="009F797C" w:rsidP="009F797C">
      <w:pPr>
        <w:widowControl w:val="0"/>
        <w:autoSpaceDE w:val="0"/>
        <w:jc w:val="both"/>
        <w:rPr>
          <w:sz w:val="16"/>
          <w:szCs w:val="16"/>
        </w:rPr>
      </w:pPr>
    </w:p>
    <w:p w:rsidR="009F797C" w:rsidRPr="009F797C" w:rsidRDefault="009F797C" w:rsidP="009F797C">
      <w:pPr>
        <w:widowControl w:val="0"/>
        <w:autoSpaceDE w:val="0"/>
        <w:jc w:val="both"/>
        <w:rPr>
          <w:sz w:val="16"/>
          <w:szCs w:val="16"/>
        </w:rPr>
      </w:pPr>
    </w:p>
    <w:p w:rsidR="009F797C" w:rsidRPr="009F797C" w:rsidRDefault="009F797C" w:rsidP="00E8643B">
      <w:pPr>
        <w:numPr>
          <w:ilvl w:val="0"/>
          <w:numId w:val="11"/>
        </w:numPr>
        <w:shd w:val="clear" w:color="auto" w:fill="FFFFFF"/>
        <w:suppressAutoHyphens w:val="0"/>
        <w:jc w:val="both"/>
        <w:rPr>
          <w:b/>
          <w:color w:val="333333"/>
          <w:sz w:val="28"/>
          <w:szCs w:val="28"/>
          <w:lang w:eastAsia="ru-RU"/>
        </w:rPr>
      </w:pPr>
      <w:r w:rsidRPr="009F797C">
        <w:rPr>
          <w:b/>
          <w:color w:val="333333"/>
          <w:sz w:val="28"/>
          <w:szCs w:val="28"/>
          <w:lang w:eastAsia="ru-RU"/>
        </w:rPr>
        <w:t>Требования к авиационным моделям и правила начисления очков:</w:t>
      </w:r>
    </w:p>
    <w:p w:rsidR="009F797C" w:rsidRPr="009F797C" w:rsidRDefault="009F797C" w:rsidP="009F797C">
      <w:pPr>
        <w:widowControl w:val="0"/>
        <w:autoSpaceDE w:val="0"/>
        <w:jc w:val="both"/>
        <w:rPr>
          <w:sz w:val="16"/>
          <w:szCs w:val="16"/>
        </w:rPr>
      </w:pPr>
    </w:p>
    <w:p w:rsidR="009F797C" w:rsidRPr="009F797C" w:rsidRDefault="009F797C" w:rsidP="009F797C">
      <w:pPr>
        <w:shd w:val="clear" w:color="auto" w:fill="FFFFFF"/>
        <w:suppressAutoHyphens w:val="0"/>
        <w:ind w:firstLine="709"/>
        <w:jc w:val="both"/>
        <w:rPr>
          <w:sz w:val="28"/>
          <w:szCs w:val="28"/>
          <w:shd w:val="clear" w:color="auto" w:fill="FFFFFF"/>
        </w:rPr>
      </w:pPr>
      <w:r w:rsidRPr="009F797C">
        <w:rPr>
          <w:b/>
          <w:bCs/>
          <w:sz w:val="28"/>
          <w:szCs w:val="28"/>
          <w:lang w:eastAsia="ru-RU"/>
        </w:rPr>
        <w:t xml:space="preserve">Класс «Авиационные метательные модели планера для закрытых помещений </w:t>
      </w:r>
      <w:r w:rsidRPr="009F797C">
        <w:rPr>
          <w:b/>
          <w:sz w:val="28"/>
          <w:szCs w:val="28"/>
        </w:rPr>
        <w:t>HLG</w:t>
      </w:r>
      <w:r w:rsidRPr="009F797C">
        <w:rPr>
          <w:b/>
          <w:bCs/>
          <w:sz w:val="28"/>
          <w:szCs w:val="28"/>
          <w:lang w:eastAsia="ru-RU"/>
        </w:rPr>
        <w:t>»</w:t>
      </w:r>
      <w:r w:rsidRPr="009F797C">
        <w:rPr>
          <w:i/>
          <w:sz w:val="28"/>
          <w:szCs w:val="28"/>
          <w:lang w:eastAsia="ru-RU"/>
        </w:rPr>
        <w:t xml:space="preserve"> </w:t>
      </w:r>
      <w:r w:rsidRPr="009F797C">
        <w:rPr>
          <w:sz w:val="28"/>
          <w:szCs w:val="28"/>
          <w:lang w:eastAsia="ru-RU"/>
        </w:rPr>
        <w:t xml:space="preserve">– </w:t>
      </w:r>
      <w:r w:rsidRPr="009F797C">
        <w:rPr>
          <w:sz w:val="28"/>
          <w:szCs w:val="28"/>
          <w:shd w:val="clear" w:color="auto" w:fill="FFFFFF"/>
        </w:rPr>
        <w:t>безмоторный летательный аппарат тяжелее воздуха для закрытых помещений, подъемная сила которого создается за счет действия аэродинамических сил на несущие поверхности.</w:t>
      </w:r>
    </w:p>
    <w:p w:rsidR="009F797C" w:rsidRPr="009F797C" w:rsidRDefault="009F797C" w:rsidP="009F797C">
      <w:pPr>
        <w:shd w:val="clear" w:color="auto" w:fill="FFFFFF"/>
        <w:suppressAutoHyphens w:val="0"/>
        <w:ind w:firstLine="709"/>
        <w:jc w:val="both"/>
        <w:rPr>
          <w:sz w:val="28"/>
          <w:szCs w:val="28"/>
          <w:shd w:val="clear" w:color="auto" w:fill="FFFFFF"/>
        </w:rPr>
      </w:pPr>
      <w:r w:rsidRPr="009F797C">
        <w:rPr>
          <w:color w:val="333333"/>
          <w:sz w:val="28"/>
          <w:szCs w:val="28"/>
          <w:lang w:eastAsia="ru-RU"/>
        </w:rPr>
        <w:t xml:space="preserve">Модель метательного планера может быть построена по любой аэродинамической схеме, имеющей </w:t>
      </w:r>
      <w:r w:rsidRPr="009F797C">
        <w:rPr>
          <w:sz w:val="28"/>
          <w:szCs w:val="28"/>
          <w:shd w:val="clear" w:color="auto" w:fill="FFFFFF"/>
        </w:rPr>
        <w:t>размах крыла не более 500 мм., разрешается применение на модели устройств, работающих в полете без какой – либо связи со спортсменами.</w:t>
      </w:r>
    </w:p>
    <w:p w:rsidR="009F797C" w:rsidRPr="009F797C" w:rsidRDefault="009F797C" w:rsidP="009F797C">
      <w:pPr>
        <w:shd w:val="clear" w:color="auto" w:fill="FFFFFF"/>
        <w:suppressAutoHyphens w:val="0"/>
        <w:ind w:firstLine="709"/>
        <w:jc w:val="both"/>
        <w:rPr>
          <w:sz w:val="28"/>
          <w:szCs w:val="28"/>
          <w:shd w:val="clear" w:color="auto" w:fill="FFFFFF"/>
        </w:rPr>
      </w:pPr>
    </w:p>
    <w:p w:rsidR="009F797C" w:rsidRPr="009F797C" w:rsidRDefault="009F797C" w:rsidP="009F797C">
      <w:pPr>
        <w:shd w:val="clear" w:color="auto" w:fill="FFFFFF"/>
        <w:suppressAutoHyphens w:val="0"/>
        <w:ind w:firstLine="709"/>
        <w:jc w:val="both"/>
        <w:rPr>
          <w:sz w:val="28"/>
          <w:szCs w:val="28"/>
          <w:shd w:val="clear" w:color="auto" w:fill="FFFFFF"/>
        </w:rPr>
      </w:pPr>
      <w:r w:rsidRPr="009F797C">
        <w:rPr>
          <w:b/>
          <w:bCs/>
          <w:sz w:val="28"/>
          <w:szCs w:val="28"/>
          <w:lang w:eastAsia="ru-RU"/>
        </w:rPr>
        <w:t xml:space="preserve">Класс «Авиационные </w:t>
      </w:r>
      <w:proofErr w:type="spellStart"/>
      <w:r w:rsidRPr="009F797C">
        <w:rPr>
          <w:b/>
          <w:bCs/>
          <w:sz w:val="28"/>
          <w:szCs w:val="28"/>
          <w:lang w:eastAsia="ru-RU"/>
        </w:rPr>
        <w:t>резиномоторные</w:t>
      </w:r>
      <w:proofErr w:type="spellEnd"/>
      <w:r w:rsidRPr="009F797C">
        <w:rPr>
          <w:b/>
          <w:bCs/>
          <w:sz w:val="28"/>
          <w:szCs w:val="28"/>
          <w:lang w:eastAsia="ru-RU"/>
        </w:rPr>
        <w:t xml:space="preserve"> модели для закрытых помещений </w:t>
      </w:r>
      <w:r w:rsidRPr="009F797C">
        <w:rPr>
          <w:b/>
          <w:sz w:val="28"/>
          <w:szCs w:val="28"/>
        </w:rPr>
        <w:t>ПР-450</w:t>
      </w:r>
      <w:r w:rsidRPr="009F797C">
        <w:rPr>
          <w:b/>
          <w:bCs/>
          <w:sz w:val="28"/>
          <w:szCs w:val="28"/>
          <w:lang w:eastAsia="ru-RU"/>
        </w:rPr>
        <w:t>»</w:t>
      </w:r>
      <w:r w:rsidRPr="009F797C">
        <w:rPr>
          <w:i/>
          <w:sz w:val="28"/>
          <w:szCs w:val="28"/>
          <w:lang w:eastAsia="ru-RU"/>
        </w:rPr>
        <w:t xml:space="preserve"> </w:t>
      </w:r>
      <w:r w:rsidRPr="009F797C">
        <w:rPr>
          <w:sz w:val="28"/>
          <w:szCs w:val="28"/>
          <w:lang w:eastAsia="ru-RU"/>
        </w:rPr>
        <w:t xml:space="preserve">– </w:t>
      </w:r>
      <w:r w:rsidRPr="009F797C">
        <w:rPr>
          <w:sz w:val="28"/>
          <w:szCs w:val="28"/>
          <w:shd w:val="clear" w:color="auto" w:fill="FFFFFF"/>
        </w:rPr>
        <w:t xml:space="preserve">моторный летательный аппарат тяжелее воздуха для закрытых помещений, подъемная сила которого создается за счет действия сил, создаваемых приводом на </w:t>
      </w:r>
      <w:proofErr w:type="spellStart"/>
      <w:r w:rsidRPr="009F797C">
        <w:rPr>
          <w:sz w:val="28"/>
          <w:szCs w:val="28"/>
          <w:shd w:val="clear" w:color="auto" w:fill="FFFFFF"/>
        </w:rPr>
        <w:t>резиномоторе</w:t>
      </w:r>
      <w:proofErr w:type="spellEnd"/>
      <w:r w:rsidRPr="009F797C">
        <w:rPr>
          <w:sz w:val="28"/>
          <w:szCs w:val="28"/>
          <w:shd w:val="clear" w:color="auto" w:fill="FFFFFF"/>
        </w:rPr>
        <w:t>:</w:t>
      </w:r>
    </w:p>
    <w:p w:rsidR="009F797C" w:rsidRPr="009F797C" w:rsidRDefault="009F797C" w:rsidP="009F797C">
      <w:pPr>
        <w:shd w:val="clear" w:color="auto" w:fill="FFFFFF"/>
        <w:suppressAutoHyphens w:val="0"/>
        <w:ind w:firstLine="709"/>
        <w:jc w:val="both"/>
        <w:rPr>
          <w:sz w:val="28"/>
          <w:szCs w:val="28"/>
          <w:shd w:val="clear" w:color="auto" w:fill="FFFFFF"/>
        </w:rPr>
      </w:pPr>
      <w:r w:rsidRPr="009F797C">
        <w:rPr>
          <w:sz w:val="28"/>
          <w:szCs w:val="28"/>
          <w:shd w:val="clear" w:color="auto" w:fill="FFFFFF"/>
        </w:rPr>
        <w:t xml:space="preserve">- размах крыла модели не более 450 мм. </w:t>
      </w:r>
    </w:p>
    <w:p w:rsidR="009F797C" w:rsidRPr="009F797C" w:rsidRDefault="009F797C" w:rsidP="009F797C">
      <w:pPr>
        <w:shd w:val="clear" w:color="auto" w:fill="FFFFFF"/>
        <w:suppressAutoHyphens w:val="0"/>
        <w:ind w:firstLine="709"/>
        <w:jc w:val="both"/>
        <w:rPr>
          <w:sz w:val="28"/>
          <w:szCs w:val="28"/>
          <w:shd w:val="clear" w:color="auto" w:fill="FFFFFF"/>
        </w:rPr>
      </w:pPr>
      <w:r w:rsidRPr="009F797C">
        <w:rPr>
          <w:sz w:val="28"/>
          <w:szCs w:val="28"/>
          <w:shd w:val="clear" w:color="auto" w:fill="FFFFFF"/>
        </w:rPr>
        <w:t xml:space="preserve">- вес модели не менее 10 гр. </w:t>
      </w:r>
    </w:p>
    <w:p w:rsidR="009F797C" w:rsidRPr="009F797C" w:rsidRDefault="009F797C" w:rsidP="009F797C">
      <w:pPr>
        <w:shd w:val="clear" w:color="auto" w:fill="FFFFFF"/>
        <w:suppressAutoHyphens w:val="0"/>
        <w:ind w:firstLine="709"/>
        <w:jc w:val="both"/>
        <w:rPr>
          <w:sz w:val="28"/>
          <w:szCs w:val="28"/>
          <w:shd w:val="clear" w:color="auto" w:fill="FFFFFF"/>
        </w:rPr>
      </w:pPr>
      <w:r w:rsidRPr="009F797C">
        <w:rPr>
          <w:sz w:val="28"/>
          <w:szCs w:val="28"/>
          <w:shd w:val="clear" w:color="auto" w:fill="FFFFFF"/>
        </w:rPr>
        <w:t xml:space="preserve">- вес смазанного </w:t>
      </w:r>
      <w:proofErr w:type="spellStart"/>
      <w:r w:rsidRPr="009F797C">
        <w:rPr>
          <w:sz w:val="28"/>
          <w:szCs w:val="28"/>
          <w:shd w:val="clear" w:color="auto" w:fill="FFFFFF"/>
        </w:rPr>
        <w:t>резиномотора</w:t>
      </w:r>
      <w:proofErr w:type="spellEnd"/>
      <w:r w:rsidRPr="009F797C">
        <w:rPr>
          <w:sz w:val="28"/>
          <w:szCs w:val="28"/>
          <w:shd w:val="clear" w:color="auto" w:fill="FFFFFF"/>
        </w:rPr>
        <w:t xml:space="preserve"> не более 5 гр. </w:t>
      </w:r>
    </w:p>
    <w:p w:rsidR="009F797C" w:rsidRPr="009F797C" w:rsidRDefault="009F797C" w:rsidP="009F797C">
      <w:pPr>
        <w:shd w:val="clear" w:color="auto" w:fill="FFFFFF"/>
        <w:suppressAutoHyphens w:val="0"/>
        <w:ind w:firstLine="709"/>
        <w:jc w:val="both"/>
        <w:rPr>
          <w:color w:val="000000"/>
          <w:sz w:val="28"/>
          <w:szCs w:val="28"/>
          <w:shd w:val="clear" w:color="auto" w:fill="FFFFFF"/>
        </w:rPr>
      </w:pPr>
      <w:r w:rsidRPr="009F797C">
        <w:rPr>
          <w:sz w:val="28"/>
          <w:szCs w:val="28"/>
          <w:shd w:val="clear" w:color="auto" w:fill="FFFFFF"/>
        </w:rPr>
        <w:t>Каждая консоль крыла, стабилизатор и киль в плане должны иметь форму треугольника</w:t>
      </w:r>
      <w:r w:rsidRPr="009F797C">
        <w:rPr>
          <w:color w:val="000000"/>
          <w:sz w:val="28"/>
          <w:szCs w:val="28"/>
          <w:shd w:val="clear" w:color="auto" w:fill="FFFFFF"/>
        </w:rPr>
        <w:t xml:space="preserve">. Обтяжка крыла и стабилизатора должна быть односторонней. </w:t>
      </w:r>
      <w:proofErr w:type="spellStart"/>
      <w:r w:rsidRPr="009F797C">
        <w:rPr>
          <w:color w:val="000000"/>
          <w:sz w:val="28"/>
          <w:szCs w:val="28"/>
          <w:shd w:val="clear" w:color="auto" w:fill="FFFFFF"/>
        </w:rPr>
        <w:t>Резиномотор</w:t>
      </w:r>
      <w:proofErr w:type="spellEnd"/>
      <w:r w:rsidRPr="009F797C">
        <w:rPr>
          <w:color w:val="000000"/>
          <w:sz w:val="28"/>
          <w:szCs w:val="28"/>
          <w:shd w:val="clear" w:color="auto" w:fill="FFFFFF"/>
        </w:rPr>
        <w:t xml:space="preserve"> должен </w:t>
      </w:r>
      <w:proofErr w:type="spellStart"/>
      <w:r w:rsidRPr="009F797C">
        <w:rPr>
          <w:color w:val="000000"/>
          <w:sz w:val="28"/>
          <w:szCs w:val="28"/>
          <w:shd w:val="clear" w:color="auto" w:fill="FFFFFF"/>
        </w:rPr>
        <w:t>расплагаться</w:t>
      </w:r>
      <w:proofErr w:type="spellEnd"/>
      <w:r w:rsidRPr="009F797C">
        <w:rPr>
          <w:color w:val="000000"/>
          <w:sz w:val="28"/>
          <w:szCs w:val="28"/>
          <w:shd w:val="clear" w:color="auto" w:fill="FFFFFF"/>
        </w:rPr>
        <w:t xml:space="preserve"> снаружи фюзеляжа.</w:t>
      </w:r>
    </w:p>
    <w:p w:rsidR="009F797C" w:rsidRPr="009F797C" w:rsidRDefault="009F797C" w:rsidP="009F797C">
      <w:pPr>
        <w:shd w:val="clear" w:color="auto" w:fill="FFFFFF"/>
        <w:suppressAutoHyphens w:val="0"/>
        <w:ind w:firstLine="709"/>
        <w:jc w:val="both"/>
        <w:rPr>
          <w:bCs/>
          <w:i/>
          <w:color w:val="333333"/>
          <w:sz w:val="28"/>
          <w:szCs w:val="28"/>
          <w:lang w:eastAsia="ru-RU"/>
        </w:rPr>
      </w:pPr>
    </w:p>
    <w:p w:rsidR="009F797C" w:rsidRPr="009F797C" w:rsidRDefault="009F797C" w:rsidP="009F797C">
      <w:pPr>
        <w:shd w:val="clear" w:color="auto" w:fill="FFFFFF"/>
        <w:suppressAutoHyphens w:val="0"/>
        <w:ind w:firstLine="709"/>
        <w:jc w:val="both"/>
        <w:rPr>
          <w:i/>
          <w:color w:val="333333"/>
          <w:sz w:val="28"/>
          <w:szCs w:val="28"/>
          <w:lang w:eastAsia="ru-RU"/>
        </w:rPr>
      </w:pPr>
      <w:r w:rsidRPr="009F797C">
        <w:rPr>
          <w:b/>
          <w:bCs/>
          <w:sz w:val="28"/>
          <w:szCs w:val="28"/>
          <w:lang w:eastAsia="ru-RU"/>
        </w:rPr>
        <w:t xml:space="preserve">Класс «Авиационные </w:t>
      </w:r>
      <w:proofErr w:type="spellStart"/>
      <w:r w:rsidRPr="009F797C">
        <w:rPr>
          <w:b/>
          <w:bCs/>
          <w:sz w:val="28"/>
          <w:szCs w:val="28"/>
          <w:lang w:eastAsia="ru-RU"/>
        </w:rPr>
        <w:t>резиномоторные</w:t>
      </w:r>
      <w:proofErr w:type="spellEnd"/>
      <w:r w:rsidRPr="009F797C">
        <w:rPr>
          <w:b/>
          <w:bCs/>
          <w:sz w:val="28"/>
          <w:szCs w:val="28"/>
          <w:lang w:eastAsia="ru-RU"/>
        </w:rPr>
        <w:t xml:space="preserve"> модели для закрытых помещений F-1D»</w:t>
      </w:r>
      <w:r w:rsidRPr="009F797C">
        <w:rPr>
          <w:i/>
          <w:sz w:val="28"/>
          <w:szCs w:val="28"/>
          <w:lang w:eastAsia="ru-RU"/>
        </w:rPr>
        <w:t xml:space="preserve"> </w:t>
      </w:r>
      <w:r w:rsidRPr="009F797C">
        <w:rPr>
          <w:sz w:val="28"/>
          <w:szCs w:val="28"/>
          <w:lang w:eastAsia="ru-RU"/>
        </w:rPr>
        <w:t xml:space="preserve">– </w:t>
      </w:r>
      <w:r w:rsidRPr="009F797C">
        <w:rPr>
          <w:sz w:val="28"/>
          <w:szCs w:val="28"/>
          <w:shd w:val="clear" w:color="auto" w:fill="FFFFFF"/>
        </w:rPr>
        <w:t>моторный аппарат тяжелее воздуха для закрытых помещений, приводится в движение двигателем из резины; подъемная сила модели возникает за счет аэродинамических сил, воздействующих на неподвижные во время полета, за исключением изменения кривизны и угла установки, поверхности</w:t>
      </w:r>
      <w:r w:rsidRPr="009F797C">
        <w:rPr>
          <w:color w:val="333333"/>
          <w:sz w:val="28"/>
          <w:szCs w:val="28"/>
          <w:lang w:eastAsia="ru-RU"/>
        </w:rPr>
        <w:t>, имеющие:</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000000"/>
          <w:sz w:val="28"/>
          <w:szCs w:val="28"/>
          <w:lang w:eastAsia="ru-RU"/>
        </w:rPr>
        <w:t>максимальный</w:t>
      </w:r>
      <w:r w:rsidRPr="009F797C">
        <w:rPr>
          <w:color w:val="333333"/>
          <w:sz w:val="28"/>
          <w:szCs w:val="28"/>
          <w:lang w:eastAsia="ru-RU"/>
        </w:rPr>
        <w:t xml:space="preserve"> размах крыла </w:t>
      </w:r>
      <w:r w:rsidRPr="009F797C">
        <w:rPr>
          <w:color w:val="000000"/>
          <w:sz w:val="28"/>
          <w:szCs w:val="28"/>
          <w:lang w:eastAsia="ru-RU"/>
        </w:rPr>
        <w:t>модели</w:t>
      </w:r>
      <w:r w:rsidRPr="009F797C">
        <w:rPr>
          <w:color w:val="333333"/>
          <w:sz w:val="28"/>
          <w:szCs w:val="28"/>
          <w:lang w:eastAsia="ru-RU"/>
        </w:rPr>
        <w:t xml:space="preserve"> не более 550 мм,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хорда </w:t>
      </w:r>
      <w:r w:rsidRPr="009F797C">
        <w:rPr>
          <w:color w:val="000000"/>
          <w:sz w:val="28"/>
          <w:szCs w:val="28"/>
          <w:lang w:eastAsia="ru-RU"/>
        </w:rPr>
        <w:t>несущих поверхностей</w:t>
      </w:r>
      <w:r w:rsidRPr="009F797C">
        <w:rPr>
          <w:color w:val="333333"/>
          <w:sz w:val="28"/>
          <w:szCs w:val="28"/>
          <w:lang w:eastAsia="ru-RU"/>
        </w:rPr>
        <w:t xml:space="preserve"> крыла не более 180 мм.</w:t>
      </w:r>
    </w:p>
    <w:p w:rsidR="009F797C" w:rsidRPr="009F797C" w:rsidRDefault="009F797C" w:rsidP="009F7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rPr>
          <w:color w:val="000000"/>
          <w:sz w:val="28"/>
          <w:szCs w:val="28"/>
          <w:lang w:eastAsia="ru-RU"/>
        </w:rPr>
      </w:pPr>
      <w:r w:rsidRPr="009F797C">
        <w:rPr>
          <w:color w:val="000000"/>
          <w:sz w:val="28"/>
          <w:szCs w:val="28"/>
          <w:lang w:eastAsia="ru-RU"/>
        </w:rPr>
        <w:t xml:space="preserve">минимальный вес без </w:t>
      </w:r>
      <w:proofErr w:type="spellStart"/>
      <w:r w:rsidRPr="009F797C">
        <w:rPr>
          <w:color w:val="000000"/>
          <w:sz w:val="28"/>
          <w:szCs w:val="28"/>
          <w:lang w:eastAsia="ru-RU"/>
        </w:rPr>
        <w:t>резиномотора</w:t>
      </w:r>
      <w:proofErr w:type="spellEnd"/>
      <w:r w:rsidRPr="009F797C">
        <w:rPr>
          <w:color w:val="000000"/>
          <w:sz w:val="28"/>
          <w:szCs w:val="28"/>
          <w:lang w:eastAsia="ru-RU"/>
        </w:rPr>
        <w:t xml:space="preserve"> ................................1,2 г,</w:t>
      </w:r>
    </w:p>
    <w:p w:rsidR="009F797C" w:rsidRPr="009F797C" w:rsidRDefault="009F797C" w:rsidP="009F797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firstLine="709"/>
        <w:rPr>
          <w:color w:val="000000"/>
          <w:sz w:val="28"/>
          <w:szCs w:val="28"/>
          <w:lang w:eastAsia="ru-RU"/>
        </w:rPr>
      </w:pPr>
      <w:r w:rsidRPr="009F797C">
        <w:rPr>
          <w:color w:val="000000"/>
          <w:sz w:val="28"/>
          <w:szCs w:val="28"/>
          <w:lang w:eastAsia="ru-RU"/>
        </w:rPr>
        <w:t xml:space="preserve">максимальный вес смазанного </w:t>
      </w:r>
      <w:proofErr w:type="spellStart"/>
      <w:r w:rsidRPr="009F797C">
        <w:rPr>
          <w:color w:val="000000"/>
          <w:sz w:val="28"/>
          <w:szCs w:val="28"/>
          <w:lang w:eastAsia="ru-RU"/>
        </w:rPr>
        <w:t>резиномотора</w:t>
      </w:r>
      <w:proofErr w:type="spellEnd"/>
      <w:r w:rsidRPr="009F797C">
        <w:rPr>
          <w:color w:val="000000"/>
          <w:sz w:val="28"/>
          <w:szCs w:val="28"/>
          <w:lang w:eastAsia="ru-RU"/>
        </w:rPr>
        <w:t>........................0,6 г.</w:t>
      </w:r>
    </w:p>
    <w:p w:rsidR="009F797C" w:rsidRPr="009F797C" w:rsidRDefault="009F797C" w:rsidP="009F797C">
      <w:pPr>
        <w:shd w:val="clear" w:color="auto" w:fill="FFFFFF"/>
        <w:tabs>
          <w:tab w:val="left" w:pos="993"/>
        </w:tabs>
        <w:suppressAutoHyphens w:val="0"/>
        <w:ind w:firstLine="709"/>
        <w:jc w:val="both"/>
        <w:rPr>
          <w:bCs/>
          <w:i/>
          <w:color w:val="333333"/>
          <w:sz w:val="28"/>
          <w:szCs w:val="28"/>
          <w:lang w:eastAsia="ru-RU"/>
        </w:rPr>
      </w:pPr>
    </w:p>
    <w:p w:rsidR="009F797C" w:rsidRPr="009F797C" w:rsidRDefault="009F797C" w:rsidP="009F797C">
      <w:pPr>
        <w:shd w:val="clear" w:color="auto" w:fill="FFFFFF"/>
        <w:tabs>
          <w:tab w:val="left" w:pos="993"/>
        </w:tabs>
        <w:suppressAutoHyphens w:val="0"/>
        <w:ind w:firstLine="709"/>
        <w:jc w:val="both"/>
        <w:rPr>
          <w:sz w:val="28"/>
          <w:szCs w:val="28"/>
        </w:rPr>
      </w:pPr>
      <w:r w:rsidRPr="009F797C">
        <w:rPr>
          <w:b/>
          <w:bCs/>
          <w:color w:val="333333"/>
          <w:sz w:val="28"/>
          <w:szCs w:val="28"/>
          <w:lang w:eastAsia="ru-RU"/>
        </w:rPr>
        <w:t xml:space="preserve">Класс «Авиационные радиоуправляемые модели с </w:t>
      </w:r>
      <w:proofErr w:type="spellStart"/>
      <w:r w:rsidRPr="009F797C">
        <w:rPr>
          <w:b/>
          <w:bCs/>
          <w:color w:val="333333"/>
          <w:sz w:val="28"/>
          <w:szCs w:val="28"/>
          <w:lang w:eastAsia="ru-RU"/>
        </w:rPr>
        <w:t>мотоустановкой</w:t>
      </w:r>
      <w:proofErr w:type="spellEnd"/>
      <w:r w:rsidRPr="009F797C">
        <w:rPr>
          <w:b/>
          <w:bCs/>
          <w:color w:val="333333"/>
          <w:sz w:val="28"/>
          <w:szCs w:val="28"/>
          <w:lang w:eastAsia="ru-RU"/>
        </w:rPr>
        <w:t xml:space="preserve"> для закрытых помещений F-3</w:t>
      </w:r>
      <w:r w:rsidRPr="009F797C">
        <w:rPr>
          <w:b/>
          <w:bCs/>
          <w:color w:val="333333"/>
          <w:sz w:val="28"/>
          <w:szCs w:val="28"/>
          <w:lang w:val="en-US" w:eastAsia="ru-RU"/>
        </w:rPr>
        <w:t>P</w:t>
      </w:r>
      <w:r w:rsidRPr="009F797C">
        <w:rPr>
          <w:b/>
          <w:bCs/>
          <w:color w:val="333333"/>
          <w:sz w:val="28"/>
          <w:szCs w:val="28"/>
          <w:lang w:eastAsia="ru-RU"/>
        </w:rPr>
        <w:t>»</w:t>
      </w:r>
      <w:r w:rsidRPr="009F797C">
        <w:rPr>
          <w:bCs/>
          <w:color w:val="333333"/>
          <w:sz w:val="28"/>
          <w:szCs w:val="28"/>
          <w:lang w:eastAsia="ru-RU"/>
        </w:rPr>
        <w:t xml:space="preserve"> </w:t>
      </w:r>
      <w:r w:rsidRPr="009F797C">
        <w:rPr>
          <w:bCs/>
          <w:i/>
          <w:color w:val="333333"/>
          <w:sz w:val="28"/>
          <w:szCs w:val="28"/>
          <w:lang w:eastAsia="ru-RU"/>
        </w:rPr>
        <w:t xml:space="preserve">- </w:t>
      </w:r>
      <w:r w:rsidRPr="009F797C">
        <w:rPr>
          <w:color w:val="000000"/>
          <w:sz w:val="28"/>
          <w:szCs w:val="28"/>
          <w:shd w:val="clear" w:color="auto" w:fill="FFFFFF"/>
        </w:rPr>
        <w:t xml:space="preserve">радиоуправляемые акробатические модели воздушных судов с </w:t>
      </w:r>
      <w:proofErr w:type="spellStart"/>
      <w:r w:rsidRPr="009F797C">
        <w:rPr>
          <w:color w:val="000000"/>
          <w:sz w:val="28"/>
          <w:szCs w:val="28"/>
          <w:shd w:val="clear" w:color="auto" w:fill="FFFFFF"/>
        </w:rPr>
        <w:t>мотоустановкой</w:t>
      </w:r>
      <w:proofErr w:type="spellEnd"/>
      <w:r w:rsidRPr="009F797C">
        <w:rPr>
          <w:color w:val="000000"/>
          <w:sz w:val="28"/>
          <w:szCs w:val="28"/>
          <w:shd w:val="clear" w:color="auto" w:fill="FFFFFF"/>
        </w:rPr>
        <w:t xml:space="preserve"> предназначенные для полетов в закрытых помещениях, способные к аэродинамическому управлению при помощи управляющих поверхностей по крену, направлению и высоте со стороны пилота, находящегося на земле и использующего радиоуправление.</w:t>
      </w:r>
    </w:p>
    <w:p w:rsidR="009F797C" w:rsidRPr="009F797C" w:rsidRDefault="009F797C" w:rsidP="009F797C">
      <w:pPr>
        <w:tabs>
          <w:tab w:val="left" w:pos="993"/>
        </w:tabs>
        <w:suppressAutoHyphens w:val="0"/>
        <w:ind w:firstLine="709"/>
        <w:jc w:val="both"/>
        <w:rPr>
          <w:i/>
          <w:color w:val="000000"/>
          <w:sz w:val="28"/>
          <w:szCs w:val="28"/>
          <w:lang w:eastAsia="ru-RU"/>
        </w:rPr>
      </w:pPr>
      <w:r w:rsidRPr="009F797C">
        <w:rPr>
          <w:i/>
          <w:color w:val="000000"/>
          <w:sz w:val="28"/>
          <w:szCs w:val="28"/>
          <w:lang w:eastAsia="ru-RU"/>
        </w:rPr>
        <w:t xml:space="preserve">Общие характеристики радиоуправляемых моделей воздушных судов с </w:t>
      </w:r>
      <w:proofErr w:type="spellStart"/>
      <w:r w:rsidRPr="009F797C">
        <w:rPr>
          <w:i/>
          <w:color w:val="000000"/>
          <w:sz w:val="28"/>
          <w:szCs w:val="28"/>
          <w:lang w:eastAsia="ru-RU"/>
        </w:rPr>
        <w:t>мотоустановкой</w:t>
      </w:r>
      <w:proofErr w:type="spellEnd"/>
      <w:r w:rsidRPr="009F797C">
        <w:rPr>
          <w:i/>
          <w:color w:val="000000"/>
          <w:sz w:val="28"/>
          <w:szCs w:val="28"/>
          <w:lang w:eastAsia="ru-RU"/>
        </w:rPr>
        <w:t xml:space="preserve"> предназначенные для полетов в закрытых помещениях:</w:t>
      </w:r>
    </w:p>
    <w:p w:rsidR="009F797C" w:rsidRPr="009F797C" w:rsidRDefault="009F797C" w:rsidP="00E8643B">
      <w:pPr>
        <w:numPr>
          <w:ilvl w:val="0"/>
          <w:numId w:val="9"/>
        </w:numPr>
        <w:tabs>
          <w:tab w:val="left" w:pos="993"/>
        </w:tabs>
        <w:suppressAutoHyphens w:val="0"/>
        <w:ind w:firstLine="709"/>
        <w:jc w:val="both"/>
        <w:rPr>
          <w:color w:val="000000"/>
          <w:sz w:val="28"/>
          <w:szCs w:val="28"/>
          <w:lang w:eastAsia="ru-RU"/>
        </w:rPr>
      </w:pPr>
      <w:r w:rsidRPr="009F797C">
        <w:rPr>
          <w:color w:val="000000"/>
          <w:sz w:val="28"/>
          <w:szCs w:val="28"/>
          <w:lang w:eastAsia="ru-RU"/>
        </w:rPr>
        <w:t xml:space="preserve">Максимальный общий вес - </w:t>
      </w:r>
      <w:r w:rsidRPr="009F797C">
        <w:rPr>
          <w:color w:val="000000"/>
          <w:sz w:val="28"/>
          <w:szCs w:val="28"/>
          <w:shd w:val="clear" w:color="auto" w:fill="FFFFFF"/>
          <w:lang w:eastAsia="ru-RU"/>
        </w:rPr>
        <w:t xml:space="preserve">300 </w:t>
      </w:r>
      <w:r w:rsidRPr="009F797C">
        <w:rPr>
          <w:color w:val="000000"/>
          <w:sz w:val="28"/>
          <w:szCs w:val="28"/>
          <w:lang w:eastAsia="ru-RU"/>
        </w:rPr>
        <w:t>г</w:t>
      </w:r>
    </w:p>
    <w:p w:rsidR="009F797C" w:rsidRPr="009F797C" w:rsidRDefault="009F797C" w:rsidP="00E8643B">
      <w:pPr>
        <w:numPr>
          <w:ilvl w:val="0"/>
          <w:numId w:val="9"/>
        </w:numPr>
        <w:tabs>
          <w:tab w:val="left" w:pos="993"/>
        </w:tabs>
        <w:suppressAutoHyphens w:val="0"/>
        <w:ind w:firstLine="709"/>
        <w:jc w:val="both"/>
        <w:rPr>
          <w:color w:val="000000"/>
          <w:sz w:val="28"/>
          <w:szCs w:val="28"/>
          <w:lang w:eastAsia="ru-RU"/>
        </w:rPr>
      </w:pPr>
      <w:r w:rsidRPr="009F797C">
        <w:rPr>
          <w:color w:val="000000"/>
          <w:sz w:val="28"/>
          <w:szCs w:val="28"/>
          <w:lang w:eastAsia="ru-RU"/>
        </w:rPr>
        <w:lastRenderedPageBreak/>
        <w:t>Внешние части, выдающиеся за пределы модели и способные представлять опасность (стойки шасси, валы и прочее), должны быть закрыты с целью предупреждения травм.</w:t>
      </w:r>
    </w:p>
    <w:p w:rsidR="009F797C" w:rsidRPr="009F797C" w:rsidRDefault="009F797C" w:rsidP="00E8643B">
      <w:pPr>
        <w:numPr>
          <w:ilvl w:val="0"/>
          <w:numId w:val="9"/>
        </w:numPr>
        <w:tabs>
          <w:tab w:val="left" w:pos="993"/>
        </w:tabs>
        <w:suppressAutoHyphens w:val="0"/>
        <w:ind w:firstLine="709"/>
        <w:jc w:val="both"/>
        <w:rPr>
          <w:color w:val="000000"/>
          <w:sz w:val="28"/>
          <w:szCs w:val="28"/>
          <w:lang w:eastAsia="ru-RU"/>
        </w:rPr>
      </w:pPr>
      <w:r w:rsidRPr="009F797C">
        <w:rPr>
          <w:color w:val="000000"/>
          <w:sz w:val="28"/>
          <w:szCs w:val="28"/>
          <w:lang w:eastAsia="ru-RU"/>
        </w:rPr>
        <w:t>Источник энергии - любой источник энергии за исключением тех, что загрязняют воздух. Модели на электрической тяге ограничены напряжением в 42</w:t>
      </w:r>
      <w:r w:rsidRPr="009F797C">
        <w:rPr>
          <w:color w:val="000000"/>
          <w:sz w:val="28"/>
          <w:szCs w:val="28"/>
          <w:lang w:val="en-US" w:eastAsia="ru-RU"/>
        </w:rPr>
        <w:t>V</w:t>
      </w:r>
      <w:r w:rsidRPr="009F797C">
        <w:rPr>
          <w:color w:val="000000"/>
          <w:sz w:val="28"/>
          <w:szCs w:val="28"/>
          <w:lang w:eastAsia="ru-RU"/>
        </w:rPr>
        <w:t xml:space="preserve"> входной цепи.</w:t>
      </w:r>
    </w:p>
    <w:p w:rsidR="009F797C" w:rsidRPr="009F797C" w:rsidRDefault="009F797C" w:rsidP="00E8643B">
      <w:pPr>
        <w:numPr>
          <w:ilvl w:val="0"/>
          <w:numId w:val="9"/>
        </w:numPr>
        <w:tabs>
          <w:tab w:val="left" w:pos="993"/>
        </w:tabs>
        <w:suppressAutoHyphens w:val="0"/>
        <w:ind w:firstLine="709"/>
        <w:jc w:val="both"/>
        <w:rPr>
          <w:color w:val="000000"/>
          <w:sz w:val="28"/>
          <w:szCs w:val="28"/>
          <w:lang w:eastAsia="ru-RU"/>
        </w:rPr>
      </w:pPr>
      <w:r w:rsidRPr="009F797C">
        <w:rPr>
          <w:color w:val="000000"/>
          <w:sz w:val="28"/>
          <w:szCs w:val="28"/>
          <w:lang w:eastAsia="ru-RU"/>
        </w:rPr>
        <w:t xml:space="preserve">Радиооборудование - тип разомкнутого контура (без обратной связи с борта воздушного судна на землю). </w:t>
      </w:r>
    </w:p>
    <w:p w:rsidR="009F797C" w:rsidRPr="009F797C" w:rsidRDefault="009F797C" w:rsidP="009F797C">
      <w:pPr>
        <w:tabs>
          <w:tab w:val="left" w:pos="993"/>
        </w:tabs>
        <w:suppressAutoHyphens w:val="0"/>
        <w:ind w:left="709"/>
        <w:jc w:val="both"/>
        <w:rPr>
          <w:i/>
          <w:color w:val="000000"/>
          <w:sz w:val="28"/>
          <w:szCs w:val="28"/>
          <w:lang w:eastAsia="ru-RU"/>
        </w:rPr>
      </w:pPr>
      <w:r w:rsidRPr="009F797C">
        <w:rPr>
          <w:i/>
          <w:color w:val="000000"/>
          <w:sz w:val="28"/>
          <w:szCs w:val="28"/>
          <w:lang w:eastAsia="ru-RU"/>
        </w:rPr>
        <w:t>Не разрешаются:</w:t>
      </w:r>
    </w:p>
    <w:p w:rsidR="009F797C" w:rsidRPr="009F797C" w:rsidRDefault="009F797C" w:rsidP="00E8643B">
      <w:pPr>
        <w:numPr>
          <w:ilvl w:val="0"/>
          <w:numId w:val="10"/>
        </w:numPr>
        <w:tabs>
          <w:tab w:val="left" w:pos="993"/>
        </w:tabs>
        <w:suppressAutoHyphens w:val="0"/>
        <w:ind w:firstLine="709"/>
        <w:jc w:val="both"/>
        <w:rPr>
          <w:color w:val="000000"/>
          <w:sz w:val="28"/>
          <w:szCs w:val="28"/>
          <w:lang w:eastAsia="ru-RU"/>
        </w:rPr>
      </w:pPr>
      <w:r w:rsidRPr="009F797C">
        <w:rPr>
          <w:color w:val="000000"/>
          <w:sz w:val="28"/>
          <w:szCs w:val="28"/>
          <w:lang w:eastAsia="ru-RU"/>
        </w:rPr>
        <w:t>Быстрые переключатели с автоматической привязкой ко времени исполнения.</w:t>
      </w:r>
    </w:p>
    <w:p w:rsidR="009F797C" w:rsidRPr="009F797C" w:rsidRDefault="009F797C" w:rsidP="00E8643B">
      <w:pPr>
        <w:numPr>
          <w:ilvl w:val="0"/>
          <w:numId w:val="10"/>
        </w:numPr>
        <w:tabs>
          <w:tab w:val="left" w:pos="993"/>
        </w:tabs>
        <w:suppressAutoHyphens w:val="0"/>
        <w:ind w:firstLine="709"/>
        <w:jc w:val="both"/>
        <w:rPr>
          <w:color w:val="000000"/>
          <w:sz w:val="28"/>
          <w:szCs w:val="28"/>
          <w:lang w:eastAsia="ru-RU"/>
        </w:rPr>
      </w:pPr>
      <w:r w:rsidRPr="009F797C">
        <w:rPr>
          <w:color w:val="000000"/>
          <w:sz w:val="28"/>
          <w:szCs w:val="28"/>
          <w:lang w:eastAsia="ru-RU"/>
        </w:rPr>
        <w:t>Заранее запрограммированные устройства для автоматического исполнения серии команд.</w:t>
      </w:r>
    </w:p>
    <w:p w:rsidR="009F797C" w:rsidRPr="009F797C" w:rsidRDefault="009F797C" w:rsidP="00E8643B">
      <w:pPr>
        <w:numPr>
          <w:ilvl w:val="0"/>
          <w:numId w:val="10"/>
        </w:numPr>
        <w:tabs>
          <w:tab w:val="left" w:pos="993"/>
        </w:tabs>
        <w:suppressAutoHyphens w:val="0"/>
        <w:ind w:firstLine="709"/>
        <w:jc w:val="both"/>
        <w:rPr>
          <w:color w:val="000000"/>
          <w:sz w:val="28"/>
          <w:szCs w:val="28"/>
          <w:lang w:eastAsia="ru-RU"/>
        </w:rPr>
      </w:pPr>
      <w:r w:rsidRPr="009F797C">
        <w:rPr>
          <w:color w:val="000000"/>
          <w:sz w:val="28"/>
          <w:szCs w:val="28"/>
          <w:lang w:eastAsia="ru-RU"/>
        </w:rPr>
        <w:t>Автоматические средства для выравнивания положения крыла, контроля использования сил инерции, гравитации или иных типов земного происхождения.</w:t>
      </w:r>
    </w:p>
    <w:p w:rsidR="009F797C" w:rsidRPr="009F797C" w:rsidRDefault="009F797C" w:rsidP="00E8643B">
      <w:pPr>
        <w:numPr>
          <w:ilvl w:val="0"/>
          <w:numId w:val="10"/>
        </w:numPr>
        <w:tabs>
          <w:tab w:val="left" w:pos="993"/>
        </w:tabs>
        <w:suppressAutoHyphens w:val="0"/>
        <w:ind w:firstLine="709"/>
        <w:jc w:val="both"/>
        <w:rPr>
          <w:color w:val="000000"/>
          <w:sz w:val="28"/>
          <w:szCs w:val="28"/>
          <w:lang w:eastAsia="ru-RU"/>
        </w:rPr>
      </w:pPr>
      <w:r w:rsidRPr="009F797C">
        <w:rPr>
          <w:color w:val="000000"/>
          <w:sz w:val="28"/>
          <w:szCs w:val="28"/>
          <w:lang w:eastAsia="ru-RU"/>
        </w:rPr>
        <w:t>Изменение шага винта с автоматической привязкой ко времени исполнения.</w:t>
      </w:r>
    </w:p>
    <w:p w:rsidR="009F797C" w:rsidRPr="009F797C" w:rsidRDefault="009F797C" w:rsidP="00E8643B">
      <w:pPr>
        <w:numPr>
          <w:ilvl w:val="0"/>
          <w:numId w:val="10"/>
        </w:numPr>
        <w:tabs>
          <w:tab w:val="left" w:pos="993"/>
        </w:tabs>
        <w:suppressAutoHyphens w:val="0"/>
        <w:ind w:firstLine="709"/>
        <w:jc w:val="both"/>
        <w:rPr>
          <w:color w:val="000000"/>
          <w:sz w:val="28"/>
          <w:szCs w:val="28"/>
          <w:lang w:eastAsia="ru-RU"/>
        </w:rPr>
      </w:pPr>
      <w:r w:rsidRPr="009F797C">
        <w:rPr>
          <w:color w:val="000000"/>
          <w:sz w:val="28"/>
          <w:szCs w:val="28"/>
          <w:lang w:eastAsia="ru-RU"/>
        </w:rPr>
        <w:t>Любые типы систем голосового распознавания.</w:t>
      </w:r>
    </w:p>
    <w:p w:rsidR="009F797C" w:rsidRPr="009F797C" w:rsidRDefault="009F797C" w:rsidP="00E8643B">
      <w:pPr>
        <w:numPr>
          <w:ilvl w:val="0"/>
          <w:numId w:val="10"/>
        </w:numPr>
        <w:tabs>
          <w:tab w:val="left" w:pos="993"/>
          <w:tab w:val="left" w:pos="1418"/>
        </w:tabs>
        <w:suppressAutoHyphens w:val="0"/>
        <w:ind w:firstLine="709"/>
        <w:jc w:val="both"/>
        <w:rPr>
          <w:color w:val="000000"/>
          <w:sz w:val="28"/>
          <w:szCs w:val="28"/>
          <w:lang w:eastAsia="ru-RU"/>
        </w:rPr>
      </w:pPr>
      <w:r w:rsidRPr="009F797C">
        <w:rPr>
          <w:color w:val="000000"/>
          <w:sz w:val="28"/>
          <w:szCs w:val="28"/>
          <w:lang w:eastAsia="ru-RU"/>
        </w:rPr>
        <w:t>Любые типы обучающих систем вызывающие анализы типа "от маневра к маневру" или "от полета к полету"</w:t>
      </w:r>
    </w:p>
    <w:p w:rsidR="009F797C" w:rsidRPr="009F797C" w:rsidRDefault="009F797C" w:rsidP="009F797C">
      <w:pPr>
        <w:tabs>
          <w:tab w:val="left" w:pos="993"/>
          <w:tab w:val="left" w:pos="1418"/>
        </w:tabs>
        <w:autoSpaceDE w:val="0"/>
        <w:ind w:firstLine="709"/>
        <w:jc w:val="both"/>
        <w:rPr>
          <w:i/>
          <w:sz w:val="28"/>
          <w:szCs w:val="28"/>
        </w:rPr>
      </w:pPr>
      <w:r w:rsidRPr="009F797C">
        <w:rPr>
          <w:i/>
          <w:sz w:val="28"/>
          <w:szCs w:val="28"/>
        </w:rPr>
        <w:t>Пилотажный комплекс для радиоуправляемых моделей F-3P состоит из:</w:t>
      </w:r>
    </w:p>
    <w:p w:rsidR="009F797C" w:rsidRPr="009F797C" w:rsidRDefault="009F797C" w:rsidP="009F797C">
      <w:pPr>
        <w:tabs>
          <w:tab w:val="left" w:pos="993"/>
          <w:tab w:val="left" w:pos="1134"/>
          <w:tab w:val="left" w:pos="1418"/>
        </w:tabs>
        <w:autoSpaceDE w:val="0"/>
        <w:ind w:left="709"/>
        <w:jc w:val="both"/>
        <w:rPr>
          <w:sz w:val="28"/>
          <w:szCs w:val="28"/>
        </w:rPr>
      </w:pPr>
      <w:r w:rsidRPr="009F797C">
        <w:rPr>
          <w:sz w:val="28"/>
          <w:szCs w:val="28"/>
        </w:rPr>
        <w:t>1 -</w:t>
      </w:r>
      <w:r w:rsidRPr="009F797C">
        <w:rPr>
          <w:sz w:val="28"/>
          <w:szCs w:val="28"/>
        </w:rPr>
        <w:tab/>
        <w:t>Взлёт</w:t>
      </w:r>
    </w:p>
    <w:p w:rsidR="009F797C" w:rsidRPr="009F797C" w:rsidRDefault="009F797C" w:rsidP="009F797C">
      <w:pPr>
        <w:tabs>
          <w:tab w:val="left" w:pos="993"/>
          <w:tab w:val="left" w:pos="1134"/>
          <w:tab w:val="left" w:pos="1418"/>
        </w:tabs>
        <w:autoSpaceDE w:val="0"/>
        <w:ind w:left="709"/>
        <w:jc w:val="both"/>
        <w:rPr>
          <w:sz w:val="28"/>
          <w:szCs w:val="28"/>
        </w:rPr>
      </w:pPr>
      <w:r w:rsidRPr="009F797C">
        <w:rPr>
          <w:sz w:val="28"/>
          <w:szCs w:val="28"/>
        </w:rPr>
        <w:t>2 -</w:t>
      </w:r>
      <w:r w:rsidRPr="009F797C">
        <w:rPr>
          <w:sz w:val="28"/>
          <w:szCs w:val="28"/>
        </w:rPr>
        <w:tab/>
        <w:t>Петля Нестерова</w:t>
      </w:r>
    </w:p>
    <w:p w:rsidR="009F797C" w:rsidRPr="009F797C" w:rsidRDefault="009F797C" w:rsidP="009F797C">
      <w:pPr>
        <w:tabs>
          <w:tab w:val="left" w:pos="993"/>
          <w:tab w:val="left" w:pos="1134"/>
          <w:tab w:val="left" w:pos="1418"/>
        </w:tabs>
        <w:autoSpaceDE w:val="0"/>
        <w:ind w:left="709"/>
        <w:jc w:val="both"/>
        <w:rPr>
          <w:sz w:val="28"/>
          <w:szCs w:val="28"/>
        </w:rPr>
      </w:pPr>
      <w:r w:rsidRPr="009F797C">
        <w:rPr>
          <w:sz w:val="28"/>
          <w:szCs w:val="28"/>
        </w:rPr>
        <w:t>3 -</w:t>
      </w:r>
      <w:r w:rsidRPr="009F797C">
        <w:rPr>
          <w:sz w:val="28"/>
          <w:szCs w:val="28"/>
        </w:rPr>
        <w:tab/>
        <w:t>«Ленивая восьмёрка»</w:t>
      </w:r>
    </w:p>
    <w:p w:rsidR="009F797C" w:rsidRPr="009F797C" w:rsidRDefault="009F797C" w:rsidP="009F797C">
      <w:pPr>
        <w:tabs>
          <w:tab w:val="left" w:pos="993"/>
          <w:tab w:val="left" w:pos="1134"/>
          <w:tab w:val="left" w:pos="1418"/>
        </w:tabs>
        <w:autoSpaceDE w:val="0"/>
        <w:ind w:left="709"/>
        <w:jc w:val="both"/>
        <w:rPr>
          <w:sz w:val="28"/>
          <w:szCs w:val="28"/>
        </w:rPr>
      </w:pPr>
      <w:r w:rsidRPr="009F797C">
        <w:rPr>
          <w:sz w:val="28"/>
          <w:szCs w:val="28"/>
        </w:rPr>
        <w:t>4 -</w:t>
      </w:r>
      <w:r w:rsidRPr="009F797C">
        <w:rPr>
          <w:sz w:val="28"/>
          <w:szCs w:val="28"/>
        </w:rPr>
        <w:tab/>
      </w:r>
      <w:proofErr w:type="spellStart"/>
      <w:r w:rsidRPr="009F797C">
        <w:rPr>
          <w:sz w:val="28"/>
          <w:szCs w:val="28"/>
        </w:rPr>
        <w:t>Имельман</w:t>
      </w:r>
      <w:proofErr w:type="spellEnd"/>
      <w:r w:rsidRPr="009F797C">
        <w:rPr>
          <w:sz w:val="28"/>
          <w:szCs w:val="28"/>
        </w:rPr>
        <w:t xml:space="preserve"> (</w:t>
      </w:r>
      <w:proofErr w:type="spellStart"/>
      <w:r w:rsidRPr="009F797C">
        <w:rPr>
          <w:sz w:val="28"/>
          <w:szCs w:val="28"/>
        </w:rPr>
        <w:t>полупетля</w:t>
      </w:r>
      <w:proofErr w:type="spellEnd"/>
      <w:r w:rsidRPr="009F797C">
        <w:rPr>
          <w:sz w:val="28"/>
          <w:szCs w:val="28"/>
        </w:rPr>
        <w:t xml:space="preserve"> + полубочка)</w:t>
      </w:r>
    </w:p>
    <w:p w:rsidR="009F797C" w:rsidRPr="009F797C" w:rsidRDefault="009F797C" w:rsidP="009F797C">
      <w:pPr>
        <w:tabs>
          <w:tab w:val="left" w:pos="993"/>
          <w:tab w:val="left" w:pos="1134"/>
          <w:tab w:val="left" w:pos="1418"/>
        </w:tabs>
        <w:autoSpaceDE w:val="0"/>
        <w:ind w:left="709"/>
        <w:jc w:val="both"/>
        <w:rPr>
          <w:sz w:val="28"/>
          <w:szCs w:val="28"/>
        </w:rPr>
      </w:pPr>
      <w:r w:rsidRPr="009F797C">
        <w:rPr>
          <w:sz w:val="28"/>
          <w:szCs w:val="28"/>
        </w:rPr>
        <w:t>5 -</w:t>
      </w:r>
      <w:r w:rsidRPr="009F797C">
        <w:rPr>
          <w:sz w:val="28"/>
          <w:szCs w:val="28"/>
        </w:rPr>
        <w:tab/>
        <w:t xml:space="preserve">Переворот через крыло (полубочка + </w:t>
      </w:r>
      <w:proofErr w:type="spellStart"/>
      <w:r w:rsidRPr="009F797C">
        <w:rPr>
          <w:sz w:val="28"/>
          <w:szCs w:val="28"/>
        </w:rPr>
        <w:t>полупетля</w:t>
      </w:r>
      <w:proofErr w:type="spellEnd"/>
      <w:r w:rsidRPr="009F797C">
        <w:rPr>
          <w:sz w:val="28"/>
          <w:szCs w:val="28"/>
        </w:rPr>
        <w:t>)</w:t>
      </w:r>
    </w:p>
    <w:p w:rsidR="009F797C" w:rsidRPr="009F797C" w:rsidRDefault="009F797C" w:rsidP="009F797C">
      <w:pPr>
        <w:tabs>
          <w:tab w:val="left" w:pos="993"/>
          <w:tab w:val="left" w:pos="1134"/>
          <w:tab w:val="left" w:pos="1418"/>
        </w:tabs>
        <w:autoSpaceDE w:val="0"/>
        <w:ind w:left="709"/>
        <w:jc w:val="both"/>
        <w:rPr>
          <w:sz w:val="28"/>
          <w:szCs w:val="28"/>
        </w:rPr>
      </w:pPr>
      <w:r w:rsidRPr="009F797C">
        <w:rPr>
          <w:sz w:val="28"/>
          <w:szCs w:val="28"/>
        </w:rPr>
        <w:t>6 -</w:t>
      </w:r>
      <w:r w:rsidRPr="009F797C">
        <w:rPr>
          <w:sz w:val="28"/>
          <w:szCs w:val="28"/>
        </w:rPr>
        <w:tab/>
        <w:t>Бочка (медленная)</w:t>
      </w:r>
    </w:p>
    <w:p w:rsidR="009F797C" w:rsidRPr="009F797C" w:rsidRDefault="009F797C" w:rsidP="009F797C">
      <w:pPr>
        <w:tabs>
          <w:tab w:val="left" w:pos="993"/>
          <w:tab w:val="left" w:pos="1134"/>
          <w:tab w:val="left" w:pos="1418"/>
        </w:tabs>
        <w:autoSpaceDE w:val="0"/>
        <w:ind w:left="709"/>
        <w:jc w:val="both"/>
        <w:rPr>
          <w:sz w:val="28"/>
          <w:szCs w:val="28"/>
        </w:rPr>
      </w:pPr>
      <w:r w:rsidRPr="009F797C">
        <w:rPr>
          <w:sz w:val="28"/>
          <w:szCs w:val="28"/>
        </w:rPr>
        <w:t>7 -</w:t>
      </w:r>
      <w:r w:rsidRPr="009F797C">
        <w:rPr>
          <w:sz w:val="28"/>
          <w:szCs w:val="28"/>
        </w:rPr>
        <w:tab/>
        <w:t>Штопор (один виток)</w:t>
      </w:r>
    </w:p>
    <w:p w:rsidR="009F797C" w:rsidRPr="009F797C" w:rsidRDefault="009F797C" w:rsidP="009F797C">
      <w:pPr>
        <w:tabs>
          <w:tab w:val="left" w:pos="993"/>
          <w:tab w:val="left" w:pos="1134"/>
          <w:tab w:val="left" w:pos="1418"/>
        </w:tabs>
        <w:autoSpaceDE w:val="0"/>
        <w:ind w:left="709"/>
        <w:jc w:val="both"/>
        <w:rPr>
          <w:color w:val="000000"/>
          <w:sz w:val="28"/>
          <w:szCs w:val="28"/>
        </w:rPr>
      </w:pPr>
      <w:r w:rsidRPr="009F797C">
        <w:rPr>
          <w:sz w:val="28"/>
          <w:szCs w:val="28"/>
        </w:rPr>
        <w:t>8 -</w:t>
      </w:r>
      <w:r w:rsidRPr="009F797C">
        <w:rPr>
          <w:sz w:val="28"/>
          <w:szCs w:val="28"/>
        </w:rPr>
        <w:tab/>
        <w:t>Посадка</w:t>
      </w:r>
    </w:p>
    <w:p w:rsidR="009F797C" w:rsidRPr="009F797C" w:rsidRDefault="009F797C" w:rsidP="009F797C">
      <w:pPr>
        <w:widowControl w:val="0"/>
        <w:tabs>
          <w:tab w:val="left" w:pos="993"/>
        </w:tabs>
        <w:autoSpaceDE w:val="0"/>
        <w:ind w:firstLine="709"/>
        <w:jc w:val="both"/>
        <w:rPr>
          <w:sz w:val="28"/>
          <w:szCs w:val="28"/>
        </w:rPr>
      </w:pPr>
    </w:p>
    <w:p w:rsidR="009F797C" w:rsidRPr="009F797C" w:rsidRDefault="009F797C" w:rsidP="009F797C">
      <w:pPr>
        <w:autoSpaceDE w:val="0"/>
        <w:ind w:firstLine="709"/>
        <w:jc w:val="both"/>
        <w:rPr>
          <w:b/>
          <w:i/>
          <w:sz w:val="28"/>
          <w:szCs w:val="28"/>
        </w:rPr>
      </w:pPr>
      <w:r w:rsidRPr="009F797C">
        <w:rPr>
          <w:b/>
          <w:i/>
          <w:color w:val="000000"/>
          <w:sz w:val="28"/>
          <w:szCs w:val="28"/>
        </w:rPr>
        <w:t>Критерии оценки полета авиационных моделей:</w:t>
      </w:r>
    </w:p>
    <w:p w:rsidR="009F797C" w:rsidRPr="009F797C" w:rsidRDefault="009F797C" w:rsidP="009F797C">
      <w:pPr>
        <w:autoSpaceDE w:val="0"/>
        <w:ind w:firstLine="709"/>
        <w:jc w:val="both"/>
        <w:rPr>
          <w:sz w:val="28"/>
          <w:szCs w:val="28"/>
        </w:rPr>
      </w:pPr>
      <w:r w:rsidRPr="009F797C">
        <w:rPr>
          <w:sz w:val="28"/>
          <w:szCs w:val="28"/>
        </w:rPr>
        <w:t>- модель планера – продолжительность полета, выраженная в единицах времени (мин./сек.) и дальности полёта (м.);</w:t>
      </w:r>
    </w:p>
    <w:p w:rsidR="009F797C" w:rsidRPr="009F797C" w:rsidRDefault="009F797C" w:rsidP="009F797C">
      <w:pPr>
        <w:autoSpaceDE w:val="0"/>
        <w:ind w:firstLine="709"/>
        <w:jc w:val="both"/>
        <w:rPr>
          <w:sz w:val="28"/>
          <w:szCs w:val="28"/>
        </w:rPr>
      </w:pPr>
      <w:r w:rsidRPr="009F797C">
        <w:rPr>
          <w:sz w:val="28"/>
          <w:szCs w:val="28"/>
        </w:rPr>
        <w:t xml:space="preserve">- </w:t>
      </w:r>
      <w:proofErr w:type="spellStart"/>
      <w:r w:rsidRPr="009F797C">
        <w:rPr>
          <w:sz w:val="28"/>
          <w:szCs w:val="28"/>
        </w:rPr>
        <w:t>резиномоторная</w:t>
      </w:r>
      <w:proofErr w:type="spellEnd"/>
      <w:r w:rsidRPr="009F797C">
        <w:rPr>
          <w:sz w:val="28"/>
          <w:szCs w:val="28"/>
        </w:rPr>
        <w:t xml:space="preserve"> модель – продолжительность полета, выраженная в единицах времени (мин./сек.);</w:t>
      </w:r>
    </w:p>
    <w:p w:rsidR="009F797C" w:rsidRPr="009F797C" w:rsidRDefault="009F797C" w:rsidP="009F797C">
      <w:pPr>
        <w:autoSpaceDE w:val="0"/>
        <w:ind w:firstLine="709"/>
        <w:jc w:val="both"/>
        <w:rPr>
          <w:sz w:val="28"/>
          <w:szCs w:val="28"/>
        </w:rPr>
      </w:pPr>
      <w:r w:rsidRPr="009F797C">
        <w:rPr>
          <w:sz w:val="28"/>
          <w:szCs w:val="28"/>
        </w:rPr>
        <w:t xml:space="preserve">- пилотажная радиоуправляемая модель </w:t>
      </w:r>
      <w:r w:rsidRPr="009F797C">
        <w:rPr>
          <w:sz w:val="28"/>
          <w:szCs w:val="28"/>
          <w:lang w:val="en-US"/>
        </w:rPr>
        <w:t>F</w:t>
      </w:r>
      <w:r w:rsidRPr="009F797C">
        <w:rPr>
          <w:sz w:val="28"/>
          <w:szCs w:val="28"/>
        </w:rPr>
        <w:t>-3</w:t>
      </w:r>
      <w:r w:rsidRPr="009F797C">
        <w:rPr>
          <w:sz w:val="28"/>
          <w:szCs w:val="28"/>
          <w:lang w:val="en-US"/>
        </w:rPr>
        <w:t>P</w:t>
      </w:r>
      <w:r w:rsidRPr="009F797C">
        <w:rPr>
          <w:sz w:val="28"/>
          <w:szCs w:val="28"/>
        </w:rPr>
        <w:t xml:space="preserve"> – качество выполнения пилотажного комплекса фигур;</w:t>
      </w:r>
    </w:p>
    <w:p w:rsidR="009F797C" w:rsidRPr="009F797C" w:rsidRDefault="009F797C" w:rsidP="009F797C">
      <w:pPr>
        <w:autoSpaceDE w:val="0"/>
        <w:ind w:firstLine="709"/>
        <w:jc w:val="both"/>
        <w:rPr>
          <w:sz w:val="28"/>
          <w:szCs w:val="28"/>
        </w:rPr>
      </w:pPr>
    </w:p>
    <w:p w:rsidR="009F797C" w:rsidRPr="009F797C" w:rsidRDefault="009F797C" w:rsidP="009F797C">
      <w:pPr>
        <w:tabs>
          <w:tab w:val="left" w:pos="1605"/>
        </w:tabs>
        <w:autoSpaceDE w:val="0"/>
        <w:ind w:firstLine="709"/>
        <w:jc w:val="both"/>
        <w:rPr>
          <w:b/>
          <w:i/>
          <w:color w:val="000000"/>
          <w:sz w:val="28"/>
          <w:szCs w:val="28"/>
        </w:rPr>
      </w:pPr>
      <w:r w:rsidRPr="009F797C">
        <w:rPr>
          <w:b/>
          <w:i/>
          <w:color w:val="000000"/>
          <w:sz w:val="28"/>
          <w:szCs w:val="28"/>
        </w:rPr>
        <w:t>Критерии оценки временных и пилотажных результатов авиационных моделей:</w:t>
      </w:r>
    </w:p>
    <w:p w:rsidR="009F797C" w:rsidRPr="009F797C" w:rsidRDefault="009F797C" w:rsidP="009F797C">
      <w:pPr>
        <w:tabs>
          <w:tab w:val="left" w:pos="1605"/>
        </w:tabs>
        <w:autoSpaceDE w:val="0"/>
        <w:ind w:firstLine="709"/>
        <w:jc w:val="both"/>
        <w:rPr>
          <w:color w:val="000000"/>
          <w:sz w:val="28"/>
          <w:szCs w:val="28"/>
        </w:rPr>
      </w:pPr>
      <w:r w:rsidRPr="009F797C">
        <w:rPr>
          <w:color w:val="000000"/>
          <w:sz w:val="28"/>
          <w:szCs w:val="28"/>
        </w:rPr>
        <w:t xml:space="preserve">Временные результаты полетов оцениваются из расчета - 1 (полная) секунда полета оценивается в 1 балл участника. </w:t>
      </w:r>
    </w:p>
    <w:p w:rsidR="009F797C" w:rsidRPr="009F797C" w:rsidRDefault="009F797C" w:rsidP="009F797C">
      <w:pPr>
        <w:tabs>
          <w:tab w:val="left" w:pos="1605"/>
        </w:tabs>
        <w:autoSpaceDE w:val="0"/>
        <w:ind w:firstLine="709"/>
        <w:jc w:val="both"/>
        <w:rPr>
          <w:color w:val="000000"/>
          <w:sz w:val="28"/>
          <w:szCs w:val="28"/>
        </w:rPr>
      </w:pPr>
      <w:r w:rsidRPr="009F797C">
        <w:rPr>
          <w:color w:val="000000"/>
          <w:sz w:val="28"/>
          <w:szCs w:val="28"/>
        </w:rPr>
        <w:t>Результаты полетов по дальности оцениваются из расчета - 1 (полный) метр полета оценивается в 1 балл участника.</w:t>
      </w:r>
    </w:p>
    <w:p w:rsidR="009F797C" w:rsidRPr="009F797C" w:rsidRDefault="009F797C" w:rsidP="009F797C">
      <w:pPr>
        <w:tabs>
          <w:tab w:val="left" w:pos="1605"/>
        </w:tabs>
        <w:autoSpaceDE w:val="0"/>
        <w:ind w:firstLine="709"/>
        <w:jc w:val="both"/>
        <w:rPr>
          <w:color w:val="000000"/>
          <w:sz w:val="28"/>
          <w:szCs w:val="28"/>
        </w:rPr>
      </w:pPr>
      <w:r w:rsidRPr="009F797C">
        <w:rPr>
          <w:color w:val="000000"/>
          <w:sz w:val="28"/>
          <w:szCs w:val="28"/>
        </w:rPr>
        <w:lastRenderedPageBreak/>
        <w:t xml:space="preserve">Пилотажные результаты оцениваются в соответствии с таблицей от 1 до 10 баллов за фигуру пилотажа в зависимости от её сложности и качества пилотирования. </w:t>
      </w:r>
    </w:p>
    <w:p w:rsidR="009F797C" w:rsidRPr="009F797C" w:rsidRDefault="009F797C" w:rsidP="009F797C">
      <w:pPr>
        <w:autoSpaceDE w:val="0"/>
        <w:ind w:firstLine="709"/>
        <w:jc w:val="both"/>
        <w:rPr>
          <w:color w:val="000000"/>
          <w:sz w:val="28"/>
          <w:szCs w:val="28"/>
        </w:rPr>
      </w:pPr>
      <w:r w:rsidRPr="009F797C">
        <w:rPr>
          <w:color w:val="000000"/>
          <w:sz w:val="28"/>
          <w:szCs w:val="28"/>
        </w:rPr>
        <w:t>Количество зачетных полетов моделей в каждой возрастной группе – 2.</w:t>
      </w:r>
    </w:p>
    <w:p w:rsidR="009F797C" w:rsidRPr="009F797C" w:rsidRDefault="009F797C" w:rsidP="009F797C">
      <w:pPr>
        <w:autoSpaceDE w:val="0"/>
        <w:ind w:firstLine="709"/>
        <w:jc w:val="both"/>
        <w:rPr>
          <w:color w:val="000000"/>
          <w:sz w:val="28"/>
          <w:szCs w:val="28"/>
        </w:rPr>
      </w:pPr>
      <w:r w:rsidRPr="009F797C">
        <w:rPr>
          <w:color w:val="000000"/>
          <w:sz w:val="28"/>
          <w:szCs w:val="28"/>
        </w:rPr>
        <w:t xml:space="preserve">В зачет участнику идут результаты 1 лучшего полета. </w:t>
      </w:r>
    </w:p>
    <w:p w:rsidR="009F797C" w:rsidRPr="009F797C" w:rsidRDefault="009F797C" w:rsidP="009F797C">
      <w:pPr>
        <w:autoSpaceDE w:val="0"/>
        <w:ind w:firstLine="709"/>
        <w:jc w:val="both"/>
        <w:rPr>
          <w:b/>
          <w:sz w:val="28"/>
          <w:szCs w:val="28"/>
        </w:rPr>
      </w:pPr>
    </w:p>
    <w:p w:rsidR="009F797C" w:rsidRPr="009F797C" w:rsidRDefault="009F797C" w:rsidP="009F797C">
      <w:pPr>
        <w:shd w:val="clear" w:color="auto" w:fill="FFFFFF"/>
        <w:suppressAutoHyphens w:val="0"/>
        <w:ind w:firstLine="709"/>
        <w:rPr>
          <w:b/>
          <w:i/>
          <w:color w:val="000000"/>
          <w:sz w:val="28"/>
          <w:szCs w:val="28"/>
          <w:lang w:eastAsia="ru-RU"/>
        </w:rPr>
      </w:pPr>
      <w:r w:rsidRPr="009F797C">
        <w:rPr>
          <w:b/>
          <w:i/>
          <w:color w:val="000000"/>
          <w:sz w:val="28"/>
          <w:szCs w:val="28"/>
          <w:lang w:eastAsia="ru-RU"/>
        </w:rPr>
        <w:t>Хронометраж полетов авиационных моделей.</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Хронометраж полетов ведется не менее чем двумя электронными секундомерами, с цифровой шкалой, с точностью не хуже 1/100 секунды.</w:t>
      </w:r>
    </w:p>
    <w:p w:rsidR="009F797C" w:rsidRPr="009F797C" w:rsidRDefault="009F797C" w:rsidP="009F797C">
      <w:pPr>
        <w:shd w:val="clear" w:color="auto" w:fill="FFFFFF"/>
        <w:suppressAutoHyphens w:val="0"/>
        <w:ind w:firstLine="709"/>
        <w:jc w:val="both"/>
        <w:rPr>
          <w:color w:val="000000"/>
          <w:sz w:val="28"/>
          <w:szCs w:val="28"/>
          <w:lang w:eastAsia="ru-RU"/>
        </w:rPr>
      </w:pPr>
      <w:bookmarkStart w:id="4" w:name="100360"/>
      <w:bookmarkEnd w:id="4"/>
      <w:r w:rsidRPr="009F797C">
        <w:rPr>
          <w:color w:val="000000"/>
          <w:sz w:val="28"/>
          <w:szCs w:val="28"/>
          <w:lang w:eastAsia="ru-RU"/>
        </w:rPr>
        <w:t>Время хронометража ограничивается максимальной продолжительностью полета. Полное время полета измеряется с момента запуска модели до момента окончания полета. Отсчет времени для каждого полета начинается, когда модель отделяется от рук участника или стартовой точки.</w:t>
      </w:r>
    </w:p>
    <w:p w:rsidR="009F797C" w:rsidRPr="009F797C" w:rsidRDefault="009F797C" w:rsidP="009F797C">
      <w:pPr>
        <w:shd w:val="clear" w:color="auto" w:fill="FFFFFF"/>
        <w:suppressAutoHyphens w:val="0"/>
        <w:ind w:firstLine="709"/>
        <w:jc w:val="both"/>
        <w:rPr>
          <w:color w:val="000000"/>
          <w:sz w:val="28"/>
          <w:szCs w:val="28"/>
          <w:lang w:eastAsia="ru-RU"/>
        </w:rPr>
      </w:pPr>
      <w:bookmarkStart w:id="5" w:name="100361"/>
      <w:bookmarkEnd w:id="5"/>
      <w:r w:rsidRPr="009F797C">
        <w:rPr>
          <w:color w:val="000000"/>
          <w:sz w:val="28"/>
          <w:szCs w:val="28"/>
          <w:lang w:eastAsia="ru-RU"/>
        </w:rPr>
        <w:t>Хронометраж прекращается, если:</w:t>
      </w:r>
    </w:p>
    <w:p w:rsidR="009F797C" w:rsidRPr="009F797C" w:rsidRDefault="009F797C" w:rsidP="009F797C">
      <w:pPr>
        <w:shd w:val="clear" w:color="auto" w:fill="FFFFFF"/>
        <w:suppressAutoHyphens w:val="0"/>
        <w:ind w:firstLine="709"/>
        <w:jc w:val="both"/>
        <w:rPr>
          <w:color w:val="000000"/>
          <w:sz w:val="28"/>
          <w:szCs w:val="28"/>
          <w:lang w:eastAsia="ru-RU"/>
        </w:rPr>
      </w:pPr>
      <w:bookmarkStart w:id="6" w:name="100362"/>
      <w:bookmarkEnd w:id="6"/>
      <w:r w:rsidRPr="009F797C">
        <w:rPr>
          <w:color w:val="000000"/>
          <w:sz w:val="28"/>
          <w:szCs w:val="28"/>
          <w:lang w:eastAsia="ru-RU"/>
        </w:rPr>
        <w:t>а) модель опускается на пол здания,</w:t>
      </w:r>
    </w:p>
    <w:p w:rsidR="009F797C" w:rsidRPr="009F797C" w:rsidRDefault="009F797C" w:rsidP="009F797C">
      <w:pPr>
        <w:shd w:val="clear" w:color="auto" w:fill="FFFFFF"/>
        <w:suppressAutoHyphens w:val="0"/>
        <w:ind w:firstLine="709"/>
        <w:jc w:val="both"/>
        <w:rPr>
          <w:color w:val="000000"/>
          <w:sz w:val="28"/>
          <w:szCs w:val="28"/>
          <w:lang w:eastAsia="ru-RU"/>
        </w:rPr>
      </w:pPr>
      <w:bookmarkStart w:id="7" w:name="100363"/>
      <w:bookmarkEnd w:id="7"/>
      <w:r w:rsidRPr="009F797C">
        <w:rPr>
          <w:color w:val="000000"/>
          <w:sz w:val="28"/>
          <w:szCs w:val="28"/>
          <w:lang w:eastAsia="ru-RU"/>
        </w:rPr>
        <w:t>б) от модели что-либо отделяется,</w:t>
      </w:r>
    </w:p>
    <w:p w:rsidR="009F797C" w:rsidRPr="009F797C" w:rsidRDefault="009F797C" w:rsidP="009F797C">
      <w:pPr>
        <w:shd w:val="clear" w:color="auto" w:fill="FFFFFF"/>
        <w:suppressAutoHyphens w:val="0"/>
        <w:ind w:firstLine="709"/>
        <w:jc w:val="both"/>
        <w:rPr>
          <w:color w:val="000000"/>
          <w:sz w:val="28"/>
          <w:szCs w:val="28"/>
          <w:lang w:eastAsia="ru-RU"/>
        </w:rPr>
      </w:pPr>
      <w:bookmarkStart w:id="8" w:name="100364"/>
      <w:bookmarkEnd w:id="8"/>
      <w:r w:rsidRPr="009F797C">
        <w:rPr>
          <w:color w:val="000000"/>
          <w:sz w:val="28"/>
          <w:szCs w:val="28"/>
          <w:lang w:eastAsia="ru-RU"/>
        </w:rPr>
        <w:t>в) модель касается каких-либо частей здания или внутреннего оборудования, кроме пола, и ее поступательное движение прекращается.</w:t>
      </w:r>
    </w:p>
    <w:p w:rsidR="009F797C" w:rsidRPr="009F797C" w:rsidRDefault="009F797C" w:rsidP="009F797C">
      <w:pPr>
        <w:shd w:val="clear" w:color="auto" w:fill="FFFFFF"/>
        <w:suppressAutoHyphens w:val="0"/>
        <w:ind w:firstLine="709"/>
        <w:jc w:val="both"/>
        <w:rPr>
          <w:color w:val="000000"/>
          <w:sz w:val="28"/>
          <w:szCs w:val="28"/>
          <w:lang w:eastAsia="ru-RU"/>
        </w:rPr>
      </w:pPr>
      <w:bookmarkStart w:id="9" w:name="100365"/>
      <w:bookmarkEnd w:id="9"/>
      <w:r w:rsidRPr="009F797C">
        <w:rPr>
          <w:color w:val="000000"/>
          <w:sz w:val="28"/>
          <w:szCs w:val="28"/>
          <w:lang w:eastAsia="ru-RU"/>
        </w:rPr>
        <w:t>Примечание: В этом случае хронометристы продолжают хронометраж полета в течение 10 секунд после прекращения поступательного движения. Если через 10 секунд модель останется в контакте с препятствием, отсчет времени прекращается и из продолжительности полета вычитается 10 секунд. Если модель менее чем за 10 секунд самостоятельно освобождается от контакта, хронометраж полета продолжается в обычном порядке.</w:t>
      </w:r>
    </w:p>
    <w:p w:rsidR="009F797C" w:rsidRPr="009F797C" w:rsidRDefault="009F797C" w:rsidP="009F797C">
      <w:pPr>
        <w:autoSpaceDE w:val="0"/>
        <w:ind w:firstLine="709"/>
        <w:jc w:val="both"/>
        <w:rPr>
          <w:b/>
          <w:sz w:val="28"/>
          <w:szCs w:val="28"/>
        </w:rPr>
      </w:pPr>
    </w:p>
    <w:p w:rsidR="009F797C" w:rsidRPr="009F797C" w:rsidRDefault="009F797C" w:rsidP="009F797C">
      <w:pPr>
        <w:widowControl w:val="0"/>
        <w:tabs>
          <w:tab w:val="left" w:pos="993"/>
        </w:tabs>
        <w:autoSpaceDE w:val="0"/>
        <w:ind w:firstLine="709"/>
        <w:jc w:val="both"/>
        <w:rPr>
          <w:sz w:val="28"/>
          <w:szCs w:val="28"/>
        </w:rPr>
      </w:pPr>
      <w:r w:rsidRPr="009F797C">
        <w:rPr>
          <w:b/>
          <w:bCs/>
          <w:color w:val="333333"/>
          <w:sz w:val="28"/>
          <w:szCs w:val="28"/>
          <w:lang w:eastAsia="ru-RU"/>
        </w:rPr>
        <w:t xml:space="preserve">2. Класс «Авиационные радиоуправляемые модели </w:t>
      </w:r>
      <w:proofErr w:type="spellStart"/>
      <w:r w:rsidRPr="009F797C">
        <w:rPr>
          <w:b/>
          <w:bCs/>
          <w:color w:val="333333"/>
          <w:sz w:val="28"/>
          <w:szCs w:val="28"/>
          <w:lang w:eastAsia="ru-RU"/>
        </w:rPr>
        <w:t>квадро</w:t>
      </w:r>
      <w:proofErr w:type="spellEnd"/>
      <w:r w:rsidRPr="009F797C">
        <w:rPr>
          <w:b/>
          <w:bCs/>
          <w:color w:val="333333"/>
          <w:sz w:val="28"/>
          <w:szCs w:val="28"/>
          <w:lang w:eastAsia="ru-RU"/>
        </w:rPr>
        <w:t xml:space="preserve"> и </w:t>
      </w:r>
      <w:proofErr w:type="spellStart"/>
      <w:r w:rsidRPr="009F797C">
        <w:rPr>
          <w:b/>
          <w:bCs/>
          <w:color w:val="333333"/>
          <w:sz w:val="28"/>
          <w:szCs w:val="28"/>
          <w:lang w:eastAsia="ru-RU"/>
        </w:rPr>
        <w:t>мультикоптеров</w:t>
      </w:r>
      <w:proofErr w:type="spellEnd"/>
      <w:r w:rsidRPr="009F797C">
        <w:rPr>
          <w:b/>
          <w:bCs/>
          <w:color w:val="333333"/>
          <w:sz w:val="28"/>
          <w:szCs w:val="28"/>
          <w:lang w:eastAsia="ru-RU"/>
        </w:rPr>
        <w:t>»</w:t>
      </w:r>
      <w:r w:rsidRPr="009F797C">
        <w:rPr>
          <w:bCs/>
          <w:i/>
          <w:color w:val="333333"/>
          <w:sz w:val="28"/>
          <w:szCs w:val="28"/>
          <w:lang w:eastAsia="ru-RU"/>
        </w:rPr>
        <w:t xml:space="preserve"> </w:t>
      </w:r>
      <w:r w:rsidRPr="009F797C">
        <w:rPr>
          <w:bCs/>
          <w:color w:val="333333"/>
          <w:sz w:val="28"/>
          <w:szCs w:val="28"/>
          <w:lang w:eastAsia="ru-RU"/>
        </w:rPr>
        <w:t xml:space="preserve">(далее – </w:t>
      </w:r>
      <w:proofErr w:type="spellStart"/>
      <w:r w:rsidRPr="009F797C">
        <w:rPr>
          <w:bCs/>
          <w:color w:val="333333"/>
          <w:sz w:val="28"/>
          <w:szCs w:val="28"/>
          <w:lang w:eastAsia="ru-RU"/>
        </w:rPr>
        <w:t>коптер</w:t>
      </w:r>
      <w:proofErr w:type="spellEnd"/>
      <w:r w:rsidRPr="009F797C">
        <w:rPr>
          <w:bCs/>
          <w:color w:val="333333"/>
          <w:sz w:val="28"/>
          <w:szCs w:val="28"/>
          <w:lang w:eastAsia="ru-RU"/>
        </w:rPr>
        <w:t xml:space="preserve">) </w:t>
      </w:r>
      <w:r w:rsidRPr="009F797C">
        <w:rPr>
          <w:bCs/>
          <w:i/>
          <w:color w:val="333333"/>
          <w:sz w:val="28"/>
          <w:szCs w:val="28"/>
          <w:lang w:eastAsia="ru-RU"/>
        </w:rPr>
        <w:t xml:space="preserve">- </w:t>
      </w:r>
      <w:r w:rsidRPr="009F797C">
        <w:rPr>
          <w:color w:val="000000"/>
          <w:sz w:val="28"/>
          <w:szCs w:val="28"/>
          <w:shd w:val="clear" w:color="auto" w:fill="FFFFFF"/>
        </w:rPr>
        <w:t>радиоуправляемые модели управляемых беспилотных летательных аппаратов с несколькими моторными электрическими установками, предназначенные для полетов, и способные к аэродинамическому управлению по направлению, скорости и высоте со стороны пилота, находящегося на земле и использующего радиоуправление.</w:t>
      </w:r>
    </w:p>
    <w:p w:rsidR="009F797C" w:rsidRPr="009F797C" w:rsidRDefault="009F797C" w:rsidP="009F797C">
      <w:pPr>
        <w:shd w:val="clear" w:color="auto" w:fill="FFFFFF"/>
        <w:suppressAutoHyphens w:val="0"/>
        <w:ind w:firstLine="709"/>
        <w:jc w:val="both"/>
        <w:rPr>
          <w:b/>
          <w:color w:val="333333"/>
          <w:sz w:val="28"/>
          <w:szCs w:val="28"/>
          <w:lang w:eastAsia="ru-RU"/>
        </w:rPr>
      </w:pPr>
    </w:p>
    <w:p w:rsidR="009F797C" w:rsidRPr="009F797C" w:rsidRDefault="009F797C" w:rsidP="009F797C">
      <w:pPr>
        <w:shd w:val="clear" w:color="auto" w:fill="FFFFFF"/>
        <w:suppressAutoHyphens w:val="0"/>
        <w:ind w:firstLine="709"/>
        <w:jc w:val="both"/>
        <w:rPr>
          <w:b/>
          <w:i/>
          <w:color w:val="333333"/>
          <w:sz w:val="28"/>
          <w:szCs w:val="28"/>
          <w:lang w:eastAsia="ru-RU"/>
        </w:rPr>
      </w:pPr>
      <w:r w:rsidRPr="009F797C">
        <w:rPr>
          <w:b/>
          <w:i/>
          <w:color w:val="333333"/>
          <w:sz w:val="28"/>
          <w:szCs w:val="28"/>
          <w:lang w:eastAsia="ru-RU"/>
        </w:rPr>
        <w:t>2.1. Требования к моделям к</w:t>
      </w:r>
      <w:r w:rsidRPr="009F797C">
        <w:rPr>
          <w:b/>
          <w:bCs/>
          <w:i/>
          <w:color w:val="333333"/>
          <w:sz w:val="28"/>
          <w:szCs w:val="28"/>
          <w:lang w:eastAsia="ru-RU"/>
        </w:rPr>
        <w:t>ласса «</w:t>
      </w:r>
      <w:proofErr w:type="spellStart"/>
      <w:r w:rsidRPr="009F797C">
        <w:rPr>
          <w:b/>
          <w:bCs/>
          <w:i/>
          <w:color w:val="333333"/>
          <w:sz w:val="28"/>
          <w:szCs w:val="28"/>
          <w:lang w:eastAsia="ru-RU"/>
        </w:rPr>
        <w:t>коптеры</w:t>
      </w:r>
      <w:proofErr w:type="spellEnd"/>
      <w:r w:rsidRPr="009F797C">
        <w:rPr>
          <w:b/>
          <w:bCs/>
          <w:i/>
          <w:color w:val="333333"/>
          <w:sz w:val="28"/>
          <w:szCs w:val="28"/>
          <w:lang w:eastAsia="ru-RU"/>
        </w:rPr>
        <w:t xml:space="preserve">», </w:t>
      </w:r>
      <w:r w:rsidRPr="009F797C">
        <w:rPr>
          <w:b/>
          <w:i/>
          <w:color w:val="333333"/>
          <w:sz w:val="28"/>
          <w:szCs w:val="28"/>
          <w:lang w:eastAsia="ru-RU"/>
        </w:rPr>
        <w:t>условия соревнований, упражнения и правила определения победителей:</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Соревнования в данном классе проводятся в личном зачете одновременно участниками младшей и старшей возрастных групп.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К соревнованиям допускаются как самостоятельно изготовленные (типовые конструкторы и само сборные) </w:t>
      </w:r>
      <w:proofErr w:type="spellStart"/>
      <w:r w:rsidRPr="009F797C">
        <w:rPr>
          <w:color w:val="333333"/>
          <w:sz w:val="28"/>
          <w:szCs w:val="28"/>
          <w:lang w:eastAsia="ru-RU"/>
        </w:rPr>
        <w:t>квадро</w:t>
      </w:r>
      <w:proofErr w:type="spellEnd"/>
      <w:r w:rsidRPr="009F797C">
        <w:rPr>
          <w:color w:val="333333"/>
          <w:sz w:val="28"/>
          <w:szCs w:val="28"/>
          <w:lang w:eastAsia="ru-RU"/>
        </w:rPr>
        <w:t xml:space="preserve">- и </w:t>
      </w:r>
      <w:proofErr w:type="spellStart"/>
      <w:r w:rsidRPr="009F797C">
        <w:rPr>
          <w:color w:val="333333"/>
          <w:sz w:val="28"/>
          <w:szCs w:val="28"/>
          <w:lang w:eastAsia="ru-RU"/>
        </w:rPr>
        <w:t>мультикоптеры</w:t>
      </w:r>
      <w:proofErr w:type="spellEnd"/>
      <w:r w:rsidRPr="009F797C">
        <w:rPr>
          <w:color w:val="333333"/>
          <w:sz w:val="28"/>
          <w:szCs w:val="28"/>
          <w:lang w:eastAsia="ru-RU"/>
        </w:rPr>
        <w:t xml:space="preserve">, так и модели заводского изготовления, в том числе усовершенствованные, отвечающие ограничениям по полётной массе не менее 75 и не более 600 г.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Каждый участник соревнований самостоятельно обеспечивает себя управляемыми летательными аппаратами по требованиям согласно настоящего положения.</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Каждый участник может иметь несколько различных моделей </w:t>
      </w:r>
      <w:proofErr w:type="gramStart"/>
      <w:r w:rsidRPr="009F797C">
        <w:rPr>
          <w:color w:val="333333"/>
          <w:sz w:val="28"/>
          <w:szCs w:val="28"/>
          <w:lang w:eastAsia="ru-RU"/>
        </w:rPr>
        <w:t>аппаратов</w:t>
      </w:r>
      <w:proofErr w:type="gramEnd"/>
      <w:r w:rsidRPr="009F797C">
        <w:rPr>
          <w:color w:val="333333"/>
          <w:sz w:val="28"/>
          <w:szCs w:val="28"/>
          <w:lang w:eastAsia="ru-RU"/>
        </w:rPr>
        <w:t xml:space="preserve"> соответствующих требованиям и использовать их в различных упражнениях соревнований по своему усмотрению.</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lastRenderedPageBreak/>
        <w:t>Организаторы обеспечивают для участников возможность подключения зарядных устройств к сети 220 В. Участник соревнований самостоятельно обеспечивает себя необходимым количеством батарей и зарядных устройств для них.</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Соревнования в данной категории проводятся в двух упражнениях, </w:t>
      </w:r>
      <w:r w:rsidRPr="009F797C">
        <w:rPr>
          <w:color w:val="333333"/>
          <w:sz w:val="28"/>
          <w:szCs w:val="28"/>
          <w:shd w:val="clear" w:color="auto" w:fill="FFFFFF"/>
          <w:lang w:eastAsia="ru-RU"/>
        </w:rPr>
        <w:t>по сумме баллов которых определяется победитель и призеры</w:t>
      </w:r>
      <w:r w:rsidRPr="009F797C">
        <w:rPr>
          <w:color w:val="333333"/>
          <w:sz w:val="28"/>
          <w:szCs w:val="28"/>
          <w:lang w:eastAsia="ru-RU"/>
        </w:rPr>
        <w:t>.</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Упражнения для пилотирования осуществляются пилотом, как в режиме визуального контроля полета </w:t>
      </w:r>
      <w:proofErr w:type="spellStart"/>
      <w:r w:rsidRPr="009F797C">
        <w:rPr>
          <w:color w:val="333333"/>
          <w:sz w:val="28"/>
          <w:szCs w:val="28"/>
          <w:lang w:eastAsia="ru-RU"/>
        </w:rPr>
        <w:t>коптера</w:t>
      </w:r>
      <w:proofErr w:type="spellEnd"/>
      <w:r w:rsidRPr="009F797C">
        <w:rPr>
          <w:color w:val="333333"/>
          <w:sz w:val="28"/>
          <w:szCs w:val="28"/>
          <w:lang w:eastAsia="ru-RU"/>
        </w:rPr>
        <w:t xml:space="preserve">, так и в режиме контроля полета от первого лица (FPV) с использованием изображения, транслируемого с видеокамеры при помощи устройств отображения. Для участия в конкурсе допускаются только </w:t>
      </w:r>
      <w:proofErr w:type="spellStart"/>
      <w:r w:rsidRPr="009F797C">
        <w:rPr>
          <w:color w:val="333333"/>
          <w:sz w:val="28"/>
          <w:szCs w:val="28"/>
          <w:lang w:eastAsia="ru-RU"/>
        </w:rPr>
        <w:t>коптеры</w:t>
      </w:r>
      <w:proofErr w:type="spellEnd"/>
      <w:r w:rsidRPr="009F797C">
        <w:rPr>
          <w:color w:val="333333"/>
          <w:sz w:val="28"/>
          <w:szCs w:val="28"/>
          <w:lang w:eastAsia="ru-RU"/>
        </w:rPr>
        <w:t xml:space="preserve"> оборудованные режимом контроля полета с использованием изображения, транслируемого при помощи устройств отображения типа монитор.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Перед началом соревнований пилоты представляют свои авиамодели в судейскую коллегию для осмотра, взвешивания, определения частот передатчика и типа системы видеоизображения.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В случае, если у нескольких участников имеются передатчики изображения с камер </w:t>
      </w:r>
      <w:proofErr w:type="spellStart"/>
      <w:r w:rsidRPr="009F797C">
        <w:rPr>
          <w:color w:val="333333"/>
          <w:sz w:val="28"/>
          <w:szCs w:val="28"/>
          <w:lang w:eastAsia="ru-RU"/>
        </w:rPr>
        <w:t>квадрокоптеров</w:t>
      </w:r>
      <w:proofErr w:type="spellEnd"/>
      <w:r w:rsidRPr="009F797C">
        <w:rPr>
          <w:color w:val="333333"/>
          <w:sz w:val="28"/>
          <w:szCs w:val="28"/>
          <w:lang w:eastAsia="ru-RU"/>
        </w:rPr>
        <w:t xml:space="preserve"> с совпадающими частотами, участники должны установить частоты таким образом, чтобы они не мешали друг другу, или отключить свои устройства при выполнении упражнений другим участником соревнований. В случае включения участником видео передатчика с частотой, мешающей проведению гонки, он может быть дисквалифицирован. </w:t>
      </w:r>
    </w:p>
    <w:p w:rsidR="009F797C" w:rsidRPr="009F797C" w:rsidRDefault="009F797C" w:rsidP="009F797C">
      <w:pPr>
        <w:widowControl w:val="0"/>
        <w:shd w:val="clear" w:color="auto" w:fill="FFFFFF"/>
        <w:ind w:firstLine="709"/>
        <w:jc w:val="both"/>
        <w:rPr>
          <w:b/>
          <w:color w:val="000000"/>
          <w:sz w:val="28"/>
          <w:szCs w:val="28"/>
        </w:rPr>
      </w:pPr>
      <w:r w:rsidRPr="009F797C">
        <w:rPr>
          <w:color w:val="333333"/>
          <w:sz w:val="28"/>
          <w:szCs w:val="28"/>
          <w:lang w:eastAsia="ru-RU"/>
        </w:rPr>
        <w:t>Победитель и призеры в личном первенстве определяются по минимальному суммарному времени, показанному участником в лучшей из двух попыток</w:t>
      </w:r>
      <w:r w:rsidRPr="009F797C">
        <w:rPr>
          <w:color w:val="333333"/>
          <w:sz w:val="28"/>
          <w:szCs w:val="28"/>
        </w:rPr>
        <w:t xml:space="preserve"> в каждом из упражнений</w:t>
      </w:r>
      <w:r w:rsidRPr="009F797C">
        <w:rPr>
          <w:color w:val="333333"/>
          <w:sz w:val="28"/>
          <w:szCs w:val="28"/>
          <w:lang w:eastAsia="ru-RU"/>
        </w:rPr>
        <w:t>.</w:t>
      </w:r>
    </w:p>
    <w:p w:rsidR="009F797C" w:rsidRPr="009F797C" w:rsidRDefault="009F797C" w:rsidP="009F797C">
      <w:pPr>
        <w:shd w:val="clear" w:color="auto" w:fill="FFFFFF"/>
        <w:suppressAutoHyphens w:val="0"/>
        <w:ind w:firstLine="709"/>
        <w:jc w:val="both"/>
        <w:rPr>
          <w:color w:val="333333"/>
          <w:sz w:val="28"/>
          <w:szCs w:val="28"/>
          <w:lang w:eastAsia="ru-RU"/>
        </w:rPr>
      </w:pPr>
    </w:p>
    <w:p w:rsidR="009F797C" w:rsidRPr="009F797C" w:rsidRDefault="009F797C" w:rsidP="009F797C">
      <w:pPr>
        <w:shd w:val="clear" w:color="auto" w:fill="FFFFFF"/>
        <w:suppressAutoHyphens w:val="0"/>
        <w:ind w:firstLine="709"/>
        <w:rPr>
          <w:b/>
          <w:i/>
          <w:color w:val="333333"/>
          <w:sz w:val="28"/>
          <w:szCs w:val="28"/>
          <w:lang w:eastAsia="ru-RU"/>
        </w:rPr>
      </w:pPr>
      <w:r w:rsidRPr="009F797C">
        <w:rPr>
          <w:b/>
          <w:bCs/>
          <w:i/>
          <w:color w:val="333333"/>
          <w:sz w:val="28"/>
          <w:szCs w:val="28"/>
          <w:lang w:eastAsia="ru-RU"/>
        </w:rPr>
        <w:t xml:space="preserve">2.2. Упражнения по управлению </w:t>
      </w:r>
      <w:proofErr w:type="spellStart"/>
      <w:r w:rsidRPr="009F797C">
        <w:rPr>
          <w:b/>
          <w:bCs/>
          <w:i/>
          <w:color w:val="333333"/>
          <w:sz w:val="28"/>
          <w:szCs w:val="28"/>
          <w:lang w:eastAsia="ru-RU"/>
        </w:rPr>
        <w:t>коптером</w:t>
      </w:r>
      <w:proofErr w:type="spellEnd"/>
      <w:r w:rsidRPr="009F797C">
        <w:rPr>
          <w:b/>
          <w:bCs/>
          <w:i/>
          <w:color w:val="333333"/>
          <w:sz w:val="28"/>
          <w:szCs w:val="28"/>
          <w:lang w:eastAsia="ru-RU"/>
        </w:rPr>
        <w:t>:</w:t>
      </w:r>
    </w:p>
    <w:p w:rsidR="009F797C" w:rsidRPr="009F797C" w:rsidRDefault="009F797C" w:rsidP="009F797C">
      <w:pPr>
        <w:shd w:val="clear" w:color="auto" w:fill="FFFFFF"/>
        <w:suppressAutoHyphens w:val="0"/>
        <w:ind w:firstLine="709"/>
        <w:jc w:val="both"/>
        <w:rPr>
          <w:i/>
          <w:color w:val="333333"/>
          <w:sz w:val="28"/>
          <w:szCs w:val="28"/>
          <w:lang w:eastAsia="ru-RU"/>
        </w:rPr>
      </w:pPr>
      <w:r w:rsidRPr="009F797C">
        <w:rPr>
          <w:bCs/>
          <w:i/>
          <w:color w:val="333333"/>
          <w:sz w:val="28"/>
          <w:szCs w:val="28"/>
          <w:lang w:eastAsia="ru-RU"/>
        </w:rPr>
        <w:t xml:space="preserve">Полет </w:t>
      </w:r>
      <w:proofErr w:type="spellStart"/>
      <w:r w:rsidRPr="009F797C">
        <w:rPr>
          <w:bCs/>
          <w:i/>
          <w:color w:val="333333"/>
          <w:sz w:val="28"/>
          <w:szCs w:val="28"/>
          <w:lang w:eastAsia="ru-RU"/>
        </w:rPr>
        <w:t>коптера</w:t>
      </w:r>
      <w:proofErr w:type="spellEnd"/>
      <w:r w:rsidRPr="009F797C">
        <w:rPr>
          <w:bCs/>
          <w:i/>
          <w:color w:val="333333"/>
          <w:sz w:val="28"/>
          <w:szCs w:val="28"/>
          <w:lang w:eastAsia="ru-RU"/>
        </w:rPr>
        <w:t xml:space="preserve"> по круговой траектории.</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Пилот должен пролететь семь кругов вокруг пилона через обруч, фиксирующий высоту полета на каждом круге. Полет осуществляется против часовой стрелки. Судьями фиксируется время полета в двух попытках для каждого участника. В зачет участнику идёт одна лучшая попытка.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Диаметр обруча не более 0,72 м. Обруч устанавливается на высоте 1,5 м. вертикально относительно поверхности.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Пилот должен находиться в любом месте с внешней стороны прямоугольника, очерченного на полу и имеющего размеры не менее 8x8 м. и осуществлять контроль за полётом </w:t>
      </w:r>
      <w:proofErr w:type="spellStart"/>
      <w:r w:rsidRPr="009F797C">
        <w:rPr>
          <w:color w:val="333333"/>
          <w:sz w:val="28"/>
          <w:szCs w:val="28"/>
          <w:lang w:eastAsia="ru-RU"/>
        </w:rPr>
        <w:t>коптера</w:t>
      </w:r>
      <w:proofErr w:type="spellEnd"/>
      <w:r w:rsidRPr="009F797C">
        <w:rPr>
          <w:color w:val="333333"/>
          <w:sz w:val="28"/>
          <w:szCs w:val="28"/>
          <w:lang w:eastAsia="ru-RU"/>
        </w:rPr>
        <w:t xml:space="preserve"> только с использованием визуального наблюдения, без использования режима контроля полета от первого лица (FPV) с передачей изображения. </w:t>
      </w:r>
    </w:p>
    <w:p w:rsidR="009F797C" w:rsidRPr="009F797C" w:rsidRDefault="009F797C" w:rsidP="009F797C">
      <w:pPr>
        <w:shd w:val="clear" w:color="auto" w:fill="FFFFFF"/>
        <w:suppressAutoHyphens w:val="0"/>
        <w:ind w:firstLine="709"/>
        <w:rPr>
          <w:i/>
          <w:color w:val="333333"/>
          <w:sz w:val="28"/>
          <w:szCs w:val="28"/>
          <w:lang w:eastAsia="ru-RU"/>
        </w:rPr>
      </w:pPr>
      <w:r w:rsidRPr="009F797C">
        <w:rPr>
          <w:bCs/>
          <w:i/>
          <w:color w:val="333333"/>
          <w:sz w:val="28"/>
          <w:szCs w:val="28"/>
          <w:lang w:eastAsia="ru-RU"/>
        </w:rPr>
        <w:t xml:space="preserve">Полет </w:t>
      </w:r>
      <w:proofErr w:type="spellStart"/>
      <w:r w:rsidRPr="009F797C">
        <w:rPr>
          <w:bCs/>
          <w:i/>
          <w:color w:val="333333"/>
          <w:sz w:val="28"/>
          <w:szCs w:val="28"/>
          <w:lang w:eastAsia="ru-RU"/>
        </w:rPr>
        <w:t>коптера</w:t>
      </w:r>
      <w:proofErr w:type="spellEnd"/>
      <w:r w:rsidRPr="009F797C">
        <w:rPr>
          <w:bCs/>
          <w:i/>
          <w:color w:val="333333"/>
          <w:sz w:val="28"/>
          <w:szCs w:val="28"/>
          <w:lang w:eastAsia="ru-RU"/>
        </w:rPr>
        <w:t xml:space="preserve"> по сложной траектории.</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Полет на скорость прохождения трёх кругов по сложной траектории, заданной несколькими вертикальными или горизонтальными пилонами и обручами, с общим числом различных препятствий не менее семи. Полет по маршруту осуществляется против часовой стрелки в определённой последовательности препятствий. Судьями фиксируется время полета в двух попытках для каждого участника. В зачет участнику идёт одна лучшая попытка.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Пилоны имеют высоту не менее двух метров. Горизонтальные пилоны могут располагаться на высоте от 0,5 до 1 м. от поверхности пола.</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lastRenderedPageBreak/>
        <w:t xml:space="preserve">Диаметр обручей не более 0,72 м. Обручи, расположенные в вертикальной плоскости, фиксируют высоту полета на высотах от 0,3 до 1,5 м. (по нижнему срезу обруча). Обручи, расположенные в горизонтальной плоскости (или под небольшим углом, для лучшего обзора), необходимо пройти в любом направлении, не превышая максимальную высоту полёта, ограниченную максимальной высотой вертикальных пилонов. В случае нарушения последовательности, пропуска препятствия или превышения максимальной высоты полёта, пилоту начисляется 10 штрафных секунд полетного времени за каждое нарушение или пропуск.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 Пилот должен находиться в любом месте с внешней стороны прямоугольника, очерченного на полу и имеющего размеры не менее 8x8 м. Для осуществления контроля за полётом допускается как использование визуального наблюдения, так и использование режима контроля полета от первого лица (FPV) с передачей изображения. </w:t>
      </w:r>
    </w:p>
    <w:p w:rsidR="009F797C" w:rsidRPr="009F797C" w:rsidRDefault="009F797C" w:rsidP="009F797C">
      <w:pPr>
        <w:widowControl w:val="0"/>
        <w:shd w:val="clear" w:color="auto" w:fill="FFFFFF"/>
        <w:ind w:firstLine="709"/>
        <w:jc w:val="both"/>
        <w:rPr>
          <w:color w:val="333333"/>
          <w:sz w:val="28"/>
          <w:szCs w:val="28"/>
        </w:rPr>
      </w:pPr>
    </w:p>
    <w:p w:rsidR="009F797C" w:rsidRPr="009F797C" w:rsidRDefault="009F797C" w:rsidP="009F797C">
      <w:pPr>
        <w:shd w:val="clear" w:color="auto" w:fill="FFFFFF"/>
        <w:suppressAutoHyphens w:val="0"/>
        <w:ind w:firstLine="709"/>
        <w:jc w:val="both"/>
        <w:rPr>
          <w:b/>
          <w:i/>
          <w:color w:val="333333"/>
          <w:sz w:val="28"/>
          <w:szCs w:val="28"/>
          <w:lang w:eastAsia="ru-RU"/>
        </w:rPr>
      </w:pPr>
      <w:r w:rsidRPr="009F797C">
        <w:rPr>
          <w:b/>
          <w:i/>
          <w:color w:val="333333"/>
          <w:sz w:val="28"/>
          <w:szCs w:val="28"/>
          <w:lang w:eastAsia="ru-RU"/>
        </w:rPr>
        <w:t xml:space="preserve">Порядок проведения гонки </w:t>
      </w:r>
      <w:proofErr w:type="spellStart"/>
      <w:r w:rsidRPr="009F797C">
        <w:rPr>
          <w:b/>
          <w:i/>
          <w:color w:val="333333"/>
          <w:sz w:val="28"/>
          <w:szCs w:val="28"/>
          <w:lang w:eastAsia="ru-RU"/>
        </w:rPr>
        <w:t>коптеров</w:t>
      </w:r>
      <w:proofErr w:type="spellEnd"/>
      <w:r w:rsidRPr="009F797C">
        <w:rPr>
          <w:b/>
          <w:i/>
          <w:color w:val="333333"/>
          <w:sz w:val="28"/>
          <w:szCs w:val="28"/>
          <w:lang w:eastAsia="ru-RU"/>
        </w:rPr>
        <w:t xml:space="preserve">.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Пилот выстраивает модель на линии (месте) старта и осуществляет включение аппаратуры и ее настройку. На подготовку модели даётся не более 60 секунд времени. После готовности аппаратуры её двигатели должны быть выключены. Главный судья проверяет готовность на старте вопросом «Готов?». Пилот должен произнести свою фамилию и ответить (напр.): «Иванов, готов». При неготовности пилота главный судья принимает решение: дать ли дополнительное время на подготовку или снять участника с гонки. Главный судья дает команду старт следующим образом: «Пять, четыре, три, два, один, старт!». При слове «старт» начинается течение времени гонки. Участник запускает двигатели и начинает движение в соответствии с условиями упражнения.</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Главный судья, может назначить отдельного судью, который вовремя гонки должен считать круги участника и при пересечении его моделью линии СТАРТ-ФИНИШ произносить громко, например, «1 круг», «2 круга» и т.д., и при посадке модели на установленное место окончания гонки произнести «Финиш».</w:t>
      </w:r>
    </w:p>
    <w:p w:rsidR="009F797C" w:rsidRPr="009F797C" w:rsidRDefault="009F797C" w:rsidP="009F797C">
      <w:pPr>
        <w:shd w:val="clear" w:color="auto" w:fill="FFFFFF"/>
        <w:suppressAutoHyphens w:val="0"/>
        <w:ind w:firstLine="709"/>
        <w:jc w:val="both"/>
        <w:rPr>
          <w:color w:val="333333"/>
          <w:sz w:val="28"/>
          <w:szCs w:val="28"/>
          <w:lang w:eastAsia="ru-RU"/>
        </w:rPr>
      </w:pPr>
    </w:p>
    <w:p w:rsidR="009F797C" w:rsidRPr="009F797C" w:rsidRDefault="009F797C" w:rsidP="009F797C">
      <w:pPr>
        <w:tabs>
          <w:tab w:val="left" w:pos="1605"/>
        </w:tabs>
        <w:autoSpaceDE w:val="0"/>
        <w:ind w:firstLine="709"/>
        <w:jc w:val="both"/>
        <w:rPr>
          <w:b/>
          <w:i/>
          <w:color w:val="000000"/>
          <w:sz w:val="28"/>
          <w:szCs w:val="28"/>
        </w:rPr>
      </w:pPr>
      <w:r w:rsidRPr="009F797C">
        <w:rPr>
          <w:b/>
          <w:i/>
          <w:color w:val="000000"/>
          <w:sz w:val="28"/>
          <w:szCs w:val="28"/>
        </w:rPr>
        <w:t xml:space="preserve">Критерии оценки временных и пилотажных результатов </w:t>
      </w:r>
      <w:proofErr w:type="spellStart"/>
      <w:r w:rsidRPr="009F797C">
        <w:rPr>
          <w:b/>
          <w:i/>
          <w:color w:val="000000"/>
          <w:sz w:val="28"/>
          <w:szCs w:val="28"/>
        </w:rPr>
        <w:t>коптеров</w:t>
      </w:r>
      <w:proofErr w:type="spellEnd"/>
      <w:r w:rsidRPr="009F797C">
        <w:rPr>
          <w:b/>
          <w:i/>
          <w:color w:val="000000"/>
          <w:sz w:val="28"/>
          <w:szCs w:val="28"/>
        </w:rPr>
        <w:t>:</w:t>
      </w:r>
    </w:p>
    <w:p w:rsidR="009F797C" w:rsidRPr="009F797C" w:rsidRDefault="009F797C" w:rsidP="009F797C">
      <w:pPr>
        <w:tabs>
          <w:tab w:val="left" w:pos="1605"/>
        </w:tabs>
        <w:autoSpaceDE w:val="0"/>
        <w:ind w:firstLine="709"/>
        <w:jc w:val="both"/>
        <w:rPr>
          <w:color w:val="000000"/>
          <w:sz w:val="28"/>
          <w:szCs w:val="28"/>
        </w:rPr>
      </w:pPr>
      <w:r w:rsidRPr="009F797C">
        <w:rPr>
          <w:color w:val="000000"/>
          <w:sz w:val="28"/>
          <w:szCs w:val="28"/>
        </w:rPr>
        <w:t xml:space="preserve">Временные результаты полетов оцениваются из расчета - 1 секунда полета оценивается в 1 балл участника. </w:t>
      </w:r>
    </w:p>
    <w:p w:rsidR="009F797C" w:rsidRPr="009F797C" w:rsidRDefault="009F797C" w:rsidP="009F797C">
      <w:pPr>
        <w:tabs>
          <w:tab w:val="left" w:pos="1605"/>
        </w:tabs>
        <w:autoSpaceDE w:val="0"/>
        <w:ind w:firstLine="709"/>
        <w:jc w:val="both"/>
        <w:rPr>
          <w:color w:val="000000"/>
          <w:sz w:val="28"/>
          <w:szCs w:val="28"/>
        </w:rPr>
      </w:pPr>
      <w:r w:rsidRPr="009F797C">
        <w:rPr>
          <w:color w:val="000000"/>
          <w:sz w:val="28"/>
          <w:szCs w:val="28"/>
        </w:rPr>
        <w:t xml:space="preserve">Пилотажные результаты оцениваются в зависимости от качества пилотирования </w:t>
      </w:r>
      <w:proofErr w:type="spellStart"/>
      <w:r w:rsidRPr="009F797C">
        <w:rPr>
          <w:color w:val="000000"/>
          <w:sz w:val="28"/>
          <w:szCs w:val="28"/>
        </w:rPr>
        <w:t>коптеров</w:t>
      </w:r>
      <w:proofErr w:type="spellEnd"/>
      <w:r w:rsidRPr="009F797C">
        <w:rPr>
          <w:color w:val="000000"/>
          <w:sz w:val="28"/>
          <w:szCs w:val="28"/>
        </w:rPr>
        <w:t>, путем присвоения штрафных баллов, полученных участниками (при их наличии).</w:t>
      </w:r>
    </w:p>
    <w:p w:rsidR="009F797C" w:rsidRPr="009F797C" w:rsidRDefault="009F797C" w:rsidP="009F797C">
      <w:pPr>
        <w:tabs>
          <w:tab w:val="left" w:pos="1605"/>
        </w:tabs>
        <w:autoSpaceDE w:val="0"/>
        <w:ind w:firstLine="709"/>
        <w:jc w:val="both"/>
        <w:rPr>
          <w:color w:val="000000"/>
          <w:sz w:val="28"/>
          <w:szCs w:val="28"/>
        </w:rPr>
      </w:pPr>
      <w:r w:rsidRPr="009F797C">
        <w:rPr>
          <w:color w:val="000000"/>
          <w:sz w:val="28"/>
          <w:szCs w:val="28"/>
        </w:rPr>
        <w:t>Общий результат определяется путём суммирования баллов за временные и пилотажные результаты. Победителем выявляется лицо, набравшее наименьшее общее количество общих баллов.</w:t>
      </w:r>
    </w:p>
    <w:p w:rsidR="009F797C" w:rsidRPr="009F797C" w:rsidRDefault="009F797C" w:rsidP="009F797C">
      <w:pPr>
        <w:autoSpaceDE w:val="0"/>
        <w:ind w:firstLine="709"/>
        <w:jc w:val="both"/>
        <w:rPr>
          <w:color w:val="000000"/>
          <w:sz w:val="28"/>
          <w:szCs w:val="28"/>
        </w:rPr>
      </w:pPr>
      <w:r w:rsidRPr="009F797C">
        <w:rPr>
          <w:color w:val="000000"/>
          <w:sz w:val="28"/>
          <w:szCs w:val="28"/>
        </w:rPr>
        <w:t>Количество зачетных полетов моделей в каждой возрастной группе – 2.</w:t>
      </w:r>
    </w:p>
    <w:p w:rsidR="009F797C" w:rsidRPr="009F797C" w:rsidRDefault="009F797C" w:rsidP="009F797C">
      <w:pPr>
        <w:autoSpaceDE w:val="0"/>
        <w:ind w:firstLine="709"/>
        <w:jc w:val="both"/>
        <w:rPr>
          <w:color w:val="000000"/>
          <w:sz w:val="28"/>
          <w:szCs w:val="28"/>
        </w:rPr>
      </w:pPr>
      <w:r w:rsidRPr="009F797C">
        <w:rPr>
          <w:color w:val="000000"/>
          <w:sz w:val="28"/>
          <w:szCs w:val="28"/>
        </w:rPr>
        <w:t xml:space="preserve">В зачет участнику идут результаты 1 лучшего полета. </w:t>
      </w:r>
    </w:p>
    <w:p w:rsidR="009F797C" w:rsidRPr="009F797C" w:rsidRDefault="009F797C" w:rsidP="009F797C">
      <w:pPr>
        <w:shd w:val="clear" w:color="auto" w:fill="FFFFFF"/>
        <w:suppressAutoHyphens w:val="0"/>
        <w:ind w:firstLine="709"/>
        <w:jc w:val="both"/>
        <w:rPr>
          <w:color w:val="333333"/>
          <w:sz w:val="28"/>
          <w:szCs w:val="28"/>
          <w:lang w:eastAsia="ru-RU"/>
        </w:rPr>
      </w:pPr>
    </w:p>
    <w:p w:rsidR="009F797C" w:rsidRPr="009F797C" w:rsidRDefault="009F797C" w:rsidP="009F797C">
      <w:pPr>
        <w:shd w:val="clear" w:color="auto" w:fill="FFFFFF"/>
        <w:suppressAutoHyphens w:val="0"/>
        <w:ind w:firstLine="709"/>
        <w:rPr>
          <w:b/>
          <w:i/>
          <w:color w:val="000000"/>
          <w:sz w:val="28"/>
          <w:szCs w:val="28"/>
          <w:lang w:eastAsia="ru-RU"/>
        </w:rPr>
      </w:pPr>
      <w:r w:rsidRPr="009F797C">
        <w:rPr>
          <w:b/>
          <w:i/>
          <w:color w:val="000000"/>
          <w:sz w:val="28"/>
          <w:szCs w:val="28"/>
          <w:lang w:eastAsia="ru-RU"/>
        </w:rPr>
        <w:t xml:space="preserve">Хронометраж полетов </w:t>
      </w:r>
      <w:proofErr w:type="spellStart"/>
      <w:r w:rsidRPr="009F797C">
        <w:rPr>
          <w:b/>
          <w:i/>
          <w:color w:val="000000"/>
          <w:sz w:val="28"/>
          <w:szCs w:val="28"/>
          <w:lang w:eastAsia="ru-RU"/>
        </w:rPr>
        <w:t>коптеров</w:t>
      </w:r>
      <w:proofErr w:type="spellEnd"/>
      <w:r w:rsidRPr="009F797C">
        <w:rPr>
          <w:b/>
          <w:i/>
          <w:color w:val="000000"/>
          <w:sz w:val="28"/>
          <w:szCs w:val="28"/>
          <w:lang w:eastAsia="ru-RU"/>
        </w:rPr>
        <w:t>.</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Хронометраж полетов ведется не менее чем двумя электронными секундомерами, с цифровой шкалой, с точностью не хуже 1/100 секунды.</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Время хронометража ограничивается максимальной продолжительностью полета. Полное время полета измеряется с момента запуска </w:t>
      </w:r>
      <w:proofErr w:type="spellStart"/>
      <w:r w:rsidRPr="009F797C">
        <w:rPr>
          <w:color w:val="000000"/>
          <w:sz w:val="28"/>
          <w:szCs w:val="28"/>
          <w:lang w:eastAsia="ru-RU"/>
        </w:rPr>
        <w:t>коптера</w:t>
      </w:r>
      <w:proofErr w:type="spellEnd"/>
      <w:r w:rsidRPr="009F797C">
        <w:rPr>
          <w:color w:val="000000"/>
          <w:sz w:val="28"/>
          <w:szCs w:val="28"/>
          <w:lang w:eastAsia="ru-RU"/>
        </w:rPr>
        <w:t xml:space="preserve"> до момента </w:t>
      </w:r>
      <w:r w:rsidRPr="009F797C">
        <w:rPr>
          <w:color w:val="000000"/>
          <w:sz w:val="28"/>
          <w:szCs w:val="28"/>
          <w:lang w:eastAsia="ru-RU"/>
        </w:rPr>
        <w:lastRenderedPageBreak/>
        <w:t xml:space="preserve">окончания полета. Отсчет времени для каждого полета начинается, когда </w:t>
      </w:r>
      <w:proofErr w:type="spellStart"/>
      <w:r w:rsidRPr="009F797C">
        <w:rPr>
          <w:color w:val="000000"/>
          <w:sz w:val="28"/>
          <w:szCs w:val="28"/>
          <w:lang w:eastAsia="ru-RU"/>
        </w:rPr>
        <w:t>коптер</w:t>
      </w:r>
      <w:proofErr w:type="spellEnd"/>
      <w:r w:rsidRPr="009F797C">
        <w:rPr>
          <w:color w:val="000000"/>
          <w:sz w:val="28"/>
          <w:szCs w:val="28"/>
          <w:lang w:eastAsia="ru-RU"/>
        </w:rPr>
        <w:t xml:space="preserve"> запускает двигатели стартуя со стартовой точки и заканчивается с остановкой двигателей при достижении точки финиш.</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333333"/>
          <w:sz w:val="28"/>
          <w:szCs w:val="28"/>
          <w:lang w:eastAsia="ru-RU"/>
        </w:rPr>
        <w:t>В случае прерывания полета модели, х</w:t>
      </w:r>
      <w:r w:rsidRPr="009F797C">
        <w:rPr>
          <w:color w:val="000000"/>
          <w:sz w:val="28"/>
          <w:szCs w:val="28"/>
          <w:lang w:eastAsia="ru-RU"/>
        </w:rPr>
        <w:t>ронометраж досрочно прекращается или приостанавливается, если:</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а) </w:t>
      </w:r>
      <w:proofErr w:type="spellStart"/>
      <w:r w:rsidRPr="009F797C">
        <w:rPr>
          <w:color w:val="000000"/>
          <w:sz w:val="28"/>
          <w:szCs w:val="28"/>
          <w:lang w:eastAsia="ru-RU"/>
        </w:rPr>
        <w:t>коптер</w:t>
      </w:r>
      <w:proofErr w:type="spellEnd"/>
      <w:r w:rsidRPr="009F797C">
        <w:rPr>
          <w:color w:val="000000"/>
          <w:sz w:val="28"/>
          <w:szCs w:val="28"/>
          <w:lang w:eastAsia="ru-RU"/>
        </w:rPr>
        <w:t xml:space="preserve"> опускается на пол и не может самостоятельно продолжить полёт (например, вследствие </w:t>
      </w:r>
      <w:r w:rsidRPr="009F797C">
        <w:rPr>
          <w:color w:val="333333"/>
          <w:sz w:val="28"/>
          <w:szCs w:val="28"/>
          <w:lang w:eastAsia="ru-RU"/>
        </w:rPr>
        <w:t>разрядки батареи и т.п.)</w:t>
      </w:r>
      <w:r w:rsidRPr="009F797C">
        <w:rPr>
          <w:color w:val="000000"/>
          <w:sz w:val="28"/>
          <w:szCs w:val="28"/>
          <w:lang w:eastAsia="ru-RU"/>
        </w:rPr>
        <w:t>;</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б) иных </w:t>
      </w:r>
      <w:r w:rsidRPr="009F797C">
        <w:rPr>
          <w:color w:val="333333"/>
          <w:sz w:val="28"/>
          <w:szCs w:val="28"/>
          <w:lang w:eastAsia="ru-RU"/>
        </w:rPr>
        <w:t xml:space="preserve">технических проблем, связанных с </w:t>
      </w:r>
      <w:r w:rsidRPr="009F797C">
        <w:rPr>
          <w:color w:val="000000"/>
          <w:sz w:val="28"/>
          <w:szCs w:val="28"/>
          <w:lang w:eastAsia="ru-RU"/>
        </w:rPr>
        <w:t>отделением от модели каких-либо элементов конструкции устройства, что препятствует дальнейшим полётам;</w:t>
      </w:r>
    </w:p>
    <w:p w:rsidR="009F797C" w:rsidRPr="009F797C" w:rsidRDefault="009F797C" w:rsidP="009F797C">
      <w:pPr>
        <w:shd w:val="clear" w:color="auto" w:fill="FFFFFF"/>
        <w:suppressAutoHyphens w:val="0"/>
        <w:ind w:firstLine="709"/>
        <w:jc w:val="both"/>
        <w:rPr>
          <w:color w:val="000000"/>
          <w:sz w:val="28"/>
          <w:szCs w:val="28"/>
          <w:lang w:eastAsia="ru-RU"/>
        </w:rPr>
      </w:pPr>
      <w:r w:rsidRPr="009F797C">
        <w:rPr>
          <w:color w:val="000000"/>
          <w:sz w:val="28"/>
          <w:szCs w:val="28"/>
          <w:lang w:eastAsia="ru-RU"/>
        </w:rPr>
        <w:t xml:space="preserve">в) модель касается каких-либо частей здания, его внутреннего оборудования (кроме пола) или вследствие </w:t>
      </w:r>
      <w:r w:rsidRPr="009F797C">
        <w:rPr>
          <w:color w:val="333333"/>
          <w:sz w:val="28"/>
          <w:szCs w:val="28"/>
          <w:lang w:eastAsia="ru-RU"/>
        </w:rPr>
        <w:t>попадания в элементы конструкции препятствия,</w:t>
      </w:r>
      <w:r w:rsidRPr="009F797C">
        <w:rPr>
          <w:color w:val="000000"/>
          <w:sz w:val="28"/>
          <w:szCs w:val="28"/>
          <w:lang w:eastAsia="ru-RU"/>
        </w:rPr>
        <w:t xml:space="preserve"> падает на пол или застревает в элементах конструкций и ее поступательное движение прекращается.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000000"/>
          <w:sz w:val="28"/>
          <w:szCs w:val="28"/>
        </w:rPr>
        <w:t>В этом случае хронометристы продолжают хронометраж полета в течение 10 секунд после прекращения поступательного движения. Если через 10 секунд модель останется в контакте с препятствием, отсчет времени прекращается, и участник снимается с соревнований. Если модель менее чем за 10 секунд самостоятельно освобождается от контакта, хронометраж полета продолжается в обычном порядке.</w:t>
      </w:r>
      <w:r w:rsidRPr="009F797C">
        <w:rPr>
          <w:color w:val="333333"/>
          <w:sz w:val="28"/>
          <w:szCs w:val="28"/>
          <w:lang w:eastAsia="ru-RU"/>
        </w:rPr>
        <w:t xml:space="preserve"> </w:t>
      </w:r>
    </w:p>
    <w:p w:rsidR="009F797C" w:rsidRPr="009F797C" w:rsidRDefault="009F797C" w:rsidP="009F797C">
      <w:pPr>
        <w:shd w:val="clear" w:color="auto" w:fill="FFFFFF"/>
        <w:suppressAutoHyphens w:val="0"/>
        <w:ind w:firstLine="709"/>
        <w:jc w:val="both"/>
        <w:rPr>
          <w:color w:val="333333"/>
          <w:sz w:val="28"/>
          <w:szCs w:val="28"/>
          <w:lang w:eastAsia="ru-RU"/>
        </w:rPr>
      </w:pPr>
      <w:r w:rsidRPr="009F797C">
        <w:rPr>
          <w:color w:val="333333"/>
          <w:sz w:val="28"/>
          <w:szCs w:val="28"/>
          <w:lang w:eastAsia="ru-RU"/>
        </w:rPr>
        <w:t xml:space="preserve">Если в результате возникновения ситуации прерывания полёта, модель самостоятельно не может продолжить полёт, участник, путём поднятия одной руки вверх и произнесения «Стоп полёт», подаёт сигнал судейской бригаде сигнализируя о прерывании полёта по технической проблеме. После подтверждения нештатной ситуации судьей соревнования и произнесения им «Стоп время» секундомер останавливается. Участнику может быть предоставлено не более 30 секунд, за которые он устраняет техническую проблему или устанавливает модель на пол в точку, указанную судьей, и по команде судьи продолжает полёт по маршруту. В период прерывания полёта, хронометраж времени полёта останавливается в период после команды судьи и возобновляется с момента запуска двигателей. За каждое прерывания полета участнику начисляется 10 штрафных секунд полетного времени. В случае невозможности продолжить полет, участник снимается с соревнований. </w:t>
      </w:r>
    </w:p>
    <w:p w:rsidR="009F797C" w:rsidRPr="009F797C" w:rsidRDefault="009F797C" w:rsidP="009F797C">
      <w:pPr>
        <w:shd w:val="clear" w:color="auto" w:fill="FFFFFF"/>
        <w:suppressAutoHyphens w:val="0"/>
        <w:ind w:firstLine="709"/>
        <w:jc w:val="both"/>
        <w:rPr>
          <w:color w:val="333333"/>
          <w:sz w:val="28"/>
          <w:szCs w:val="28"/>
          <w:lang w:eastAsia="ru-RU"/>
        </w:rPr>
      </w:pPr>
    </w:p>
    <w:p w:rsidR="009F797C" w:rsidRPr="009F797C" w:rsidRDefault="009F797C" w:rsidP="009F797C">
      <w:pPr>
        <w:shd w:val="clear" w:color="auto" w:fill="FFFFFF"/>
        <w:autoSpaceDE w:val="0"/>
        <w:ind w:firstLine="709"/>
        <w:jc w:val="both"/>
        <w:rPr>
          <w:b/>
          <w:sz w:val="28"/>
          <w:szCs w:val="28"/>
        </w:rPr>
      </w:pPr>
      <w:r w:rsidRPr="009F797C">
        <w:rPr>
          <w:b/>
          <w:sz w:val="28"/>
          <w:szCs w:val="28"/>
        </w:rPr>
        <w:t>3. 3-</w:t>
      </w:r>
      <w:r w:rsidRPr="009F797C">
        <w:rPr>
          <w:b/>
          <w:sz w:val="28"/>
          <w:szCs w:val="28"/>
          <w:lang w:val="en-US"/>
        </w:rPr>
        <w:t>D</w:t>
      </w:r>
      <w:r w:rsidRPr="009F797C">
        <w:rPr>
          <w:b/>
          <w:sz w:val="28"/>
          <w:szCs w:val="28"/>
        </w:rPr>
        <w:t xml:space="preserve"> моделирование авиационной техники (проектные команды).</w:t>
      </w:r>
    </w:p>
    <w:p w:rsidR="009F797C" w:rsidRPr="009F797C" w:rsidRDefault="009F797C" w:rsidP="009F797C">
      <w:pPr>
        <w:shd w:val="clear" w:color="auto" w:fill="FFFFFF"/>
        <w:ind w:firstLine="709"/>
        <w:jc w:val="both"/>
        <w:rPr>
          <w:color w:val="000000"/>
          <w:sz w:val="28"/>
          <w:szCs w:val="28"/>
          <w:shd w:val="clear" w:color="auto" w:fill="FFFFFF"/>
        </w:rPr>
      </w:pPr>
      <w:r w:rsidRPr="009F797C">
        <w:rPr>
          <w:b/>
          <w:i/>
          <w:color w:val="000000"/>
          <w:sz w:val="28"/>
          <w:szCs w:val="28"/>
          <w:shd w:val="clear" w:color="auto" w:fill="FFFFFF"/>
        </w:rPr>
        <w:t>Конкурсное задание</w:t>
      </w:r>
      <w:r w:rsidRPr="009F797C">
        <w:rPr>
          <w:color w:val="000000"/>
          <w:sz w:val="28"/>
          <w:szCs w:val="28"/>
          <w:shd w:val="clear" w:color="auto" w:fill="FFFFFF"/>
        </w:rPr>
        <w:t xml:space="preserve"> согласно тематике конкурса, заключается в создании 3</w:t>
      </w:r>
      <w:r w:rsidRPr="009F797C">
        <w:rPr>
          <w:color w:val="000000"/>
          <w:sz w:val="28"/>
          <w:szCs w:val="28"/>
          <w:shd w:val="clear" w:color="auto" w:fill="FFFFFF"/>
          <w:lang w:val="en-US"/>
        </w:rPr>
        <w:t>D</w:t>
      </w:r>
      <w:r w:rsidRPr="009F797C">
        <w:rPr>
          <w:color w:val="000000"/>
          <w:sz w:val="28"/>
          <w:szCs w:val="28"/>
          <w:shd w:val="clear" w:color="auto" w:fill="FFFFFF"/>
        </w:rPr>
        <w:t> модели авиационной техники (летательного аппарата) в программах для 3</w:t>
      </w:r>
      <w:r w:rsidRPr="009F797C">
        <w:rPr>
          <w:color w:val="000000"/>
          <w:sz w:val="28"/>
          <w:szCs w:val="28"/>
          <w:shd w:val="clear" w:color="auto" w:fill="FFFFFF"/>
          <w:lang w:val="en-US"/>
        </w:rPr>
        <w:t>D</w:t>
      </w:r>
      <w:r w:rsidRPr="009F797C">
        <w:rPr>
          <w:color w:val="000000"/>
          <w:sz w:val="28"/>
          <w:szCs w:val="28"/>
          <w:shd w:val="clear" w:color="auto" w:fill="FFFFFF"/>
        </w:rPr>
        <w:t xml:space="preserve">-моделирования и изготовлении указанной модели путём использования аддитивных технологий. </w:t>
      </w:r>
    </w:p>
    <w:p w:rsidR="009F797C" w:rsidRPr="009F797C" w:rsidRDefault="009F797C" w:rsidP="009F797C">
      <w:pPr>
        <w:shd w:val="clear" w:color="auto" w:fill="FFFFFF"/>
        <w:ind w:firstLine="709"/>
        <w:jc w:val="both"/>
        <w:rPr>
          <w:color w:val="000000"/>
          <w:sz w:val="28"/>
          <w:szCs w:val="28"/>
          <w:shd w:val="clear" w:color="auto" w:fill="FFFFFF"/>
        </w:rPr>
      </w:pPr>
      <w:r w:rsidRPr="009F797C">
        <w:rPr>
          <w:color w:val="000000"/>
          <w:sz w:val="28"/>
          <w:szCs w:val="28"/>
          <w:shd w:val="clear" w:color="auto" w:fill="FFFFFF"/>
        </w:rPr>
        <w:t xml:space="preserve">Модель должна состоять минимум из пяти элементов (частей) и изготавливаться только с использованием аддитивных технологий. Габаритные размеры модели не менее </w:t>
      </w:r>
      <w:proofErr w:type="gramStart"/>
      <w:r w:rsidRPr="009F797C">
        <w:rPr>
          <w:color w:val="000000"/>
          <w:sz w:val="28"/>
          <w:szCs w:val="28"/>
          <w:shd w:val="clear" w:color="auto" w:fill="FFFFFF"/>
        </w:rPr>
        <w:t>300  и</w:t>
      </w:r>
      <w:proofErr w:type="gramEnd"/>
      <w:r w:rsidRPr="009F797C">
        <w:rPr>
          <w:color w:val="000000"/>
          <w:sz w:val="28"/>
          <w:szCs w:val="28"/>
          <w:shd w:val="clear" w:color="auto" w:fill="FFFFFF"/>
        </w:rPr>
        <w:t xml:space="preserve"> не более 500 мм. в любом направлении.</w:t>
      </w:r>
    </w:p>
    <w:p w:rsidR="009F797C" w:rsidRPr="009F797C" w:rsidRDefault="009F797C" w:rsidP="009F797C">
      <w:pPr>
        <w:shd w:val="clear" w:color="auto" w:fill="FFFFFF"/>
        <w:ind w:firstLine="709"/>
        <w:jc w:val="both"/>
        <w:rPr>
          <w:b/>
          <w:i/>
          <w:sz w:val="28"/>
          <w:szCs w:val="28"/>
        </w:rPr>
      </w:pPr>
      <w:r w:rsidRPr="009F797C">
        <w:rPr>
          <w:b/>
          <w:i/>
          <w:sz w:val="28"/>
          <w:szCs w:val="28"/>
        </w:rPr>
        <w:t xml:space="preserve">Основные требования к конкурсным проектам </w:t>
      </w:r>
    </w:p>
    <w:p w:rsidR="009F797C" w:rsidRPr="009F797C" w:rsidRDefault="009F797C" w:rsidP="009F797C">
      <w:pPr>
        <w:shd w:val="clear" w:color="auto" w:fill="FFFFFF"/>
        <w:ind w:firstLine="709"/>
        <w:jc w:val="both"/>
        <w:rPr>
          <w:sz w:val="28"/>
          <w:szCs w:val="28"/>
        </w:rPr>
      </w:pPr>
      <w:r w:rsidRPr="009F797C">
        <w:rPr>
          <w:sz w:val="28"/>
          <w:szCs w:val="28"/>
        </w:rPr>
        <w:t xml:space="preserve">Проект должен представлять собой разработанную проектной группой </w:t>
      </w:r>
      <w:proofErr w:type="gramStart"/>
      <w:r w:rsidRPr="009F797C">
        <w:rPr>
          <w:sz w:val="28"/>
          <w:szCs w:val="28"/>
        </w:rPr>
        <w:t>компьютерную 3D-модель</w:t>
      </w:r>
      <w:proofErr w:type="gramEnd"/>
      <w:r w:rsidRPr="009F797C">
        <w:rPr>
          <w:sz w:val="28"/>
          <w:szCs w:val="28"/>
        </w:rPr>
        <w:t xml:space="preserve"> удовлетворяющую конкурсной категории, созданную в любом программном обеспечении для 3D-моделирования и изготовленную согласно требованиям. </w:t>
      </w:r>
    </w:p>
    <w:p w:rsidR="009F797C" w:rsidRPr="009F797C" w:rsidRDefault="009F797C" w:rsidP="009F797C">
      <w:pPr>
        <w:shd w:val="clear" w:color="auto" w:fill="FFFFFF"/>
        <w:ind w:firstLine="709"/>
        <w:jc w:val="both"/>
        <w:rPr>
          <w:sz w:val="28"/>
          <w:szCs w:val="28"/>
        </w:rPr>
      </w:pPr>
      <w:r w:rsidRPr="009F797C">
        <w:rPr>
          <w:sz w:val="28"/>
          <w:szCs w:val="28"/>
        </w:rPr>
        <w:lastRenderedPageBreak/>
        <w:t>Проект должен сопровождаться файлами, которые, не позднее 20.05.2021 года представляются комиссии онлайн способом путём их размещения в онлайн облаке:</w:t>
      </w:r>
    </w:p>
    <w:p w:rsidR="009F797C" w:rsidRPr="009F797C" w:rsidRDefault="009F797C" w:rsidP="009F797C">
      <w:pPr>
        <w:shd w:val="clear" w:color="auto" w:fill="FFFFFF"/>
        <w:ind w:firstLine="709"/>
        <w:jc w:val="both"/>
        <w:rPr>
          <w:color w:val="000000"/>
          <w:sz w:val="28"/>
          <w:szCs w:val="28"/>
          <w:shd w:val="clear" w:color="auto" w:fill="FFFFFF"/>
        </w:rPr>
      </w:pPr>
      <w:r w:rsidRPr="009F797C">
        <w:rPr>
          <w:color w:val="000000"/>
          <w:sz w:val="28"/>
          <w:szCs w:val="28"/>
          <w:shd w:val="clear" w:color="auto" w:fill="FFFFFF"/>
        </w:rPr>
        <w:t xml:space="preserve">- исходного </w:t>
      </w:r>
      <w:r w:rsidRPr="009F797C">
        <w:rPr>
          <w:sz w:val="28"/>
          <w:szCs w:val="28"/>
        </w:rPr>
        <w:t>комплексного</w:t>
      </w:r>
      <w:r w:rsidRPr="009F797C">
        <w:rPr>
          <w:color w:val="000000"/>
          <w:sz w:val="28"/>
          <w:szCs w:val="28"/>
          <w:shd w:val="clear" w:color="auto" w:fill="FFFFFF"/>
        </w:rPr>
        <w:t xml:space="preserve"> файла (файлов) </w:t>
      </w:r>
      <w:r w:rsidRPr="009F797C">
        <w:rPr>
          <w:sz w:val="28"/>
          <w:szCs w:val="28"/>
        </w:rPr>
        <w:t xml:space="preserve">3D-модели (контент) с текстурами </w:t>
      </w:r>
      <w:r w:rsidRPr="009F797C">
        <w:rPr>
          <w:color w:val="000000"/>
          <w:sz w:val="28"/>
          <w:szCs w:val="28"/>
          <w:shd w:val="clear" w:color="auto" w:fill="FFFFFF"/>
        </w:rPr>
        <w:t>в выбранной программе для 3</w:t>
      </w:r>
      <w:r w:rsidRPr="009F797C">
        <w:rPr>
          <w:color w:val="000000"/>
          <w:sz w:val="28"/>
          <w:szCs w:val="28"/>
          <w:shd w:val="clear" w:color="auto" w:fill="FFFFFF"/>
          <w:lang w:val="en-US"/>
        </w:rPr>
        <w:t>D</w:t>
      </w:r>
      <w:r w:rsidRPr="009F797C">
        <w:rPr>
          <w:color w:val="000000"/>
          <w:sz w:val="28"/>
          <w:szCs w:val="28"/>
          <w:shd w:val="clear" w:color="auto" w:fill="FFFFFF"/>
        </w:rPr>
        <w:t>-моделирования</w:t>
      </w:r>
      <w:r w:rsidRPr="009F797C">
        <w:rPr>
          <w:sz w:val="28"/>
          <w:szCs w:val="28"/>
        </w:rPr>
        <w:t>;</w:t>
      </w:r>
    </w:p>
    <w:p w:rsidR="009F797C" w:rsidRPr="009F797C" w:rsidRDefault="009F797C" w:rsidP="009F797C">
      <w:pPr>
        <w:shd w:val="clear" w:color="auto" w:fill="FFFFFF"/>
        <w:ind w:firstLine="709"/>
        <w:jc w:val="both"/>
        <w:rPr>
          <w:color w:val="000000"/>
          <w:sz w:val="28"/>
          <w:szCs w:val="28"/>
          <w:shd w:val="clear" w:color="auto" w:fill="FFFFFF"/>
        </w:rPr>
      </w:pPr>
      <w:r w:rsidRPr="009F797C">
        <w:rPr>
          <w:color w:val="000000"/>
          <w:sz w:val="28"/>
          <w:szCs w:val="28"/>
          <w:shd w:val="clear" w:color="auto" w:fill="FFFFFF"/>
        </w:rPr>
        <w:t xml:space="preserve">- файлы в формате </w:t>
      </w:r>
      <w:proofErr w:type="spellStart"/>
      <w:r w:rsidRPr="009F797C">
        <w:rPr>
          <w:color w:val="000000"/>
          <w:sz w:val="28"/>
          <w:szCs w:val="28"/>
          <w:shd w:val="clear" w:color="auto" w:fill="FFFFFF"/>
          <w:lang w:val="en-US"/>
        </w:rPr>
        <w:t>stl</w:t>
      </w:r>
      <w:proofErr w:type="spellEnd"/>
      <w:r w:rsidRPr="009F797C">
        <w:rPr>
          <w:color w:val="000000"/>
          <w:sz w:val="28"/>
          <w:szCs w:val="28"/>
          <w:shd w:val="clear" w:color="auto" w:fill="FFFFFF"/>
        </w:rPr>
        <w:t xml:space="preserve"> (по количеству элементов); </w:t>
      </w:r>
    </w:p>
    <w:p w:rsidR="009F797C" w:rsidRPr="009F797C" w:rsidRDefault="009F797C" w:rsidP="009F797C">
      <w:pPr>
        <w:shd w:val="clear" w:color="auto" w:fill="FFFFFF"/>
        <w:ind w:firstLine="709"/>
        <w:jc w:val="both"/>
        <w:rPr>
          <w:color w:val="000000"/>
          <w:sz w:val="28"/>
          <w:szCs w:val="28"/>
          <w:shd w:val="clear" w:color="auto" w:fill="FFFFFF"/>
        </w:rPr>
      </w:pPr>
      <w:r w:rsidRPr="009F797C">
        <w:rPr>
          <w:color w:val="000000"/>
          <w:sz w:val="28"/>
          <w:szCs w:val="28"/>
          <w:shd w:val="clear" w:color="auto" w:fill="FFFFFF"/>
        </w:rPr>
        <w:t>- изображения 3</w:t>
      </w:r>
      <w:r w:rsidRPr="009F797C">
        <w:rPr>
          <w:color w:val="000000"/>
          <w:sz w:val="28"/>
          <w:szCs w:val="28"/>
          <w:shd w:val="clear" w:color="auto" w:fill="FFFFFF"/>
          <w:lang w:val="en-US"/>
        </w:rPr>
        <w:t>D</w:t>
      </w:r>
      <w:r w:rsidRPr="009F797C">
        <w:rPr>
          <w:color w:val="000000"/>
          <w:sz w:val="28"/>
          <w:szCs w:val="28"/>
          <w:shd w:val="clear" w:color="auto" w:fill="FFFFFF"/>
        </w:rPr>
        <w:t> модели с текстурами: фронтальное изображение, тыловое изображение, вид сверху, вид снизу, вид сбоку и изометрия в формате .</w:t>
      </w:r>
      <w:r w:rsidRPr="009F797C">
        <w:rPr>
          <w:color w:val="000000"/>
          <w:sz w:val="28"/>
          <w:szCs w:val="28"/>
          <w:shd w:val="clear" w:color="auto" w:fill="FFFFFF"/>
          <w:lang w:val="en-US"/>
        </w:rPr>
        <w:t>jpeg</w:t>
      </w:r>
      <w:r w:rsidRPr="009F797C">
        <w:rPr>
          <w:color w:val="000000"/>
          <w:sz w:val="28"/>
          <w:szCs w:val="28"/>
          <w:shd w:val="clear" w:color="auto" w:fill="FFFFFF"/>
        </w:rPr>
        <w:t xml:space="preserve"> </w:t>
      </w:r>
    </w:p>
    <w:p w:rsidR="009F797C" w:rsidRPr="009F797C" w:rsidRDefault="009F797C" w:rsidP="009F797C">
      <w:pPr>
        <w:shd w:val="clear" w:color="auto" w:fill="FFFFFF"/>
        <w:ind w:firstLine="709"/>
        <w:jc w:val="both"/>
        <w:rPr>
          <w:sz w:val="28"/>
          <w:szCs w:val="28"/>
        </w:rPr>
      </w:pPr>
      <w:r w:rsidRPr="009F797C">
        <w:rPr>
          <w:sz w:val="28"/>
          <w:szCs w:val="28"/>
        </w:rPr>
        <w:t>- презентация в формате .</w:t>
      </w:r>
      <w:proofErr w:type="gramStart"/>
      <w:r w:rsidRPr="009F797C">
        <w:rPr>
          <w:sz w:val="28"/>
          <w:szCs w:val="28"/>
          <w:lang w:val="en-US"/>
        </w:rPr>
        <w:t>pdf</w:t>
      </w:r>
      <w:r w:rsidRPr="009F797C">
        <w:rPr>
          <w:sz w:val="28"/>
          <w:szCs w:val="28"/>
        </w:rPr>
        <w:t xml:space="preserve"> ;</w:t>
      </w:r>
      <w:proofErr w:type="gramEnd"/>
    </w:p>
    <w:p w:rsidR="009F797C" w:rsidRPr="009F797C" w:rsidRDefault="009F797C" w:rsidP="009F797C">
      <w:pPr>
        <w:shd w:val="clear" w:color="auto" w:fill="FFFFFF"/>
        <w:ind w:firstLine="709"/>
        <w:jc w:val="both"/>
        <w:rPr>
          <w:sz w:val="28"/>
          <w:szCs w:val="28"/>
        </w:rPr>
      </w:pPr>
      <w:r w:rsidRPr="009F797C">
        <w:rPr>
          <w:sz w:val="28"/>
          <w:szCs w:val="28"/>
        </w:rPr>
        <w:t>- видео презентация в любом выбранном участником формате, с описанием проекта (истории, этапов создания, возможностей применения и т.д.), в свободном стиле;</w:t>
      </w:r>
    </w:p>
    <w:p w:rsidR="009F797C" w:rsidRPr="009F797C" w:rsidRDefault="009F797C" w:rsidP="009F797C">
      <w:pPr>
        <w:shd w:val="clear" w:color="auto" w:fill="FFFFFF"/>
        <w:ind w:firstLine="709"/>
        <w:jc w:val="both"/>
        <w:rPr>
          <w:sz w:val="28"/>
          <w:szCs w:val="28"/>
        </w:rPr>
      </w:pPr>
      <w:r w:rsidRPr="009F797C">
        <w:rPr>
          <w:sz w:val="28"/>
          <w:szCs w:val="28"/>
        </w:rPr>
        <w:t>Ссылка на материалы направляется в комиссию при подаче заявки на участие в конкурсе. Файлы заблаговременно проверяются технической комиссией конкурса.</w:t>
      </w:r>
    </w:p>
    <w:p w:rsidR="009F797C" w:rsidRPr="009F797C" w:rsidRDefault="009F797C" w:rsidP="009F797C">
      <w:pPr>
        <w:shd w:val="clear" w:color="auto" w:fill="FFFFFF"/>
        <w:ind w:firstLine="709"/>
        <w:jc w:val="both"/>
        <w:rPr>
          <w:sz w:val="28"/>
          <w:szCs w:val="28"/>
        </w:rPr>
      </w:pPr>
      <w:r w:rsidRPr="009F797C">
        <w:rPr>
          <w:sz w:val="28"/>
          <w:szCs w:val="28"/>
        </w:rPr>
        <w:t xml:space="preserve">Предоставление в комиссию, в день проведения конкурса, </w:t>
      </w:r>
      <w:r w:rsidRPr="009F797C">
        <w:rPr>
          <w:color w:val="000000"/>
          <w:sz w:val="28"/>
          <w:szCs w:val="28"/>
          <w:shd w:val="clear" w:color="auto" w:fill="FFFFFF"/>
        </w:rPr>
        <w:t>изготовленного согласно требованиям</w:t>
      </w:r>
      <w:r w:rsidRPr="009F797C">
        <w:rPr>
          <w:sz w:val="28"/>
          <w:szCs w:val="28"/>
        </w:rPr>
        <w:t xml:space="preserve"> макета модели.</w:t>
      </w:r>
    </w:p>
    <w:p w:rsidR="009F797C" w:rsidRPr="009F797C" w:rsidRDefault="009F797C" w:rsidP="009F797C">
      <w:pPr>
        <w:shd w:val="clear" w:color="auto" w:fill="FFFFFF"/>
        <w:ind w:firstLine="709"/>
        <w:jc w:val="both"/>
        <w:rPr>
          <w:b/>
          <w:i/>
          <w:sz w:val="28"/>
          <w:szCs w:val="28"/>
        </w:rPr>
      </w:pPr>
      <w:r w:rsidRPr="009F797C">
        <w:rPr>
          <w:b/>
          <w:i/>
          <w:sz w:val="28"/>
          <w:szCs w:val="28"/>
        </w:rPr>
        <w:t>Критерии оценки конкурсных работ:</w:t>
      </w:r>
    </w:p>
    <w:p w:rsidR="009F797C" w:rsidRPr="009F797C" w:rsidRDefault="009F797C" w:rsidP="009F797C">
      <w:pPr>
        <w:shd w:val="clear" w:color="auto" w:fill="FFFFFF"/>
        <w:ind w:firstLine="709"/>
        <w:jc w:val="both"/>
        <w:rPr>
          <w:sz w:val="28"/>
          <w:szCs w:val="28"/>
          <w:shd w:val="clear" w:color="auto" w:fill="FAFAFA"/>
        </w:rPr>
      </w:pPr>
      <w:r w:rsidRPr="009F797C">
        <w:rPr>
          <w:sz w:val="28"/>
          <w:szCs w:val="28"/>
        </w:rPr>
        <w:t>- н</w:t>
      </w:r>
      <w:r w:rsidRPr="009F797C">
        <w:rPr>
          <w:sz w:val="28"/>
          <w:szCs w:val="28"/>
          <w:shd w:val="clear" w:color="auto" w:fill="FAFAFA"/>
        </w:rPr>
        <w:t>аличие фотореалистичных изображений модели – 10 баллов;</w:t>
      </w:r>
    </w:p>
    <w:p w:rsidR="009F797C" w:rsidRPr="009F797C" w:rsidRDefault="009F797C" w:rsidP="009F797C">
      <w:pPr>
        <w:shd w:val="clear" w:color="auto" w:fill="FFFFFF"/>
        <w:ind w:firstLine="709"/>
        <w:jc w:val="both"/>
        <w:rPr>
          <w:sz w:val="28"/>
          <w:szCs w:val="28"/>
        </w:rPr>
      </w:pPr>
      <w:r w:rsidRPr="009F797C">
        <w:rPr>
          <w:sz w:val="28"/>
          <w:szCs w:val="28"/>
        </w:rPr>
        <w:t>- оформление презентации проекта – 5 баллов;</w:t>
      </w:r>
    </w:p>
    <w:p w:rsidR="009F797C" w:rsidRPr="009F797C" w:rsidRDefault="009F797C" w:rsidP="009F797C">
      <w:pPr>
        <w:shd w:val="clear" w:color="auto" w:fill="FFFFFF"/>
        <w:ind w:firstLine="709"/>
        <w:jc w:val="both"/>
        <w:rPr>
          <w:sz w:val="28"/>
          <w:szCs w:val="28"/>
        </w:rPr>
      </w:pPr>
      <w:r w:rsidRPr="009F797C">
        <w:rPr>
          <w:sz w:val="28"/>
          <w:szCs w:val="28"/>
        </w:rPr>
        <w:t>- видео представление презентации проекта – 5 баллов;</w:t>
      </w:r>
    </w:p>
    <w:p w:rsidR="009F797C" w:rsidRPr="009F797C" w:rsidRDefault="009F797C" w:rsidP="009F797C">
      <w:pPr>
        <w:shd w:val="clear" w:color="auto" w:fill="FFFFFF"/>
        <w:ind w:firstLine="709"/>
        <w:jc w:val="both"/>
        <w:rPr>
          <w:sz w:val="28"/>
          <w:szCs w:val="28"/>
        </w:rPr>
      </w:pPr>
      <w:r w:rsidRPr="009F797C">
        <w:rPr>
          <w:sz w:val="28"/>
          <w:szCs w:val="28"/>
        </w:rPr>
        <w:t>- оценка уровня сложности модели и сложность деталей, входящих в модель – 10 баллов;</w:t>
      </w:r>
    </w:p>
    <w:p w:rsidR="009F797C" w:rsidRPr="009F797C" w:rsidRDefault="009F797C" w:rsidP="009F797C">
      <w:pPr>
        <w:shd w:val="clear" w:color="auto" w:fill="FFFFFF"/>
        <w:ind w:firstLine="709"/>
        <w:jc w:val="both"/>
        <w:rPr>
          <w:sz w:val="28"/>
          <w:szCs w:val="28"/>
        </w:rPr>
      </w:pPr>
      <w:r w:rsidRPr="009F797C">
        <w:rPr>
          <w:color w:val="000000"/>
          <w:sz w:val="28"/>
          <w:szCs w:val="28"/>
          <w:shd w:val="clear" w:color="auto" w:fill="FFFFFF"/>
        </w:rPr>
        <w:t xml:space="preserve">- качество разработки исходного </w:t>
      </w:r>
      <w:r w:rsidRPr="009F797C">
        <w:rPr>
          <w:sz w:val="28"/>
          <w:szCs w:val="28"/>
        </w:rPr>
        <w:t>комплексного</w:t>
      </w:r>
      <w:r w:rsidRPr="009F797C">
        <w:rPr>
          <w:color w:val="000000"/>
          <w:sz w:val="28"/>
          <w:szCs w:val="28"/>
          <w:shd w:val="clear" w:color="auto" w:fill="FFFFFF"/>
        </w:rPr>
        <w:t xml:space="preserve"> файла (файлов) </w:t>
      </w:r>
      <w:r w:rsidRPr="009F797C">
        <w:rPr>
          <w:sz w:val="28"/>
          <w:szCs w:val="28"/>
        </w:rPr>
        <w:t>3D-модели (контент) с текстурами в программе 3</w:t>
      </w:r>
      <w:r w:rsidRPr="009F797C">
        <w:rPr>
          <w:sz w:val="28"/>
          <w:szCs w:val="28"/>
          <w:lang w:val="en-US"/>
        </w:rPr>
        <w:t>D</w:t>
      </w:r>
      <w:r w:rsidRPr="009F797C">
        <w:rPr>
          <w:sz w:val="28"/>
          <w:szCs w:val="28"/>
        </w:rPr>
        <w:t xml:space="preserve"> редактирования – 30 баллов;</w:t>
      </w:r>
    </w:p>
    <w:p w:rsidR="009F797C" w:rsidRPr="009F797C" w:rsidRDefault="009F797C" w:rsidP="009F797C">
      <w:pPr>
        <w:shd w:val="clear" w:color="auto" w:fill="FFFFFF"/>
        <w:ind w:firstLine="709"/>
        <w:jc w:val="both"/>
        <w:rPr>
          <w:sz w:val="28"/>
          <w:szCs w:val="28"/>
        </w:rPr>
      </w:pPr>
      <w:r w:rsidRPr="009F797C">
        <w:rPr>
          <w:color w:val="000000"/>
          <w:sz w:val="28"/>
          <w:szCs w:val="28"/>
          <w:shd w:val="clear" w:color="auto" w:fill="FFFFFF"/>
        </w:rPr>
        <w:t xml:space="preserve">- качество изготовленного </w:t>
      </w:r>
      <w:r w:rsidRPr="009F797C">
        <w:rPr>
          <w:sz w:val="28"/>
          <w:szCs w:val="28"/>
        </w:rPr>
        <w:t xml:space="preserve">макета модели (его реалистичность, пропорциональность и т.д.) </w:t>
      </w:r>
      <w:r w:rsidRPr="009F797C">
        <w:rPr>
          <w:color w:val="000000"/>
          <w:sz w:val="28"/>
          <w:szCs w:val="28"/>
          <w:shd w:val="clear" w:color="auto" w:fill="FFFFFF"/>
        </w:rPr>
        <w:t xml:space="preserve">– 40 </w:t>
      </w:r>
      <w:r w:rsidRPr="009F797C">
        <w:rPr>
          <w:sz w:val="28"/>
          <w:szCs w:val="28"/>
        </w:rPr>
        <w:t>баллов.</w:t>
      </w:r>
    </w:p>
    <w:p w:rsidR="009F797C" w:rsidRPr="009F797C" w:rsidRDefault="009F797C" w:rsidP="009F797C">
      <w:pPr>
        <w:shd w:val="clear" w:color="auto" w:fill="FFFFFF"/>
        <w:ind w:firstLine="709"/>
        <w:jc w:val="both"/>
        <w:rPr>
          <w:sz w:val="28"/>
          <w:szCs w:val="28"/>
        </w:rPr>
      </w:pPr>
      <w:r w:rsidRPr="009F797C">
        <w:rPr>
          <w:sz w:val="28"/>
          <w:szCs w:val="28"/>
        </w:rPr>
        <w:t>Максимальное количество баллов за проект – 100.</w:t>
      </w:r>
    </w:p>
    <w:p w:rsidR="009F797C" w:rsidRPr="009F797C" w:rsidRDefault="009F797C" w:rsidP="009F797C">
      <w:pPr>
        <w:widowControl w:val="0"/>
        <w:autoSpaceDE w:val="0"/>
        <w:ind w:left="5387"/>
      </w:pPr>
      <w:r w:rsidRPr="009F797C">
        <w:rPr>
          <w:sz w:val="28"/>
          <w:szCs w:val="28"/>
        </w:rPr>
        <w:br w:type="page"/>
      </w:r>
      <w:r w:rsidRPr="009F797C">
        <w:lastRenderedPageBreak/>
        <w:t>Приложение № 4</w:t>
      </w:r>
    </w:p>
    <w:p w:rsidR="009F797C" w:rsidRPr="009F797C" w:rsidRDefault="009F797C" w:rsidP="009F797C">
      <w:pPr>
        <w:widowControl w:val="0"/>
        <w:autoSpaceDE w:val="0"/>
        <w:ind w:left="5387"/>
      </w:pPr>
      <w:r w:rsidRPr="009F797C">
        <w:t>к Положению об областном                                                                                          конкурсе по авиамодельному спорту</w:t>
      </w:r>
    </w:p>
    <w:p w:rsidR="009F797C" w:rsidRPr="009F797C" w:rsidRDefault="009F797C" w:rsidP="009F797C">
      <w:pPr>
        <w:ind w:left="5387"/>
        <w:jc w:val="both"/>
        <w:rPr>
          <w:sz w:val="28"/>
          <w:szCs w:val="28"/>
        </w:rPr>
      </w:pPr>
    </w:p>
    <w:p w:rsidR="009F797C" w:rsidRPr="009F797C" w:rsidRDefault="009F797C" w:rsidP="009F797C">
      <w:pPr>
        <w:shd w:val="clear" w:color="auto" w:fill="FFFFFF"/>
        <w:suppressAutoHyphens w:val="0"/>
        <w:jc w:val="center"/>
        <w:rPr>
          <w:sz w:val="28"/>
          <w:szCs w:val="28"/>
          <w:lang w:eastAsia="ru-RU"/>
        </w:rPr>
      </w:pPr>
      <w:r w:rsidRPr="009F797C">
        <w:rPr>
          <w:sz w:val="28"/>
          <w:szCs w:val="28"/>
          <w:lang w:eastAsia="ru-RU"/>
        </w:rPr>
        <w:t>ПАСПОРТ МОДЕЛИ</w:t>
      </w:r>
    </w:p>
    <w:p w:rsidR="009F797C" w:rsidRPr="009F797C" w:rsidRDefault="009F797C" w:rsidP="009F797C">
      <w:pPr>
        <w:shd w:val="clear" w:color="auto" w:fill="FFFFFF"/>
        <w:suppressAutoHyphens w:val="0"/>
        <w:jc w:val="center"/>
        <w:rPr>
          <w:sz w:val="20"/>
          <w:szCs w:val="20"/>
        </w:rPr>
      </w:pPr>
      <w:r w:rsidRPr="009F797C">
        <w:rPr>
          <w:sz w:val="20"/>
          <w:szCs w:val="20"/>
          <w:lang w:eastAsia="ru-RU"/>
        </w:rPr>
        <w:t>(при регистрации предъявляется вместе с моделью)</w:t>
      </w: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lang w:eastAsia="ru-RU"/>
        </w:rPr>
      </w:pPr>
      <w:r w:rsidRPr="009F797C">
        <w:rPr>
          <w:lang w:eastAsia="ru-RU"/>
        </w:rPr>
        <w:t>Номинация (класс) в которую заявляется модель _______________________________________</w:t>
      </w:r>
    </w:p>
    <w:p w:rsidR="009F797C" w:rsidRPr="009F797C" w:rsidRDefault="009F797C" w:rsidP="009F797C">
      <w:pPr>
        <w:shd w:val="clear" w:color="auto" w:fill="FFFFFF"/>
        <w:suppressAutoHyphens w:val="0"/>
        <w:rPr>
          <w:lang w:eastAsia="ru-RU"/>
        </w:rPr>
      </w:pPr>
    </w:p>
    <w:p w:rsidR="009F797C" w:rsidRPr="009F797C" w:rsidRDefault="009F797C" w:rsidP="009F797C">
      <w:pPr>
        <w:shd w:val="clear" w:color="auto" w:fill="FFFFFF"/>
        <w:suppressAutoHyphens w:val="0"/>
        <w:rPr>
          <w:lang w:eastAsia="ru-RU"/>
        </w:rPr>
      </w:pPr>
      <w:r w:rsidRPr="009F797C">
        <w:rPr>
          <w:lang w:eastAsia="ru-RU"/>
        </w:rPr>
        <w:t xml:space="preserve">Фамилия, имя владельца модели </w:t>
      </w:r>
    </w:p>
    <w:p w:rsidR="009F797C" w:rsidRPr="009F797C" w:rsidRDefault="009F797C" w:rsidP="009F797C">
      <w:pPr>
        <w:shd w:val="clear" w:color="auto" w:fill="FFFFFF"/>
        <w:suppressAutoHyphens w:val="0"/>
        <w:rPr>
          <w:lang w:eastAsia="ru-RU"/>
        </w:rPr>
      </w:pPr>
      <w:r w:rsidRPr="009F797C">
        <w:rPr>
          <w:lang w:eastAsia="ru-RU"/>
        </w:rPr>
        <w:t>__________________________________________________________________________________</w:t>
      </w:r>
    </w:p>
    <w:p w:rsidR="009F797C" w:rsidRPr="009F797C" w:rsidRDefault="009F797C" w:rsidP="009F797C">
      <w:pPr>
        <w:shd w:val="clear" w:color="auto" w:fill="FFFFFF"/>
        <w:suppressAutoHyphens w:val="0"/>
        <w:rPr>
          <w:lang w:eastAsia="ru-RU"/>
        </w:rPr>
      </w:pPr>
      <w:r w:rsidRPr="009F797C">
        <w:rPr>
          <w:lang w:eastAsia="ru-RU"/>
        </w:rPr>
        <w:t>Дата рождения _____________________________________________________________________</w:t>
      </w:r>
    </w:p>
    <w:p w:rsidR="009F797C" w:rsidRPr="009F797C" w:rsidRDefault="009F797C" w:rsidP="009F797C">
      <w:pPr>
        <w:shd w:val="clear" w:color="auto" w:fill="FFFFFF"/>
        <w:suppressAutoHyphens w:val="0"/>
        <w:rPr>
          <w:lang w:eastAsia="ru-RU"/>
        </w:rPr>
      </w:pPr>
      <w:r w:rsidRPr="009F797C">
        <w:rPr>
          <w:lang w:eastAsia="ru-RU"/>
        </w:rPr>
        <w:t>Домашний адрес ___________________________________________________________________</w:t>
      </w:r>
    </w:p>
    <w:p w:rsidR="009F797C" w:rsidRPr="009F797C" w:rsidRDefault="009F797C" w:rsidP="009F797C">
      <w:pPr>
        <w:shd w:val="clear" w:color="auto" w:fill="FFFFFF"/>
        <w:suppressAutoHyphens w:val="0"/>
        <w:rPr>
          <w:lang w:eastAsia="ru-RU"/>
        </w:rPr>
      </w:pPr>
      <w:r w:rsidRPr="009F797C">
        <w:rPr>
          <w:lang w:eastAsia="ru-RU"/>
        </w:rPr>
        <w:t>№ школы ___________________________________________</w:t>
      </w:r>
      <w:proofErr w:type="gramStart"/>
      <w:r w:rsidRPr="009F797C">
        <w:rPr>
          <w:lang w:eastAsia="ru-RU"/>
        </w:rPr>
        <w:t>_  Класс</w:t>
      </w:r>
      <w:proofErr w:type="gramEnd"/>
      <w:r w:rsidRPr="009F797C">
        <w:rPr>
          <w:lang w:eastAsia="ru-RU"/>
        </w:rPr>
        <w:t xml:space="preserve"> _______________________</w:t>
      </w:r>
    </w:p>
    <w:p w:rsidR="009F797C" w:rsidRPr="009F797C" w:rsidRDefault="009F797C" w:rsidP="009F797C">
      <w:pPr>
        <w:shd w:val="clear" w:color="auto" w:fill="FFFFFF"/>
        <w:suppressAutoHyphens w:val="0"/>
        <w:rPr>
          <w:lang w:eastAsia="ru-RU"/>
        </w:rPr>
      </w:pPr>
    </w:p>
    <w:p w:rsidR="009F797C" w:rsidRPr="009F797C" w:rsidRDefault="009F797C" w:rsidP="009F797C">
      <w:pPr>
        <w:shd w:val="clear" w:color="auto" w:fill="FFFFFF"/>
        <w:suppressAutoHyphens w:val="0"/>
        <w:jc w:val="center"/>
        <w:rPr>
          <w:lang w:eastAsia="ru-RU"/>
        </w:rPr>
      </w:pPr>
      <w:r w:rsidRPr="009F797C">
        <w:rPr>
          <w:lang w:eastAsia="ru-RU"/>
        </w:rPr>
        <w:t>Сведения о модели</w:t>
      </w:r>
    </w:p>
    <w:p w:rsidR="009F797C" w:rsidRPr="009F797C" w:rsidRDefault="009F797C" w:rsidP="009F797C">
      <w:pPr>
        <w:shd w:val="clear" w:color="auto" w:fill="FFFFFF"/>
        <w:suppressAutoHyphens w:val="0"/>
        <w:rPr>
          <w:lang w:eastAsia="ru-RU"/>
        </w:rPr>
      </w:pPr>
      <w:r w:rsidRPr="009F797C">
        <w:rPr>
          <w:lang w:eastAsia="ru-RU"/>
        </w:rPr>
        <w:t>Наименование модели (при наличии) __________________________________________________</w:t>
      </w:r>
    </w:p>
    <w:p w:rsidR="009F797C" w:rsidRPr="009F797C" w:rsidRDefault="009F797C" w:rsidP="009F797C">
      <w:pPr>
        <w:shd w:val="clear" w:color="auto" w:fill="FFFFFF"/>
        <w:suppressAutoHyphens w:val="0"/>
        <w:rPr>
          <w:lang w:eastAsia="ru-RU"/>
        </w:rPr>
      </w:pPr>
      <w:r w:rsidRPr="009F797C">
        <w:rPr>
          <w:lang w:eastAsia="ru-RU"/>
        </w:rPr>
        <w:t>Размах крыла (мм.) _______________</w:t>
      </w:r>
    </w:p>
    <w:p w:rsidR="009F797C" w:rsidRPr="009F797C" w:rsidRDefault="009F797C" w:rsidP="009F797C">
      <w:pPr>
        <w:shd w:val="clear" w:color="auto" w:fill="FFFFFF"/>
        <w:suppressAutoHyphens w:val="0"/>
        <w:rPr>
          <w:lang w:eastAsia="ru-RU"/>
        </w:rPr>
      </w:pPr>
      <w:r w:rsidRPr="009F797C">
        <w:rPr>
          <w:lang w:eastAsia="ru-RU"/>
        </w:rPr>
        <w:t>Масса модели (гр.) _______________</w:t>
      </w:r>
    </w:p>
    <w:p w:rsidR="009F797C" w:rsidRPr="009F797C" w:rsidRDefault="009F797C" w:rsidP="009F797C">
      <w:pPr>
        <w:shd w:val="clear" w:color="auto" w:fill="FFFFFF"/>
        <w:suppressAutoHyphens w:val="0"/>
        <w:rPr>
          <w:lang w:eastAsia="ru-RU"/>
        </w:rPr>
      </w:pPr>
      <w:r w:rsidRPr="009F797C">
        <w:rPr>
          <w:lang w:eastAsia="ru-RU"/>
        </w:rPr>
        <w:t xml:space="preserve">Наличие </w:t>
      </w:r>
      <w:proofErr w:type="spellStart"/>
      <w:r w:rsidRPr="009F797C">
        <w:rPr>
          <w:lang w:eastAsia="ru-RU"/>
        </w:rPr>
        <w:t>резиномотора</w:t>
      </w:r>
      <w:proofErr w:type="spellEnd"/>
      <w:r w:rsidRPr="009F797C">
        <w:rPr>
          <w:lang w:eastAsia="ru-RU"/>
        </w:rPr>
        <w:t xml:space="preserve"> (да/нет) _________</w:t>
      </w:r>
    </w:p>
    <w:p w:rsidR="009F797C" w:rsidRPr="009F797C" w:rsidRDefault="009F797C" w:rsidP="009F797C">
      <w:pPr>
        <w:shd w:val="clear" w:color="auto" w:fill="FFFFFF"/>
        <w:suppressAutoHyphens w:val="0"/>
        <w:rPr>
          <w:lang w:eastAsia="ru-RU"/>
        </w:rPr>
      </w:pPr>
      <w:r w:rsidRPr="009F797C">
        <w:rPr>
          <w:lang w:eastAsia="ru-RU"/>
        </w:rPr>
        <w:t xml:space="preserve">Максимальный вес </w:t>
      </w:r>
      <w:proofErr w:type="spellStart"/>
      <w:r w:rsidRPr="009F797C">
        <w:rPr>
          <w:lang w:eastAsia="ru-RU"/>
        </w:rPr>
        <w:t>резиномотора</w:t>
      </w:r>
      <w:proofErr w:type="spellEnd"/>
      <w:r w:rsidRPr="009F797C">
        <w:rPr>
          <w:lang w:eastAsia="ru-RU"/>
        </w:rPr>
        <w:t xml:space="preserve"> (гр.)  ________________ </w:t>
      </w:r>
    </w:p>
    <w:p w:rsidR="009F797C" w:rsidRPr="009F797C" w:rsidRDefault="009F797C" w:rsidP="009F797C">
      <w:pPr>
        <w:shd w:val="clear" w:color="auto" w:fill="FFFFFF"/>
        <w:suppressAutoHyphens w:val="0"/>
        <w:rPr>
          <w:lang w:eastAsia="ru-RU"/>
        </w:rPr>
      </w:pPr>
      <w:r w:rsidRPr="009F797C">
        <w:rPr>
          <w:lang w:eastAsia="ru-RU"/>
        </w:rPr>
        <w:t>Наличие электрического мотора (да/нет) _____________</w:t>
      </w:r>
    </w:p>
    <w:p w:rsidR="009F797C" w:rsidRPr="009F797C" w:rsidRDefault="009F797C" w:rsidP="009F797C">
      <w:pPr>
        <w:shd w:val="clear" w:color="auto" w:fill="FFFFFF"/>
        <w:suppressAutoHyphens w:val="0"/>
        <w:rPr>
          <w:lang w:eastAsia="ru-RU"/>
        </w:rPr>
      </w:pPr>
      <w:r w:rsidRPr="009F797C">
        <w:rPr>
          <w:lang w:eastAsia="ru-RU"/>
        </w:rPr>
        <w:t>Количество электрических моторов (шт.) _____________</w:t>
      </w:r>
    </w:p>
    <w:p w:rsidR="009F797C" w:rsidRPr="009F797C" w:rsidRDefault="009F797C" w:rsidP="009F797C">
      <w:pPr>
        <w:shd w:val="clear" w:color="auto" w:fill="FFFFFF"/>
        <w:suppressAutoHyphens w:val="0"/>
        <w:rPr>
          <w:lang w:eastAsia="ru-RU"/>
        </w:rPr>
      </w:pPr>
      <w:r w:rsidRPr="009F797C">
        <w:rPr>
          <w:lang w:eastAsia="ru-RU"/>
        </w:rPr>
        <w:t>Мощность электрического мотора (да/нет) _____________</w:t>
      </w:r>
    </w:p>
    <w:p w:rsidR="009F797C" w:rsidRPr="009F797C" w:rsidRDefault="009F797C" w:rsidP="009F797C">
      <w:pPr>
        <w:shd w:val="clear" w:color="auto" w:fill="FFFFFF"/>
        <w:suppressAutoHyphens w:val="0"/>
        <w:rPr>
          <w:lang w:eastAsia="ru-RU"/>
        </w:rPr>
      </w:pPr>
      <w:r w:rsidRPr="009F797C">
        <w:rPr>
          <w:lang w:eastAsia="ru-RU"/>
        </w:rPr>
        <w:t>Наличие источника питания (да/нет) __________ мощность _______________________</w:t>
      </w:r>
    </w:p>
    <w:p w:rsidR="009F797C" w:rsidRPr="009F797C" w:rsidRDefault="009F797C" w:rsidP="009F797C">
      <w:pPr>
        <w:shd w:val="clear" w:color="auto" w:fill="FFFFFF"/>
        <w:suppressAutoHyphens w:val="0"/>
        <w:rPr>
          <w:lang w:eastAsia="ru-RU"/>
        </w:rPr>
      </w:pPr>
      <w:r w:rsidRPr="009F797C">
        <w:rPr>
          <w:lang w:eastAsia="ru-RU"/>
        </w:rPr>
        <w:t>Наличие обратной связи модели и пилота (да/нет) __________ тип _______________________</w:t>
      </w:r>
    </w:p>
    <w:p w:rsidR="009F797C" w:rsidRPr="009F797C" w:rsidRDefault="009F797C" w:rsidP="009F797C">
      <w:pPr>
        <w:shd w:val="clear" w:color="auto" w:fill="FFFFFF"/>
        <w:suppressAutoHyphens w:val="0"/>
        <w:rPr>
          <w:lang w:eastAsia="ru-RU"/>
        </w:rPr>
      </w:pPr>
      <w:r w:rsidRPr="009F797C">
        <w:rPr>
          <w:lang w:eastAsia="ru-RU"/>
        </w:rPr>
        <w:t xml:space="preserve">Наличие </w:t>
      </w:r>
      <w:r w:rsidRPr="009F797C">
        <w:rPr>
          <w:color w:val="333333"/>
          <w:lang w:eastAsia="ru-RU"/>
        </w:rPr>
        <w:t>режима контроля полета от первого лица (FPV) с передачей изображения _________</w:t>
      </w:r>
    </w:p>
    <w:p w:rsidR="009F797C" w:rsidRPr="009F797C" w:rsidRDefault="009F797C" w:rsidP="009F797C">
      <w:pPr>
        <w:shd w:val="clear" w:color="auto" w:fill="FFFFFF"/>
        <w:suppressAutoHyphens w:val="0"/>
        <w:rPr>
          <w:lang w:eastAsia="ru-RU"/>
        </w:rPr>
      </w:pPr>
      <w:r w:rsidRPr="009F797C">
        <w:rPr>
          <w:lang w:eastAsia="ru-RU"/>
        </w:rPr>
        <w:t>Материал (нужное подчеркнуть</w:t>
      </w:r>
      <w:proofErr w:type="gramStart"/>
      <w:r w:rsidRPr="009F797C">
        <w:rPr>
          <w:lang w:eastAsia="ru-RU"/>
        </w:rPr>
        <w:t>) :</w:t>
      </w:r>
      <w:proofErr w:type="gramEnd"/>
      <w:r w:rsidRPr="009F797C">
        <w:rPr>
          <w:lang w:eastAsia="ru-RU"/>
        </w:rPr>
        <w:t xml:space="preserve"> дерево, металл, пластмасса, бумага </w:t>
      </w:r>
    </w:p>
    <w:p w:rsidR="009F797C" w:rsidRPr="009F797C" w:rsidRDefault="009F797C" w:rsidP="009F797C">
      <w:pPr>
        <w:shd w:val="clear" w:color="auto" w:fill="FFFFFF"/>
        <w:suppressAutoHyphens w:val="0"/>
        <w:rPr>
          <w:lang w:eastAsia="ru-RU"/>
        </w:rPr>
      </w:pPr>
      <w:r w:rsidRPr="009F797C">
        <w:rPr>
          <w:lang w:eastAsia="ru-RU"/>
        </w:rPr>
        <w:t>Прочие использованные материалы: _________________________________________________</w:t>
      </w:r>
    </w:p>
    <w:p w:rsidR="009F797C" w:rsidRPr="009F797C" w:rsidRDefault="009F797C" w:rsidP="009F797C">
      <w:pPr>
        <w:shd w:val="clear" w:color="auto" w:fill="FFFFFF"/>
        <w:suppressAutoHyphens w:val="0"/>
        <w:rPr>
          <w:lang w:eastAsia="ru-RU"/>
        </w:rPr>
      </w:pPr>
      <w:r w:rsidRPr="009F797C">
        <w:rPr>
          <w:lang w:eastAsia="ru-RU"/>
        </w:rPr>
        <w:t>_________________________________________________________________________________</w:t>
      </w:r>
    </w:p>
    <w:p w:rsidR="009F797C" w:rsidRPr="009F797C" w:rsidRDefault="009F797C" w:rsidP="009F797C">
      <w:pPr>
        <w:shd w:val="clear" w:color="auto" w:fill="FFFFFF"/>
        <w:suppressAutoHyphens w:val="0"/>
        <w:rPr>
          <w:lang w:eastAsia="ru-RU"/>
        </w:rPr>
      </w:pPr>
      <w:r w:rsidRPr="009F797C">
        <w:rPr>
          <w:lang w:eastAsia="ru-RU"/>
        </w:rPr>
        <w:t xml:space="preserve">Ф.И.О. тренера-инструктора ________________________________________________________ </w:t>
      </w:r>
    </w:p>
    <w:p w:rsidR="009F797C" w:rsidRPr="009F797C" w:rsidRDefault="009F797C" w:rsidP="009F797C">
      <w:pPr>
        <w:shd w:val="clear" w:color="auto" w:fill="FFFFFF"/>
        <w:suppressAutoHyphens w:val="0"/>
        <w:rPr>
          <w:lang w:eastAsia="ru-RU"/>
        </w:rPr>
      </w:pPr>
    </w:p>
    <w:p w:rsidR="009F797C" w:rsidRPr="009F797C" w:rsidRDefault="009F797C" w:rsidP="009F797C">
      <w:pPr>
        <w:shd w:val="clear" w:color="auto" w:fill="FFFFFF"/>
        <w:suppressAutoHyphens w:val="0"/>
        <w:rPr>
          <w:lang w:eastAsia="ru-RU"/>
        </w:rPr>
      </w:pPr>
      <w:r w:rsidRPr="009F797C">
        <w:rPr>
          <w:lang w:eastAsia="ru-RU"/>
        </w:rPr>
        <w:t xml:space="preserve">Подпись владельца модели _______________________________________ </w:t>
      </w:r>
    </w:p>
    <w:p w:rsidR="009F797C" w:rsidRPr="009F797C" w:rsidRDefault="009F797C" w:rsidP="009F797C">
      <w:pPr>
        <w:shd w:val="clear" w:color="auto" w:fill="FFFFFF"/>
        <w:suppressAutoHyphens w:val="0"/>
        <w:rPr>
          <w:lang w:eastAsia="ru-RU"/>
        </w:rPr>
      </w:pPr>
    </w:p>
    <w:p w:rsidR="009F797C" w:rsidRPr="009F797C" w:rsidRDefault="009F797C" w:rsidP="009F797C">
      <w:pPr>
        <w:shd w:val="clear" w:color="auto" w:fill="FFFFFF"/>
        <w:suppressAutoHyphens w:val="0"/>
        <w:rPr>
          <w:lang w:eastAsia="ru-RU"/>
        </w:rPr>
      </w:pPr>
      <w:r w:rsidRPr="009F797C">
        <w:rPr>
          <w:lang w:eastAsia="ru-RU"/>
        </w:rPr>
        <w:t xml:space="preserve">Подпись руководителя команды ___________________________________ </w:t>
      </w:r>
    </w:p>
    <w:p w:rsidR="009F797C" w:rsidRPr="009F797C" w:rsidRDefault="009F797C" w:rsidP="009F797C">
      <w:pPr>
        <w:shd w:val="clear" w:color="auto" w:fill="FFFFFF"/>
        <w:suppressAutoHyphens w:val="0"/>
        <w:rPr>
          <w:sz w:val="16"/>
          <w:szCs w:val="16"/>
          <w:lang w:eastAsia="ru-RU"/>
        </w:rPr>
      </w:pPr>
    </w:p>
    <w:p w:rsidR="009F797C" w:rsidRPr="009F797C" w:rsidRDefault="009F797C" w:rsidP="009F797C">
      <w:pPr>
        <w:shd w:val="clear" w:color="auto" w:fill="FFFFFF"/>
        <w:suppressAutoHyphens w:val="0"/>
        <w:rPr>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rPr>
          <w:sz w:val="28"/>
          <w:szCs w:val="28"/>
          <w:lang w:eastAsia="ru-RU"/>
        </w:rPr>
      </w:pPr>
    </w:p>
    <w:p w:rsidR="009F797C" w:rsidRPr="009F797C" w:rsidRDefault="009F797C" w:rsidP="009F797C">
      <w:pPr>
        <w:shd w:val="clear" w:color="auto" w:fill="FFFFFF"/>
        <w:suppressAutoHyphens w:val="0"/>
        <w:jc w:val="center"/>
        <w:rPr>
          <w:sz w:val="28"/>
          <w:szCs w:val="28"/>
          <w:lang w:eastAsia="ru-RU"/>
        </w:rPr>
      </w:pPr>
    </w:p>
    <w:p w:rsidR="009F797C" w:rsidRPr="009F797C" w:rsidRDefault="009F797C" w:rsidP="009F797C">
      <w:pPr>
        <w:shd w:val="clear" w:color="auto" w:fill="FFFFFF"/>
        <w:suppressAutoHyphens w:val="0"/>
        <w:jc w:val="center"/>
        <w:rPr>
          <w:sz w:val="20"/>
          <w:szCs w:val="20"/>
          <w:lang w:eastAsia="ru-RU"/>
        </w:rPr>
      </w:pPr>
      <w:r w:rsidRPr="009F797C">
        <w:rPr>
          <w:sz w:val="20"/>
          <w:szCs w:val="20"/>
          <w:lang w:eastAsia="ru-RU"/>
        </w:rPr>
        <w:t>Фотография модели</w:t>
      </w:r>
    </w:p>
    <w:p w:rsidR="009F797C" w:rsidRPr="009F797C" w:rsidRDefault="009F797C" w:rsidP="009F797C">
      <w:pPr>
        <w:shd w:val="clear" w:color="auto" w:fill="FFFFFF"/>
        <w:suppressAutoHyphens w:val="0"/>
        <w:jc w:val="center"/>
        <w:rPr>
          <w:sz w:val="20"/>
          <w:szCs w:val="20"/>
          <w:lang w:eastAsia="ru-RU"/>
        </w:rPr>
      </w:pPr>
      <w:proofErr w:type="gramStart"/>
      <w:r w:rsidRPr="009F797C">
        <w:rPr>
          <w:sz w:val="20"/>
          <w:szCs w:val="20"/>
          <w:lang w:eastAsia="ru-RU"/>
        </w:rPr>
        <w:t>Фото  не</w:t>
      </w:r>
      <w:proofErr w:type="gramEnd"/>
      <w:r w:rsidRPr="009F797C">
        <w:rPr>
          <w:sz w:val="20"/>
          <w:szCs w:val="20"/>
          <w:lang w:eastAsia="ru-RU"/>
        </w:rPr>
        <w:t xml:space="preserve"> менее 7 х 10см</w:t>
      </w:r>
    </w:p>
    <w:p w:rsidR="009F797C" w:rsidRPr="009F797C" w:rsidRDefault="009F797C" w:rsidP="009F797C">
      <w:pPr>
        <w:shd w:val="clear" w:color="auto" w:fill="FFFFFF"/>
        <w:suppressAutoHyphens w:val="0"/>
        <w:rPr>
          <w:sz w:val="20"/>
          <w:szCs w:val="20"/>
          <w:lang w:eastAsia="ru-RU"/>
        </w:rPr>
      </w:pPr>
    </w:p>
    <w:p w:rsidR="009F797C" w:rsidRPr="009F797C" w:rsidRDefault="009F797C" w:rsidP="009F797C">
      <w:pPr>
        <w:shd w:val="clear" w:color="auto" w:fill="FFFFFF"/>
        <w:suppressAutoHyphens w:val="0"/>
        <w:rPr>
          <w:sz w:val="20"/>
          <w:szCs w:val="20"/>
          <w:lang w:eastAsia="ru-RU"/>
        </w:rPr>
      </w:pPr>
    </w:p>
    <w:p w:rsidR="009F797C" w:rsidRPr="009F797C" w:rsidRDefault="009F797C" w:rsidP="009F797C">
      <w:pPr>
        <w:shd w:val="clear" w:color="auto" w:fill="FFFFFF"/>
        <w:suppressAutoHyphens w:val="0"/>
        <w:rPr>
          <w:sz w:val="20"/>
          <w:szCs w:val="20"/>
          <w:lang w:eastAsia="ru-RU"/>
        </w:rPr>
      </w:pPr>
    </w:p>
    <w:p w:rsidR="009F797C" w:rsidRPr="009F797C" w:rsidRDefault="009F797C" w:rsidP="009F797C">
      <w:pPr>
        <w:shd w:val="clear" w:color="auto" w:fill="FFFFFF"/>
        <w:suppressAutoHyphens w:val="0"/>
        <w:rPr>
          <w:sz w:val="20"/>
          <w:szCs w:val="20"/>
          <w:lang w:eastAsia="ru-RU"/>
        </w:rPr>
      </w:pPr>
    </w:p>
    <w:p w:rsidR="009F797C" w:rsidRPr="009F797C" w:rsidRDefault="009F797C" w:rsidP="009F797C">
      <w:pPr>
        <w:shd w:val="clear" w:color="auto" w:fill="FFFFFF"/>
        <w:suppressAutoHyphens w:val="0"/>
        <w:rPr>
          <w:sz w:val="20"/>
          <w:szCs w:val="20"/>
          <w:lang w:eastAsia="ru-RU"/>
        </w:rPr>
      </w:pPr>
    </w:p>
    <w:p w:rsidR="009F797C" w:rsidRPr="009F797C" w:rsidRDefault="009F797C" w:rsidP="009F797C">
      <w:pPr>
        <w:shd w:val="clear" w:color="auto" w:fill="FFFFFF"/>
        <w:suppressAutoHyphens w:val="0"/>
        <w:rPr>
          <w:sz w:val="20"/>
          <w:szCs w:val="20"/>
          <w:lang w:eastAsia="ru-RU"/>
        </w:rPr>
      </w:pPr>
    </w:p>
    <w:p w:rsidR="009F797C" w:rsidRPr="009F797C" w:rsidRDefault="009F797C" w:rsidP="009F797C">
      <w:pPr>
        <w:shd w:val="clear" w:color="auto" w:fill="FFFFFF"/>
        <w:suppressAutoHyphens w:val="0"/>
        <w:rPr>
          <w:lang w:eastAsia="ru-RU"/>
        </w:rPr>
      </w:pPr>
    </w:p>
    <w:p w:rsidR="009F797C" w:rsidRPr="009F797C" w:rsidRDefault="009F797C" w:rsidP="009F797C">
      <w:pPr>
        <w:shd w:val="clear" w:color="auto" w:fill="FFFFFF"/>
        <w:suppressAutoHyphens w:val="0"/>
        <w:rPr>
          <w:sz w:val="8"/>
          <w:szCs w:val="8"/>
          <w:lang w:eastAsia="ru-RU"/>
        </w:rPr>
      </w:pPr>
    </w:p>
    <w:p w:rsidR="009F797C" w:rsidRPr="009F797C" w:rsidRDefault="009F797C" w:rsidP="009F797C">
      <w:pPr>
        <w:shd w:val="clear" w:color="auto" w:fill="FFFFFF"/>
        <w:suppressAutoHyphens w:val="0"/>
        <w:rPr>
          <w:sz w:val="8"/>
          <w:szCs w:val="8"/>
          <w:lang w:eastAsia="ru-RU"/>
        </w:rPr>
      </w:pPr>
    </w:p>
    <w:p w:rsidR="009F797C" w:rsidRPr="009F797C" w:rsidRDefault="009F797C" w:rsidP="009F797C">
      <w:pPr>
        <w:shd w:val="clear" w:color="auto" w:fill="FFFFFF"/>
        <w:suppressAutoHyphens w:val="0"/>
        <w:rPr>
          <w:sz w:val="8"/>
          <w:szCs w:val="8"/>
          <w:lang w:eastAsia="ru-RU"/>
        </w:rPr>
      </w:pPr>
    </w:p>
    <w:p w:rsidR="009F797C" w:rsidRPr="009F797C" w:rsidRDefault="009F797C" w:rsidP="009F797C">
      <w:pPr>
        <w:shd w:val="clear" w:color="auto" w:fill="FFFFFF"/>
        <w:suppressAutoHyphens w:val="0"/>
        <w:rPr>
          <w:lang w:eastAsia="ru-RU"/>
        </w:rPr>
      </w:pPr>
      <w:r w:rsidRPr="009F797C">
        <w:rPr>
          <w:lang w:eastAsia="ru-RU"/>
        </w:rPr>
        <w:t>Модель допущена к соревнованиям в классе _________________________________________</w:t>
      </w:r>
    </w:p>
    <w:p w:rsidR="009F797C" w:rsidRPr="009F797C" w:rsidRDefault="009F797C" w:rsidP="009F797C">
      <w:pPr>
        <w:shd w:val="clear" w:color="auto" w:fill="FFFFFF"/>
        <w:suppressAutoHyphens w:val="0"/>
        <w:rPr>
          <w:lang w:eastAsia="ru-RU"/>
        </w:rPr>
      </w:pPr>
      <w:r w:rsidRPr="009F797C">
        <w:rPr>
          <w:lang w:eastAsia="ru-RU"/>
        </w:rPr>
        <w:t xml:space="preserve">Гл. судья соревнований ___________________________________________________________ </w:t>
      </w:r>
    </w:p>
    <w:p w:rsidR="009F797C" w:rsidRPr="009F797C" w:rsidRDefault="009F797C" w:rsidP="009F797C">
      <w:pPr>
        <w:widowControl w:val="0"/>
        <w:autoSpaceDE w:val="0"/>
        <w:ind w:left="6379"/>
        <w:rPr>
          <w:sz w:val="22"/>
          <w:szCs w:val="22"/>
        </w:rPr>
      </w:pPr>
      <w:r w:rsidRPr="009F797C">
        <w:rPr>
          <w:sz w:val="22"/>
          <w:szCs w:val="22"/>
        </w:rPr>
        <w:br w:type="page"/>
      </w:r>
      <w:r w:rsidRPr="009F797C">
        <w:rPr>
          <w:sz w:val="22"/>
          <w:szCs w:val="22"/>
        </w:rPr>
        <w:lastRenderedPageBreak/>
        <w:t>Приложение № 5</w:t>
      </w:r>
    </w:p>
    <w:p w:rsidR="009F797C" w:rsidRPr="009F797C" w:rsidRDefault="009F797C" w:rsidP="009F797C">
      <w:pPr>
        <w:ind w:left="6379"/>
        <w:jc w:val="both"/>
        <w:rPr>
          <w:sz w:val="22"/>
          <w:szCs w:val="22"/>
        </w:rPr>
      </w:pPr>
      <w:r w:rsidRPr="009F797C">
        <w:rPr>
          <w:sz w:val="22"/>
          <w:szCs w:val="22"/>
        </w:rPr>
        <w:t>к Положению об областном</w:t>
      </w:r>
    </w:p>
    <w:p w:rsidR="009F797C" w:rsidRPr="009F797C" w:rsidRDefault="009F797C" w:rsidP="009F797C">
      <w:pPr>
        <w:ind w:left="6379"/>
        <w:jc w:val="both"/>
        <w:rPr>
          <w:sz w:val="22"/>
          <w:szCs w:val="22"/>
        </w:rPr>
      </w:pPr>
      <w:r w:rsidRPr="009F797C">
        <w:rPr>
          <w:sz w:val="22"/>
          <w:szCs w:val="22"/>
        </w:rPr>
        <w:t>конкурсе по авиамодельному спорту</w:t>
      </w:r>
    </w:p>
    <w:p w:rsidR="009F797C" w:rsidRPr="009F797C" w:rsidRDefault="009F797C" w:rsidP="009F797C">
      <w:pPr>
        <w:ind w:left="6379"/>
        <w:jc w:val="both"/>
        <w:rPr>
          <w:sz w:val="28"/>
          <w:szCs w:val="28"/>
        </w:rPr>
      </w:pPr>
    </w:p>
    <w:p w:rsidR="009F797C" w:rsidRPr="009F797C" w:rsidRDefault="009F797C" w:rsidP="009F797C">
      <w:pPr>
        <w:shd w:val="clear" w:color="auto" w:fill="FFFFFF"/>
        <w:suppressAutoHyphens w:val="0"/>
        <w:ind w:firstLine="709"/>
        <w:jc w:val="center"/>
        <w:rPr>
          <w:b/>
          <w:sz w:val="28"/>
          <w:szCs w:val="28"/>
          <w:lang w:eastAsia="ru-RU"/>
        </w:rPr>
      </w:pPr>
      <w:r w:rsidRPr="009F797C">
        <w:rPr>
          <w:b/>
          <w:sz w:val="28"/>
          <w:szCs w:val="28"/>
          <w:lang w:eastAsia="ru-RU"/>
        </w:rPr>
        <w:t>Обязанности руководителя команды</w:t>
      </w:r>
    </w:p>
    <w:p w:rsidR="009F797C" w:rsidRPr="009F797C" w:rsidRDefault="009F797C" w:rsidP="009F797C">
      <w:pPr>
        <w:shd w:val="clear" w:color="auto" w:fill="FFFFFF"/>
        <w:suppressAutoHyphens w:val="0"/>
        <w:ind w:firstLine="709"/>
        <w:jc w:val="both"/>
        <w:rPr>
          <w:b/>
          <w:sz w:val="28"/>
          <w:szCs w:val="28"/>
          <w:lang w:eastAsia="ru-RU"/>
        </w:rPr>
      </w:pPr>
    </w:p>
    <w:p w:rsidR="009F797C" w:rsidRPr="009F797C" w:rsidRDefault="009F797C" w:rsidP="009F797C">
      <w:pPr>
        <w:shd w:val="clear" w:color="auto" w:fill="FFFFFF"/>
        <w:tabs>
          <w:tab w:val="left" w:pos="851"/>
          <w:tab w:val="left" w:pos="993"/>
          <w:tab w:val="left" w:pos="1134"/>
        </w:tabs>
        <w:suppressAutoHyphens w:val="0"/>
        <w:ind w:firstLine="709"/>
        <w:jc w:val="both"/>
        <w:rPr>
          <w:sz w:val="28"/>
          <w:szCs w:val="28"/>
          <w:lang w:eastAsia="ru-RU"/>
        </w:rPr>
      </w:pPr>
      <w:r w:rsidRPr="009F797C">
        <w:rPr>
          <w:sz w:val="28"/>
          <w:szCs w:val="28"/>
          <w:lang w:eastAsia="ru-RU"/>
        </w:rPr>
        <w:t>1. Руководителем команды может быть только работник образовательной организации или внешкольного учреждения.</w:t>
      </w:r>
    </w:p>
    <w:p w:rsidR="009F797C" w:rsidRPr="009F797C" w:rsidRDefault="009F797C" w:rsidP="009F797C">
      <w:pPr>
        <w:shd w:val="clear" w:color="auto" w:fill="FFFFFF"/>
        <w:tabs>
          <w:tab w:val="left" w:pos="851"/>
          <w:tab w:val="left" w:pos="993"/>
          <w:tab w:val="left" w:pos="1134"/>
        </w:tabs>
        <w:suppressAutoHyphens w:val="0"/>
        <w:ind w:firstLine="709"/>
        <w:jc w:val="both"/>
        <w:rPr>
          <w:sz w:val="28"/>
          <w:szCs w:val="28"/>
          <w:lang w:eastAsia="ru-RU"/>
        </w:rPr>
      </w:pPr>
      <w:r w:rsidRPr="009F797C">
        <w:rPr>
          <w:sz w:val="28"/>
          <w:szCs w:val="28"/>
          <w:lang w:eastAsia="ru-RU"/>
        </w:rPr>
        <w:t>2. Руководитель команды обеспечивает безопасность детей, несет личную ответственность за состояние воспитательной работы в команде, за дисциплину и внешний вид каждого члена команды.</w:t>
      </w:r>
    </w:p>
    <w:p w:rsidR="009F797C" w:rsidRPr="009F797C" w:rsidRDefault="009F797C" w:rsidP="009F797C">
      <w:pPr>
        <w:shd w:val="clear" w:color="auto" w:fill="FFFFFF"/>
        <w:tabs>
          <w:tab w:val="left" w:pos="851"/>
          <w:tab w:val="left" w:pos="993"/>
          <w:tab w:val="left" w:pos="1134"/>
        </w:tabs>
        <w:suppressAutoHyphens w:val="0"/>
        <w:ind w:firstLine="709"/>
        <w:jc w:val="both"/>
        <w:rPr>
          <w:sz w:val="28"/>
          <w:szCs w:val="28"/>
          <w:lang w:eastAsia="ru-RU"/>
        </w:rPr>
      </w:pPr>
      <w:r w:rsidRPr="009F797C">
        <w:rPr>
          <w:sz w:val="28"/>
          <w:szCs w:val="28"/>
          <w:lang w:eastAsia="ru-RU"/>
        </w:rPr>
        <w:t xml:space="preserve">3. </w:t>
      </w:r>
      <w:r w:rsidRPr="009F797C">
        <w:rPr>
          <w:sz w:val="28"/>
          <w:szCs w:val="28"/>
        </w:rPr>
        <w:t>Перед началом конкурса, руководитель команды должен под роспись провести инструктаж по мерам безопасности со всеми участниками команды.</w:t>
      </w:r>
    </w:p>
    <w:p w:rsidR="009F797C" w:rsidRPr="009F797C" w:rsidRDefault="009F797C" w:rsidP="009F797C">
      <w:pPr>
        <w:shd w:val="clear" w:color="auto" w:fill="FFFFFF"/>
        <w:tabs>
          <w:tab w:val="left" w:pos="851"/>
          <w:tab w:val="left" w:pos="993"/>
          <w:tab w:val="left" w:pos="1134"/>
        </w:tabs>
        <w:suppressAutoHyphens w:val="0"/>
        <w:ind w:firstLine="709"/>
        <w:jc w:val="both"/>
        <w:rPr>
          <w:sz w:val="28"/>
          <w:szCs w:val="28"/>
          <w:lang w:eastAsia="ru-RU"/>
        </w:rPr>
      </w:pPr>
      <w:r w:rsidRPr="009F797C">
        <w:rPr>
          <w:sz w:val="28"/>
          <w:szCs w:val="28"/>
          <w:lang w:eastAsia="ru-RU"/>
        </w:rPr>
        <w:t>4. Руководитель команды в день соревнований должен предъявить в мандатную комиссию всю необходимую документацию на каждого члена команды в соответствии с Положением о соревнованиях.</w:t>
      </w:r>
    </w:p>
    <w:p w:rsidR="009F797C" w:rsidRPr="009F797C" w:rsidRDefault="009F797C" w:rsidP="009F797C">
      <w:pPr>
        <w:shd w:val="clear" w:color="auto" w:fill="FFFFFF"/>
        <w:tabs>
          <w:tab w:val="left" w:pos="851"/>
          <w:tab w:val="left" w:pos="993"/>
          <w:tab w:val="left" w:pos="1134"/>
        </w:tabs>
        <w:suppressAutoHyphens w:val="0"/>
        <w:ind w:firstLine="709"/>
        <w:jc w:val="both"/>
        <w:rPr>
          <w:sz w:val="28"/>
          <w:szCs w:val="28"/>
          <w:lang w:eastAsia="ru-RU"/>
        </w:rPr>
      </w:pPr>
      <w:r w:rsidRPr="009F797C">
        <w:rPr>
          <w:sz w:val="28"/>
          <w:szCs w:val="28"/>
          <w:lang w:eastAsia="ru-RU"/>
        </w:rPr>
        <w:t xml:space="preserve">5. Руководитель команды несет личную ответственность за нарушение любым членом команды Правил соревнований и технических требований, предъявляемых к моделям. </w:t>
      </w:r>
    </w:p>
    <w:p w:rsidR="009F797C" w:rsidRPr="009F797C" w:rsidRDefault="009F797C" w:rsidP="009F797C">
      <w:pPr>
        <w:shd w:val="clear" w:color="auto" w:fill="FFFFFF"/>
        <w:tabs>
          <w:tab w:val="left" w:pos="851"/>
          <w:tab w:val="left" w:pos="993"/>
          <w:tab w:val="left" w:pos="1134"/>
        </w:tabs>
        <w:suppressAutoHyphens w:val="0"/>
        <w:ind w:firstLine="709"/>
        <w:jc w:val="both"/>
        <w:rPr>
          <w:sz w:val="28"/>
          <w:szCs w:val="28"/>
          <w:lang w:eastAsia="ru-RU"/>
        </w:rPr>
      </w:pPr>
      <w:r w:rsidRPr="009F797C">
        <w:rPr>
          <w:sz w:val="28"/>
          <w:szCs w:val="28"/>
          <w:lang w:eastAsia="ru-RU"/>
        </w:rPr>
        <w:t>6. Руководитель команды обязан ставить в известность организаторов соревнований о каждом случае получения травмы, заболевания или ухудшения самочувствия любого члена команды.</w:t>
      </w:r>
    </w:p>
    <w:p w:rsidR="009F797C" w:rsidRPr="009F797C" w:rsidRDefault="009F797C" w:rsidP="009F797C">
      <w:pPr>
        <w:shd w:val="clear" w:color="auto" w:fill="FFFFFF"/>
        <w:tabs>
          <w:tab w:val="left" w:pos="851"/>
          <w:tab w:val="left" w:pos="993"/>
          <w:tab w:val="left" w:pos="1134"/>
        </w:tabs>
        <w:suppressAutoHyphens w:val="0"/>
        <w:ind w:firstLine="709"/>
        <w:jc w:val="both"/>
        <w:rPr>
          <w:sz w:val="28"/>
          <w:szCs w:val="28"/>
          <w:lang w:eastAsia="ru-RU"/>
        </w:rPr>
      </w:pPr>
      <w:r w:rsidRPr="009F797C">
        <w:rPr>
          <w:sz w:val="28"/>
          <w:szCs w:val="28"/>
          <w:lang w:eastAsia="ru-RU"/>
        </w:rPr>
        <w:t xml:space="preserve">7. Руководитель команды имеет право апеллировать к судьям и подавать протесты. </w:t>
      </w:r>
    </w:p>
    <w:p w:rsidR="009F797C" w:rsidRPr="009F797C" w:rsidRDefault="009F797C" w:rsidP="009F797C">
      <w:pPr>
        <w:ind w:firstLine="709"/>
        <w:jc w:val="both"/>
        <w:rPr>
          <w:sz w:val="28"/>
          <w:szCs w:val="28"/>
        </w:rPr>
      </w:pPr>
    </w:p>
    <w:p w:rsidR="009F797C" w:rsidRPr="009F797C" w:rsidRDefault="009F797C" w:rsidP="009F797C">
      <w:pPr>
        <w:shd w:val="clear" w:color="auto" w:fill="FFFFFF"/>
        <w:suppressAutoHyphens w:val="0"/>
        <w:ind w:firstLine="709"/>
        <w:jc w:val="center"/>
        <w:rPr>
          <w:b/>
          <w:sz w:val="28"/>
          <w:szCs w:val="28"/>
          <w:lang w:eastAsia="ru-RU"/>
        </w:rPr>
      </w:pPr>
      <w:r w:rsidRPr="009F797C">
        <w:rPr>
          <w:b/>
          <w:sz w:val="28"/>
          <w:szCs w:val="28"/>
          <w:lang w:eastAsia="ru-RU"/>
        </w:rPr>
        <w:t>Обязанности тренера команды</w:t>
      </w:r>
    </w:p>
    <w:p w:rsidR="009F797C" w:rsidRPr="009F797C" w:rsidRDefault="009F797C" w:rsidP="009F797C">
      <w:pPr>
        <w:shd w:val="clear" w:color="auto" w:fill="FFFFFF"/>
        <w:suppressAutoHyphens w:val="0"/>
        <w:ind w:firstLine="709"/>
        <w:jc w:val="center"/>
        <w:rPr>
          <w:b/>
          <w:sz w:val="28"/>
          <w:szCs w:val="28"/>
          <w:lang w:eastAsia="ru-RU"/>
        </w:rPr>
      </w:pPr>
    </w:p>
    <w:p w:rsidR="009F797C" w:rsidRPr="009F797C" w:rsidRDefault="009F797C" w:rsidP="00E8643B">
      <w:pPr>
        <w:numPr>
          <w:ilvl w:val="0"/>
          <w:numId w:val="8"/>
        </w:numPr>
        <w:shd w:val="clear" w:color="auto" w:fill="FFFFFF"/>
        <w:tabs>
          <w:tab w:val="left" w:pos="993"/>
        </w:tabs>
        <w:suppressAutoHyphens w:val="0"/>
        <w:ind w:firstLine="709"/>
        <w:jc w:val="both"/>
        <w:rPr>
          <w:sz w:val="28"/>
          <w:szCs w:val="28"/>
          <w:lang w:eastAsia="ru-RU"/>
        </w:rPr>
      </w:pPr>
      <w:r w:rsidRPr="009F797C">
        <w:rPr>
          <w:sz w:val="28"/>
          <w:szCs w:val="28"/>
          <w:lang w:eastAsia="ru-RU"/>
        </w:rPr>
        <w:t>Тренер является заместителем руководителя команды и несет ответственность за спортивную подготовку команды на соревнованиях, за нарушение спортсменами правил техники безопасности на старте, во время тренировочных запусков и регулировок моделей.</w:t>
      </w:r>
    </w:p>
    <w:p w:rsidR="009F797C" w:rsidRPr="009F797C" w:rsidRDefault="009F797C" w:rsidP="00E8643B">
      <w:pPr>
        <w:numPr>
          <w:ilvl w:val="0"/>
          <w:numId w:val="8"/>
        </w:numPr>
        <w:shd w:val="clear" w:color="auto" w:fill="FFFFFF"/>
        <w:tabs>
          <w:tab w:val="left" w:pos="993"/>
        </w:tabs>
        <w:suppressAutoHyphens w:val="0"/>
        <w:ind w:firstLine="709"/>
        <w:jc w:val="both"/>
        <w:rPr>
          <w:sz w:val="28"/>
          <w:szCs w:val="28"/>
          <w:lang w:eastAsia="ru-RU"/>
        </w:rPr>
      </w:pPr>
      <w:r w:rsidRPr="009F797C">
        <w:rPr>
          <w:sz w:val="28"/>
          <w:szCs w:val="28"/>
          <w:lang w:eastAsia="ru-RU"/>
        </w:rPr>
        <w:t>Тренер обязан присутствовать во время запусков моделей членами команды на официальных стартах, а также во время регулировки и тренировочных запусков моделей.</w:t>
      </w:r>
    </w:p>
    <w:p w:rsidR="009F797C" w:rsidRPr="009F797C" w:rsidRDefault="009F797C" w:rsidP="00E8643B">
      <w:pPr>
        <w:numPr>
          <w:ilvl w:val="0"/>
          <w:numId w:val="8"/>
        </w:numPr>
        <w:shd w:val="clear" w:color="auto" w:fill="FFFFFF"/>
        <w:tabs>
          <w:tab w:val="left" w:pos="993"/>
        </w:tabs>
        <w:suppressAutoHyphens w:val="0"/>
        <w:ind w:firstLine="709"/>
        <w:jc w:val="both"/>
        <w:rPr>
          <w:sz w:val="28"/>
          <w:szCs w:val="28"/>
          <w:lang w:eastAsia="ru-RU"/>
        </w:rPr>
      </w:pPr>
      <w:r w:rsidRPr="009F797C">
        <w:rPr>
          <w:sz w:val="28"/>
          <w:szCs w:val="28"/>
          <w:lang w:eastAsia="ru-RU"/>
        </w:rPr>
        <w:t>Тренер несет ответственность за оснащение команды необходимым инструментом, запчастями и материалами для готовности моделей к соревнованиям.</w:t>
      </w:r>
    </w:p>
    <w:p w:rsidR="009F797C" w:rsidRPr="009F797C" w:rsidRDefault="009F797C" w:rsidP="00E8643B">
      <w:pPr>
        <w:numPr>
          <w:ilvl w:val="0"/>
          <w:numId w:val="8"/>
        </w:numPr>
        <w:shd w:val="clear" w:color="auto" w:fill="FFFFFF"/>
        <w:tabs>
          <w:tab w:val="left" w:pos="993"/>
        </w:tabs>
        <w:suppressAutoHyphens w:val="0"/>
        <w:ind w:firstLine="709"/>
        <w:jc w:val="both"/>
        <w:rPr>
          <w:sz w:val="28"/>
          <w:szCs w:val="28"/>
          <w:lang w:eastAsia="ru-RU"/>
        </w:rPr>
      </w:pPr>
      <w:r w:rsidRPr="009F797C">
        <w:rPr>
          <w:sz w:val="28"/>
          <w:szCs w:val="28"/>
          <w:lang w:eastAsia="ru-RU"/>
        </w:rPr>
        <w:t xml:space="preserve">Тренер несет ответственность за организацию ремонта моделей, за хранение спортивного инвентаря. </w:t>
      </w:r>
    </w:p>
    <w:p w:rsidR="009F797C" w:rsidRPr="009F797C" w:rsidRDefault="009F797C" w:rsidP="00E8643B">
      <w:pPr>
        <w:numPr>
          <w:ilvl w:val="0"/>
          <w:numId w:val="8"/>
        </w:numPr>
        <w:shd w:val="clear" w:color="auto" w:fill="FFFFFF"/>
        <w:tabs>
          <w:tab w:val="left" w:pos="993"/>
        </w:tabs>
        <w:suppressAutoHyphens w:val="0"/>
        <w:ind w:firstLine="709"/>
        <w:jc w:val="both"/>
        <w:rPr>
          <w:sz w:val="28"/>
          <w:szCs w:val="28"/>
          <w:lang w:eastAsia="ru-RU"/>
        </w:rPr>
      </w:pPr>
      <w:r w:rsidRPr="009F797C">
        <w:rPr>
          <w:sz w:val="28"/>
          <w:szCs w:val="28"/>
          <w:lang w:eastAsia="ru-RU"/>
        </w:rPr>
        <w:t>Тренер подает протесты и заявления только через руководителя команды.</w:t>
      </w:r>
    </w:p>
    <w:p w:rsidR="009F797C" w:rsidRPr="009F797C" w:rsidRDefault="009F797C" w:rsidP="009F797C">
      <w:pPr>
        <w:tabs>
          <w:tab w:val="left" w:pos="993"/>
        </w:tabs>
        <w:ind w:firstLine="851"/>
        <w:jc w:val="both"/>
        <w:rPr>
          <w:sz w:val="28"/>
          <w:szCs w:val="28"/>
        </w:rPr>
      </w:pPr>
    </w:p>
    <w:p w:rsidR="009F797C" w:rsidRPr="009F797C" w:rsidRDefault="009F797C" w:rsidP="009F797C">
      <w:pPr>
        <w:widowControl w:val="0"/>
        <w:tabs>
          <w:tab w:val="left" w:pos="993"/>
        </w:tabs>
        <w:autoSpaceDE w:val="0"/>
        <w:jc w:val="both"/>
        <w:rPr>
          <w:sz w:val="16"/>
          <w:szCs w:val="16"/>
        </w:rPr>
      </w:pPr>
    </w:p>
    <w:p w:rsidR="009F797C" w:rsidRPr="009F797C" w:rsidRDefault="009F797C" w:rsidP="009F797C">
      <w:pPr>
        <w:widowControl w:val="0"/>
        <w:autoSpaceDE w:val="0"/>
        <w:jc w:val="both"/>
        <w:rPr>
          <w:sz w:val="16"/>
          <w:szCs w:val="16"/>
        </w:rPr>
      </w:pPr>
    </w:p>
    <w:p w:rsidR="009F797C" w:rsidRPr="009F797C" w:rsidRDefault="009F797C" w:rsidP="009F797C">
      <w:pPr>
        <w:widowControl w:val="0"/>
        <w:autoSpaceDE w:val="0"/>
        <w:jc w:val="both"/>
        <w:rPr>
          <w:sz w:val="16"/>
          <w:szCs w:val="16"/>
        </w:rPr>
      </w:pPr>
    </w:p>
    <w:p w:rsidR="009F797C" w:rsidRPr="009F797C" w:rsidRDefault="009F797C" w:rsidP="009F797C">
      <w:pPr>
        <w:widowControl w:val="0"/>
        <w:autoSpaceDE w:val="0"/>
        <w:jc w:val="both"/>
        <w:rPr>
          <w:sz w:val="16"/>
          <w:szCs w:val="16"/>
        </w:rPr>
      </w:pPr>
    </w:p>
    <w:p w:rsidR="00B0043F" w:rsidRPr="0027643D" w:rsidRDefault="00B0043F" w:rsidP="00B0043F">
      <w:pPr>
        <w:pStyle w:val="Default"/>
      </w:pPr>
    </w:p>
    <w:p w:rsidR="00F21874" w:rsidRDefault="00F21874" w:rsidP="00B0043F">
      <w:pPr>
        <w:pStyle w:val="Default"/>
        <w:spacing w:line="276" w:lineRule="auto"/>
        <w:jc w:val="center"/>
        <w:rPr>
          <w:b/>
          <w:bCs/>
          <w:sz w:val="28"/>
          <w:szCs w:val="28"/>
        </w:rPr>
      </w:pPr>
    </w:p>
    <w:p w:rsidR="00F21874" w:rsidRDefault="00F21874" w:rsidP="00B0043F">
      <w:pPr>
        <w:pStyle w:val="Default"/>
        <w:spacing w:line="276" w:lineRule="auto"/>
        <w:jc w:val="center"/>
        <w:rPr>
          <w:b/>
          <w:bCs/>
          <w:sz w:val="28"/>
          <w:szCs w:val="28"/>
        </w:rPr>
      </w:pPr>
    </w:p>
    <w:p w:rsidR="00B0043F" w:rsidRPr="00434AB6" w:rsidRDefault="00B0043F" w:rsidP="00B0043F">
      <w:pPr>
        <w:pStyle w:val="Default"/>
        <w:spacing w:line="276" w:lineRule="auto"/>
        <w:jc w:val="center"/>
        <w:rPr>
          <w:sz w:val="28"/>
          <w:szCs w:val="28"/>
        </w:rPr>
      </w:pPr>
      <w:r w:rsidRPr="00434AB6">
        <w:rPr>
          <w:b/>
          <w:bCs/>
          <w:sz w:val="28"/>
          <w:szCs w:val="28"/>
        </w:rPr>
        <w:lastRenderedPageBreak/>
        <w:t>Положение</w:t>
      </w:r>
    </w:p>
    <w:p w:rsidR="001A6D6D" w:rsidRDefault="00B0043F" w:rsidP="001A6D6D">
      <w:pPr>
        <w:pStyle w:val="Default"/>
        <w:spacing w:line="276" w:lineRule="auto"/>
        <w:jc w:val="center"/>
        <w:rPr>
          <w:b/>
          <w:bCs/>
          <w:sz w:val="28"/>
          <w:szCs w:val="28"/>
        </w:rPr>
      </w:pPr>
      <w:r w:rsidRPr="00434AB6">
        <w:rPr>
          <w:b/>
          <w:bCs/>
          <w:sz w:val="28"/>
          <w:szCs w:val="28"/>
        </w:rPr>
        <w:t xml:space="preserve">о проведении </w:t>
      </w:r>
      <w:r w:rsidR="001A6D6D" w:rsidRPr="001A6D6D">
        <w:rPr>
          <w:b/>
          <w:bCs/>
          <w:sz w:val="28"/>
          <w:szCs w:val="28"/>
        </w:rPr>
        <w:t>областны</w:t>
      </w:r>
      <w:r w:rsidR="001A6D6D">
        <w:rPr>
          <w:b/>
          <w:bCs/>
          <w:sz w:val="28"/>
          <w:szCs w:val="28"/>
        </w:rPr>
        <w:t>х</w:t>
      </w:r>
      <w:r w:rsidR="001A6D6D" w:rsidRPr="001A6D6D">
        <w:rPr>
          <w:b/>
          <w:bCs/>
          <w:sz w:val="28"/>
          <w:szCs w:val="28"/>
        </w:rPr>
        <w:t xml:space="preserve"> робототехнически</w:t>
      </w:r>
      <w:r w:rsidR="001A6D6D">
        <w:rPr>
          <w:b/>
          <w:bCs/>
          <w:sz w:val="28"/>
          <w:szCs w:val="28"/>
        </w:rPr>
        <w:t>х</w:t>
      </w:r>
      <w:r w:rsidR="001A6D6D" w:rsidRPr="001A6D6D">
        <w:rPr>
          <w:b/>
          <w:bCs/>
          <w:sz w:val="28"/>
          <w:szCs w:val="28"/>
        </w:rPr>
        <w:t xml:space="preserve"> соревновани</w:t>
      </w:r>
      <w:r w:rsidR="001A6D6D">
        <w:rPr>
          <w:b/>
          <w:bCs/>
          <w:sz w:val="28"/>
          <w:szCs w:val="28"/>
        </w:rPr>
        <w:t>й</w:t>
      </w:r>
    </w:p>
    <w:p w:rsidR="001A6D6D" w:rsidRDefault="001A6D6D" w:rsidP="001A6D6D">
      <w:pPr>
        <w:pStyle w:val="Default"/>
        <w:spacing w:line="276" w:lineRule="auto"/>
        <w:jc w:val="center"/>
        <w:rPr>
          <w:b/>
          <w:bCs/>
          <w:sz w:val="28"/>
          <w:szCs w:val="28"/>
        </w:rPr>
      </w:pPr>
      <w:r w:rsidRPr="001A6D6D">
        <w:rPr>
          <w:b/>
          <w:bCs/>
          <w:sz w:val="28"/>
          <w:szCs w:val="28"/>
        </w:rPr>
        <w:t xml:space="preserve"> «</w:t>
      </w:r>
      <w:proofErr w:type="spellStart"/>
      <w:r w:rsidRPr="001A6D6D">
        <w:rPr>
          <w:b/>
          <w:bCs/>
          <w:sz w:val="28"/>
          <w:szCs w:val="28"/>
        </w:rPr>
        <w:t>РобоДебют</w:t>
      </w:r>
      <w:proofErr w:type="spellEnd"/>
      <w:r w:rsidRPr="001A6D6D">
        <w:rPr>
          <w:b/>
          <w:bCs/>
          <w:sz w:val="28"/>
          <w:szCs w:val="28"/>
        </w:rPr>
        <w:t xml:space="preserve"> -2021»</w:t>
      </w:r>
    </w:p>
    <w:p w:rsidR="001A6D6D" w:rsidRDefault="001A6D6D" w:rsidP="001A6D6D">
      <w:pPr>
        <w:pStyle w:val="Default"/>
        <w:spacing w:line="276" w:lineRule="auto"/>
        <w:jc w:val="center"/>
        <w:rPr>
          <w:b/>
          <w:bCs/>
          <w:sz w:val="28"/>
          <w:szCs w:val="28"/>
        </w:rPr>
      </w:pPr>
    </w:p>
    <w:p w:rsidR="00B0043F" w:rsidRPr="00434AB6" w:rsidRDefault="00B0043F" w:rsidP="001A6D6D">
      <w:pPr>
        <w:pStyle w:val="Default"/>
        <w:spacing w:line="276" w:lineRule="auto"/>
        <w:jc w:val="center"/>
        <w:rPr>
          <w:sz w:val="28"/>
          <w:szCs w:val="28"/>
        </w:rPr>
      </w:pPr>
      <w:bookmarkStart w:id="10" w:name="_GoBack"/>
      <w:bookmarkEnd w:id="10"/>
      <w:r w:rsidRPr="00434AB6">
        <w:rPr>
          <w:b/>
          <w:bCs/>
          <w:sz w:val="28"/>
          <w:szCs w:val="28"/>
        </w:rPr>
        <w:t>1.</w:t>
      </w:r>
      <w:r>
        <w:rPr>
          <w:b/>
          <w:bCs/>
          <w:sz w:val="28"/>
          <w:szCs w:val="28"/>
        </w:rPr>
        <w:t xml:space="preserve"> </w:t>
      </w:r>
      <w:r w:rsidRPr="00434AB6">
        <w:rPr>
          <w:b/>
          <w:bCs/>
          <w:sz w:val="28"/>
          <w:szCs w:val="28"/>
        </w:rPr>
        <w:t>Общие положения</w:t>
      </w:r>
    </w:p>
    <w:p w:rsidR="00B0043F" w:rsidRPr="00434AB6" w:rsidRDefault="00B0043F" w:rsidP="00B0043F">
      <w:pPr>
        <w:pStyle w:val="Default"/>
        <w:spacing w:line="276" w:lineRule="auto"/>
        <w:ind w:firstLine="709"/>
        <w:jc w:val="both"/>
        <w:rPr>
          <w:sz w:val="28"/>
          <w:szCs w:val="28"/>
        </w:rPr>
      </w:pPr>
      <w:r>
        <w:rPr>
          <w:sz w:val="28"/>
          <w:szCs w:val="28"/>
        </w:rPr>
        <w:t>1.1 Настоящее п</w:t>
      </w:r>
      <w:r w:rsidRPr="00434AB6">
        <w:rPr>
          <w:sz w:val="28"/>
          <w:szCs w:val="28"/>
        </w:rPr>
        <w:t xml:space="preserve">оложение </w:t>
      </w:r>
      <w:r>
        <w:rPr>
          <w:sz w:val="28"/>
          <w:szCs w:val="28"/>
        </w:rPr>
        <w:t xml:space="preserve">об областных соревнованиях по </w:t>
      </w:r>
      <w:proofErr w:type="gramStart"/>
      <w:r>
        <w:rPr>
          <w:sz w:val="28"/>
          <w:szCs w:val="28"/>
        </w:rPr>
        <w:t>робототехнике  (</w:t>
      </w:r>
      <w:proofErr w:type="gramEnd"/>
      <w:r w:rsidRPr="00F774ED">
        <w:rPr>
          <w:sz w:val="28"/>
          <w:szCs w:val="28"/>
        </w:rPr>
        <w:t xml:space="preserve">далее </w:t>
      </w:r>
      <w:r>
        <w:rPr>
          <w:sz w:val="28"/>
          <w:szCs w:val="28"/>
        </w:rPr>
        <w:t>–</w:t>
      </w:r>
      <w:r w:rsidRPr="00F774ED">
        <w:rPr>
          <w:sz w:val="28"/>
          <w:szCs w:val="28"/>
        </w:rPr>
        <w:t xml:space="preserve"> </w:t>
      </w:r>
      <w:r>
        <w:rPr>
          <w:sz w:val="28"/>
          <w:szCs w:val="28"/>
        </w:rPr>
        <w:t>положение, соревнования) определяет порядок организации и проведения соревнований.</w:t>
      </w:r>
      <w:r w:rsidRPr="00434AB6">
        <w:rPr>
          <w:sz w:val="28"/>
          <w:szCs w:val="28"/>
        </w:rPr>
        <w:t xml:space="preserve"> </w:t>
      </w:r>
    </w:p>
    <w:p w:rsidR="00B0043F" w:rsidRDefault="00B0043F" w:rsidP="00B0043F">
      <w:pPr>
        <w:pStyle w:val="Default"/>
        <w:spacing w:line="276" w:lineRule="auto"/>
        <w:ind w:firstLine="709"/>
        <w:jc w:val="both"/>
        <w:rPr>
          <w:sz w:val="28"/>
          <w:szCs w:val="28"/>
        </w:rPr>
      </w:pPr>
      <w:r w:rsidRPr="00434AB6">
        <w:rPr>
          <w:sz w:val="28"/>
          <w:szCs w:val="28"/>
        </w:rPr>
        <w:t xml:space="preserve">1.2 </w:t>
      </w:r>
      <w:r>
        <w:rPr>
          <w:sz w:val="28"/>
          <w:szCs w:val="28"/>
        </w:rPr>
        <w:t xml:space="preserve">Организаторами соревнований являются Министерство образования Новгородской области, государственное областное автономное учреждение «Новгородский </w:t>
      </w:r>
      <w:proofErr w:type="spellStart"/>
      <w:r>
        <w:rPr>
          <w:sz w:val="28"/>
          <w:szCs w:val="28"/>
        </w:rPr>
        <w:t>Кванториум</w:t>
      </w:r>
      <w:proofErr w:type="spellEnd"/>
      <w:r>
        <w:rPr>
          <w:sz w:val="28"/>
          <w:szCs w:val="28"/>
        </w:rPr>
        <w:t xml:space="preserve">» (далее – </w:t>
      </w:r>
      <w:proofErr w:type="spellStart"/>
      <w:r>
        <w:rPr>
          <w:sz w:val="28"/>
          <w:szCs w:val="28"/>
        </w:rPr>
        <w:t>Кванториум</w:t>
      </w:r>
      <w:proofErr w:type="spellEnd"/>
      <w:r>
        <w:rPr>
          <w:sz w:val="28"/>
          <w:szCs w:val="28"/>
        </w:rPr>
        <w:t>).</w:t>
      </w:r>
    </w:p>
    <w:p w:rsidR="00B0043F" w:rsidRPr="00434AB6" w:rsidRDefault="00B0043F" w:rsidP="00B0043F">
      <w:pPr>
        <w:pStyle w:val="Default"/>
        <w:spacing w:line="276" w:lineRule="auto"/>
        <w:ind w:firstLine="708"/>
        <w:jc w:val="both"/>
        <w:rPr>
          <w:sz w:val="28"/>
          <w:szCs w:val="28"/>
        </w:rPr>
      </w:pPr>
      <w:r>
        <w:rPr>
          <w:sz w:val="28"/>
          <w:szCs w:val="28"/>
        </w:rPr>
        <w:t>1.3. Соревнования проводя</w:t>
      </w:r>
      <w:r w:rsidRPr="00434AB6">
        <w:rPr>
          <w:sz w:val="28"/>
          <w:szCs w:val="28"/>
        </w:rPr>
        <w:t xml:space="preserve">тся </w:t>
      </w:r>
      <w:r>
        <w:rPr>
          <w:sz w:val="28"/>
          <w:szCs w:val="28"/>
        </w:rPr>
        <w:t xml:space="preserve">с 27 по 28 марта 2021 года </w:t>
      </w:r>
      <w:r w:rsidRPr="00434AB6">
        <w:rPr>
          <w:sz w:val="28"/>
          <w:szCs w:val="28"/>
        </w:rPr>
        <w:t>среди обучающихся образовательны</w:t>
      </w:r>
      <w:r>
        <w:rPr>
          <w:sz w:val="28"/>
          <w:szCs w:val="28"/>
        </w:rPr>
        <w:t>х учреждений Великого Новгорода</w:t>
      </w:r>
      <w:r w:rsidRPr="00434AB6">
        <w:rPr>
          <w:sz w:val="28"/>
          <w:szCs w:val="28"/>
        </w:rPr>
        <w:t xml:space="preserve"> и </w:t>
      </w:r>
      <w:r>
        <w:rPr>
          <w:sz w:val="28"/>
          <w:szCs w:val="28"/>
        </w:rPr>
        <w:t xml:space="preserve">муниципальных районов </w:t>
      </w:r>
      <w:r w:rsidRPr="00434AB6">
        <w:rPr>
          <w:sz w:val="28"/>
          <w:szCs w:val="28"/>
        </w:rPr>
        <w:t>Новгородской области</w:t>
      </w:r>
      <w:r>
        <w:rPr>
          <w:sz w:val="28"/>
          <w:szCs w:val="28"/>
        </w:rPr>
        <w:t xml:space="preserve"> на базе </w:t>
      </w:r>
      <w:proofErr w:type="spellStart"/>
      <w:r>
        <w:rPr>
          <w:sz w:val="28"/>
          <w:szCs w:val="28"/>
        </w:rPr>
        <w:t>Кванториума</w:t>
      </w:r>
      <w:proofErr w:type="spellEnd"/>
      <w:r>
        <w:rPr>
          <w:sz w:val="28"/>
          <w:szCs w:val="28"/>
        </w:rPr>
        <w:t xml:space="preserve"> </w:t>
      </w:r>
      <w:r w:rsidRPr="00434AB6">
        <w:rPr>
          <w:sz w:val="28"/>
          <w:szCs w:val="28"/>
        </w:rPr>
        <w:t>(г. Великий Новгород, ул. Большая Московская, д.39 корп. 1</w:t>
      </w:r>
      <w:r>
        <w:rPr>
          <w:sz w:val="28"/>
          <w:szCs w:val="28"/>
        </w:rPr>
        <w:t>).</w:t>
      </w:r>
    </w:p>
    <w:p w:rsidR="00B0043F" w:rsidRDefault="00B0043F" w:rsidP="00B0043F">
      <w:pPr>
        <w:pStyle w:val="a8"/>
        <w:ind w:left="0"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1.4. </w:t>
      </w:r>
      <w:r>
        <w:rPr>
          <w:rFonts w:ascii="Times New Roman" w:eastAsia="Times New Roman" w:hAnsi="Times New Roman" w:cs="Times New Roman"/>
          <w:sz w:val="28"/>
          <w:szCs w:val="28"/>
        </w:rPr>
        <w:t>Для проведения соревнований создается организационный комитет.</w:t>
      </w:r>
    </w:p>
    <w:p w:rsidR="00B0043F" w:rsidRDefault="00B0043F" w:rsidP="00B0043F">
      <w:pPr>
        <w:pStyle w:val="a8"/>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Организационный комитет соревнований:</w:t>
      </w:r>
    </w:p>
    <w:p w:rsidR="00B0043F" w:rsidRDefault="00B0043F" w:rsidP="00E8643B">
      <w:pPr>
        <w:pStyle w:val="a8"/>
        <w:widowControl/>
        <w:numPr>
          <w:ilvl w:val="0"/>
          <w:numId w:val="12"/>
        </w:numPr>
        <w:suppressAutoHyphens w:val="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формирует состав судейской коллегии соревнований;</w:t>
      </w:r>
    </w:p>
    <w:p w:rsidR="00B0043F" w:rsidRDefault="00B0043F" w:rsidP="00E8643B">
      <w:pPr>
        <w:pStyle w:val="a8"/>
        <w:widowControl/>
        <w:numPr>
          <w:ilvl w:val="0"/>
          <w:numId w:val="12"/>
        </w:numPr>
        <w:suppressAutoHyphens w:val="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анализирует и обобщает итоги соревнований;</w:t>
      </w:r>
    </w:p>
    <w:p w:rsidR="00B0043F" w:rsidRDefault="00B0043F" w:rsidP="00E8643B">
      <w:pPr>
        <w:pStyle w:val="a8"/>
        <w:widowControl/>
        <w:numPr>
          <w:ilvl w:val="0"/>
          <w:numId w:val="12"/>
        </w:numPr>
        <w:suppressAutoHyphens w:val="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осуществляет подготовку материалов о соревнованиях в СМИ.</w:t>
      </w:r>
    </w:p>
    <w:p w:rsidR="00B0043F" w:rsidRDefault="00B0043F" w:rsidP="00B0043F">
      <w:pPr>
        <w:pStyle w:val="a8"/>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Состав судейской коллегии формируется из числа судей – общественников, имеющих судейскую категорию, педагогических работников образовательных организаций Новгородской области.</w:t>
      </w:r>
    </w:p>
    <w:p w:rsidR="00B0043F" w:rsidRDefault="00B0043F" w:rsidP="00B0043F">
      <w:pPr>
        <w:pStyle w:val="a8"/>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1.6. Организационно – методическое обеспечение соревнований осуществляет </w:t>
      </w:r>
      <w:proofErr w:type="spellStart"/>
      <w:r>
        <w:rPr>
          <w:rFonts w:ascii="Times New Roman" w:eastAsia="Times New Roman" w:hAnsi="Times New Roman" w:cs="Times New Roman"/>
          <w:sz w:val="28"/>
          <w:szCs w:val="28"/>
        </w:rPr>
        <w:t>Кванториум</w:t>
      </w:r>
      <w:proofErr w:type="spellEnd"/>
      <w:r>
        <w:rPr>
          <w:rFonts w:ascii="Times New Roman" w:eastAsia="Times New Roman" w:hAnsi="Times New Roman" w:cs="Times New Roman"/>
          <w:sz w:val="28"/>
          <w:szCs w:val="28"/>
        </w:rPr>
        <w:t xml:space="preserve">. </w:t>
      </w:r>
    </w:p>
    <w:p w:rsidR="00B0043F" w:rsidRPr="00312BDD" w:rsidRDefault="00B0043F" w:rsidP="00B0043F">
      <w:pPr>
        <w:pStyle w:val="Default"/>
        <w:spacing w:line="276" w:lineRule="auto"/>
        <w:ind w:firstLine="708"/>
        <w:jc w:val="center"/>
        <w:rPr>
          <w:b/>
          <w:sz w:val="28"/>
          <w:szCs w:val="28"/>
        </w:rPr>
      </w:pPr>
      <w:r w:rsidRPr="00312BDD">
        <w:rPr>
          <w:b/>
          <w:sz w:val="28"/>
          <w:szCs w:val="28"/>
        </w:rPr>
        <w:t>2. Цели и задачи соревнований</w:t>
      </w:r>
    </w:p>
    <w:p w:rsidR="00B0043F" w:rsidRDefault="00B0043F" w:rsidP="00B0043F">
      <w:pPr>
        <w:pStyle w:val="a8"/>
        <w:tabs>
          <w:tab w:val="left" w:pos="360"/>
        </w:tabs>
        <w:ind w:left="709"/>
        <w:rPr>
          <w:rFonts w:ascii="Times New Roman" w:hAnsi="Times New Roman" w:cs="Times New Roman"/>
          <w:sz w:val="28"/>
          <w:szCs w:val="28"/>
        </w:rPr>
      </w:pPr>
      <w:r>
        <w:rPr>
          <w:rFonts w:ascii="Times New Roman" w:hAnsi="Times New Roman" w:cs="Times New Roman"/>
          <w:sz w:val="28"/>
          <w:szCs w:val="28"/>
        </w:rPr>
        <w:t xml:space="preserve">2.1. </w:t>
      </w:r>
      <w:r w:rsidRPr="00C60599">
        <w:rPr>
          <w:rFonts w:ascii="Times New Roman" w:hAnsi="Times New Roman" w:cs="Times New Roman"/>
          <w:sz w:val="28"/>
          <w:szCs w:val="28"/>
        </w:rPr>
        <w:t xml:space="preserve">Цель соревнований – стимулирование интереса обучающихся к сфере инноваций и </w:t>
      </w:r>
      <w:r>
        <w:rPr>
          <w:rFonts w:ascii="Times New Roman" w:hAnsi="Times New Roman" w:cs="Times New Roman"/>
          <w:sz w:val="28"/>
          <w:szCs w:val="28"/>
        </w:rPr>
        <w:t>высоких</w:t>
      </w:r>
      <w:r w:rsidRPr="00C60599">
        <w:rPr>
          <w:rFonts w:ascii="Times New Roman" w:hAnsi="Times New Roman" w:cs="Times New Roman"/>
          <w:sz w:val="28"/>
          <w:szCs w:val="28"/>
        </w:rPr>
        <w:t xml:space="preserve"> технологий</w:t>
      </w:r>
      <w:r>
        <w:rPr>
          <w:rFonts w:ascii="Times New Roman" w:hAnsi="Times New Roman" w:cs="Times New Roman"/>
          <w:sz w:val="28"/>
          <w:szCs w:val="28"/>
        </w:rPr>
        <w:t>.</w:t>
      </w:r>
    </w:p>
    <w:p w:rsidR="00B0043F" w:rsidRPr="00312BDD" w:rsidRDefault="00B0043F" w:rsidP="00E8643B">
      <w:pPr>
        <w:pStyle w:val="a8"/>
        <w:widowControl/>
        <w:numPr>
          <w:ilvl w:val="1"/>
          <w:numId w:val="14"/>
        </w:numPr>
        <w:tabs>
          <w:tab w:val="left" w:pos="360"/>
        </w:tabs>
        <w:suppressAutoHyphens w:val="0"/>
        <w:contextualSpacing/>
        <w:rPr>
          <w:rFonts w:ascii="Times New Roman" w:hAnsi="Times New Roman" w:cs="Times New Roman"/>
          <w:sz w:val="28"/>
          <w:szCs w:val="28"/>
        </w:rPr>
      </w:pPr>
      <w:r w:rsidRPr="00312BDD">
        <w:rPr>
          <w:rFonts w:ascii="Times New Roman" w:hAnsi="Times New Roman" w:cs="Times New Roman"/>
          <w:sz w:val="28"/>
          <w:szCs w:val="28"/>
        </w:rPr>
        <w:t xml:space="preserve">Задачами соревнований являются: </w:t>
      </w:r>
    </w:p>
    <w:p w:rsidR="00B0043F" w:rsidRPr="00C60599" w:rsidRDefault="00B0043F" w:rsidP="00B0043F">
      <w:pPr>
        <w:pStyle w:val="a8"/>
        <w:tabs>
          <w:tab w:val="left" w:pos="360"/>
        </w:tabs>
        <w:ind w:left="0" w:firstLine="709"/>
        <w:rPr>
          <w:rFonts w:ascii="Times New Roman" w:hAnsi="Times New Roman" w:cs="Times New Roman"/>
          <w:sz w:val="28"/>
          <w:szCs w:val="28"/>
        </w:rPr>
      </w:pPr>
      <w:r w:rsidRPr="00C60599">
        <w:rPr>
          <w:rFonts w:ascii="Times New Roman" w:hAnsi="Times New Roman" w:cs="Times New Roman"/>
          <w:sz w:val="28"/>
          <w:szCs w:val="28"/>
        </w:rPr>
        <w:t>–</w:t>
      </w:r>
      <w:r>
        <w:rPr>
          <w:rFonts w:ascii="Times New Roman" w:hAnsi="Times New Roman" w:cs="Times New Roman"/>
          <w:sz w:val="28"/>
          <w:szCs w:val="28"/>
        </w:rPr>
        <w:t xml:space="preserve"> </w:t>
      </w:r>
      <w:r w:rsidRPr="00C60599">
        <w:rPr>
          <w:rFonts w:ascii="Times New Roman" w:hAnsi="Times New Roman" w:cs="Times New Roman"/>
          <w:sz w:val="28"/>
          <w:szCs w:val="28"/>
        </w:rPr>
        <w:t>создание условий для интеллектуального развития обучающихся, поддержки одаренных детей;</w:t>
      </w:r>
    </w:p>
    <w:p w:rsidR="00B0043F" w:rsidRPr="00C60599" w:rsidRDefault="00B0043F" w:rsidP="00B0043F">
      <w:pPr>
        <w:tabs>
          <w:tab w:val="left" w:pos="360"/>
        </w:tabs>
        <w:ind w:firstLine="709"/>
        <w:rPr>
          <w:sz w:val="28"/>
          <w:szCs w:val="28"/>
        </w:rPr>
      </w:pPr>
      <w:r w:rsidRPr="00C60599">
        <w:rPr>
          <w:sz w:val="28"/>
          <w:szCs w:val="28"/>
        </w:rPr>
        <w:t>–</w:t>
      </w:r>
      <w:r>
        <w:rPr>
          <w:sz w:val="28"/>
          <w:szCs w:val="28"/>
        </w:rPr>
        <w:t xml:space="preserve"> </w:t>
      </w:r>
      <w:r w:rsidRPr="00C60599">
        <w:rPr>
          <w:sz w:val="28"/>
          <w:szCs w:val="28"/>
        </w:rPr>
        <w:t>выявление детей, способных к самостоятельному творчеству в области программирования роботов;</w:t>
      </w:r>
    </w:p>
    <w:p w:rsidR="00B0043F" w:rsidRPr="00C60599" w:rsidRDefault="00B0043F" w:rsidP="00B0043F">
      <w:pPr>
        <w:tabs>
          <w:tab w:val="left" w:pos="360"/>
        </w:tabs>
        <w:ind w:firstLine="709"/>
        <w:rPr>
          <w:sz w:val="28"/>
          <w:szCs w:val="28"/>
        </w:rPr>
      </w:pPr>
      <w:r w:rsidRPr="00C60599">
        <w:rPr>
          <w:sz w:val="28"/>
          <w:szCs w:val="28"/>
        </w:rPr>
        <w:t>–</w:t>
      </w:r>
      <w:r>
        <w:rPr>
          <w:sz w:val="28"/>
          <w:szCs w:val="28"/>
        </w:rPr>
        <w:t xml:space="preserve"> </w:t>
      </w:r>
      <w:r w:rsidRPr="00C60599">
        <w:rPr>
          <w:sz w:val="28"/>
          <w:szCs w:val="28"/>
        </w:rPr>
        <w:t>содействие в профессиональной ориентации и продолжения образования;</w:t>
      </w:r>
    </w:p>
    <w:p w:rsidR="00B0043F" w:rsidRDefault="00B0043F" w:rsidP="00B0043F">
      <w:pPr>
        <w:tabs>
          <w:tab w:val="left" w:pos="360"/>
        </w:tabs>
        <w:ind w:firstLine="709"/>
        <w:rPr>
          <w:sz w:val="28"/>
          <w:szCs w:val="28"/>
        </w:rPr>
      </w:pPr>
      <w:r w:rsidRPr="00C60599">
        <w:rPr>
          <w:sz w:val="28"/>
          <w:szCs w:val="28"/>
        </w:rPr>
        <w:t>–</w:t>
      </w:r>
      <w:r>
        <w:rPr>
          <w:sz w:val="28"/>
          <w:szCs w:val="28"/>
        </w:rPr>
        <w:t xml:space="preserve"> </w:t>
      </w:r>
      <w:r w:rsidRPr="00C60599">
        <w:rPr>
          <w:sz w:val="28"/>
          <w:szCs w:val="28"/>
        </w:rPr>
        <w:t>обмен опытом по соз</w:t>
      </w:r>
      <w:r>
        <w:rPr>
          <w:sz w:val="28"/>
          <w:szCs w:val="28"/>
        </w:rPr>
        <w:t>данию робототехнических систем;</w:t>
      </w:r>
    </w:p>
    <w:p w:rsidR="00B0043F" w:rsidRPr="00434AB6" w:rsidRDefault="00B0043F" w:rsidP="00B0043F">
      <w:pPr>
        <w:tabs>
          <w:tab w:val="left" w:pos="360"/>
        </w:tabs>
        <w:ind w:firstLine="709"/>
        <w:rPr>
          <w:sz w:val="28"/>
          <w:szCs w:val="28"/>
        </w:rPr>
      </w:pPr>
      <w:r w:rsidRPr="00C60599">
        <w:rPr>
          <w:sz w:val="28"/>
          <w:szCs w:val="28"/>
        </w:rPr>
        <w:t>–</w:t>
      </w:r>
      <w:r>
        <w:rPr>
          <w:sz w:val="28"/>
          <w:szCs w:val="28"/>
        </w:rPr>
        <w:t xml:space="preserve"> р</w:t>
      </w:r>
      <w:r w:rsidRPr="00434AB6">
        <w:rPr>
          <w:sz w:val="28"/>
          <w:szCs w:val="28"/>
        </w:rPr>
        <w:t xml:space="preserve">азвитие у участников навыков работы в команде. </w:t>
      </w:r>
    </w:p>
    <w:p w:rsidR="00B0043F" w:rsidRPr="00434AB6" w:rsidRDefault="00B0043F" w:rsidP="00B0043F">
      <w:pPr>
        <w:pStyle w:val="Default"/>
        <w:spacing w:line="276" w:lineRule="auto"/>
        <w:rPr>
          <w:sz w:val="28"/>
          <w:szCs w:val="28"/>
        </w:rPr>
      </w:pPr>
    </w:p>
    <w:p w:rsidR="00B0043F" w:rsidRPr="00434AB6" w:rsidRDefault="00B0043F" w:rsidP="00E8643B">
      <w:pPr>
        <w:pStyle w:val="Default"/>
        <w:numPr>
          <w:ilvl w:val="0"/>
          <w:numId w:val="13"/>
        </w:numPr>
        <w:suppressAutoHyphens w:val="0"/>
        <w:autoSpaceDN w:val="0"/>
        <w:adjustRightInd w:val="0"/>
        <w:spacing w:after="240" w:line="276" w:lineRule="auto"/>
        <w:jc w:val="center"/>
        <w:rPr>
          <w:sz w:val="28"/>
          <w:szCs w:val="28"/>
        </w:rPr>
      </w:pPr>
      <w:r w:rsidRPr="00434AB6">
        <w:rPr>
          <w:b/>
          <w:bCs/>
          <w:sz w:val="28"/>
          <w:szCs w:val="28"/>
        </w:rPr>
        <w:t xml:space="preserve">Участники </w:t>
      </w:r>
      <w:r>
        <w:rPr>
          <w:b/>
          <w:bCs/>
          <w:sz w:val="28"/>
          <w:szCs w:val="28"/>
        </w:rPr>
        <w:t>соревнований</w:t>
      </w:r>
    </w:p>
    <w:p w:rsidR="00B0043F" w:rsidRPr="00312BDD" w:rsidRDefault="00B0043F" w:rsidP="00E8643B">
      <w:pPr>
        <w:pStyle w:val="a8"/>
        <w:widowControl/>
        <w:numPr>
          <w:ilvl w:val="1"/>
          <w:numId w:val="13"/>
        </w:numPr>
        <w:suppressAutoHyphens w:val="0"/>
        <w:ind w:left="0" w:firstLine="709"/>
        <w:contextualSpacing/>
        <w:jc w:val="both"/>
        <w:rPr>
          <w:rFonts w:ascii="Times New Roman" w:eastAsia="Times New Roman" w:hAnsi="Times New Roman" w:cs="Times New Roman"/>
          <w:sz w:val="28"/>
          <w:szCs w:val="28"/>
        </w:rPr>
      </w:pPr>
      <w:r w:rsidRPr="00434AB6">
        <w:rPr>
          <w:rFonts w:ascii="Times New Roman" w:hAnsi="Times New Roman" w:cs="Times New Roman"/>
          <w:sz w:val="28"/>
          <w:szCs w:val="28"/>
        </w:rPr>
        <w:t xml:space="preserve"> К участию </w:t>
      </w:r>
      <w:r>
        <w:rPr>
          <w:rFonts w:ascii="Times New Roman" w:hAnsi="Times New Roman" w:cs="Times New Roman"/>
          <w:sz w:val="28"/>
          <w:szCs w:val="28"/>
        </w:rPr>
        <w:t xml:space="preserve">к соревнованиям </w:t>
      </w:r>
      <w:r w:rsidRPr="00C60599">
        <w:rPr>
          <w:rFonts w:ascii="Times New Roman" w:eastAsia="Times New Roman" w:hAnsi="Times New Roman" w:cs="Times New Roman"/>
          <w:sz w:val="28"/>
          <w:szCs w:val="28"/>
        </w:rPr>
        <w:t xml:space="preserve">допускаются команды обучающихся образовательных организаций </w:t>
      </w:r>
      <w:r>
        <w:rPr>
          <w:rFonts w:ascii="Times New Roman" w:eastAsia="Times New Roman" w:hAnsi="Times New Roman" w:cs="Times New Roman"/>
          <w:sz w:val="28"/>
          <w:szCs w:val="28"/>
        </w:rPr>
        <w:t>Новгород</w:t>
      </w:r>
      <w:r w:rsidRPr="00C60599">
        <w:rPr>
          <w:rFonts w:ascii="Times New Roman" w:eastAsia="Times New Roman" w:hAnsi="Times New Roman" w:cs="Times New Roman"/>
          <w:sz w:val="28"/>
          <w:szCs w:val="28"/>
        </w:rPr>
        <w:t xml:space="preserve">ской области, в возрасте от </w:t>
      </w:r>
      <w:r>
        <w:rPr>
          <w:rFonts w:ascii="Times New Roman" w:eastAsia="Times New Roman" w:hAnsi="Times New Roman" w:cs="Times New Roman"/>
          <w:sz w:val="28"/>
          <w:szCs w:val="28"/>
        </w:rPr>
        <w:t>7</w:t>
      </w:r>
      <w:r w:rsidRPr="00C60599">
        <w:rPr>
          <w:rFonts w:ascii="Times New Roman" w:eastAsia="Times New Roman" w:hAnsi="Times New Roman" w:cs="Times New Roman"/>
          <w:sz w:val="28"/>
          <w:szCs w:val="28"/>
        </w:rPr>
        <w:t xml:space="preserve"> до 1</w:t>
      </w:r>
      <w:r>
        <w:rPr>
          <w:rFonts w:ascii="Times New Roman" w:eastAsia="Times New Roman" w:hAnsi="Times New Roman" w:cs="Times New Roman"/>
          <w:sz w:val="28"/>
          <w:szCs w:val="28"/>
        </w:rPr>
        <w:t>7</w:t>
      </w:r>
      <w:r w:rsidRPr="00C60599">
        <w:rPr>
          <w:rFonts w:ascii="Times New Roman" w:eastAsia="Times New Roman" w:hAnsi="Times New Roman" w:cs="Times New Roman"/>
          <w:sz w:val="28"/>
          <w:szCs w:val="28"/>
        </w:rPr>
        <w:t xml:space="preserve"> лет включительно</w:t>
      </w:r>
      <w:r w:rsidRPr="00312BDD">
        <w:rPr>
          <w:rFonts w:ascii="Times New Roman" w:hAnsi="Times New Roman" w:cs="Times New Roman"/>
          <w:sz w:val="28"/>
          <w:szCs w:val="28"/>
        </w:rPr>
        <w:t xml:space="preserve">, чьи роботы и команды соответствуют требованиям </w:t>
      </w:r>
      <w:r>
        <w:rPr>
          <w:rFonts w:ascii="Times New Roman" w:hAnsi="Times New Roman" w:cs="Times New Roman"/>
          <w:sz w:val="28"/>
          <w:szCs w:val="28"/>
        </w:rPr>
        <w:t>соревнований</w:t>
      </w:r>
      <w:r w:rsidRPr="00312BDD">
        <w:rPr>
          <w:rFonts w:ascii="Times New Roman" w:hAnsi="Times New Roman" w:cs="Times New Roman"/>
          <w:sz w:val="28"/>
          <w:szCs w:val="28"/>
        </w:rPr>
        <w:t xml:space="preserve">. </w:t>
      </w:r>
    </w:p>
    <w:p w:rsidR="00B0043F" w:rsidRPr="00312BDD" w:rsidRDefault="00B0043F" w:rsidP="00E8643B">
      <w:pPr>
        <w:pStyle w:val="a8"/>
        <w:widowControl/>
        <w:numPr>
          <w:ilvl w:val="1"/>
          <w:numId w:val="13"/>
        </w:numPr>
        <w:suppressAutoHyphens w:val="0"/>
        <w:ind w:left="0" w:firstLine="709"/>
        <w:contextualSpacing/>
        <w:jc w:val="both"/>
        <w:rPr>
          <w:rFonts w:ascii="Times New Roman" w:eastAsia="Times New Roman" w:hAnsi="Times New Roman" w:cs="Times New Roman"/>
          <w:sz w:val="28"/>
          <w:szCs w:val="28"/>
        </w:rPr>
      </w:pPr>
      <w:r w:rsidRPr="00312BDD">
        <w:rPr>
          <w:rFonts w:ascii="Times New Roman" w:hAnsi="Times New Roman" w:cs="Times New Roman"/>
          <w:sz w:val="28"/>
          <w:szCs w:val="28"/>
        </w:rPr>
        <w:t>Соревнования</w:t>
      </w:r>
      <w:r w:rsidRPr="00312BDD">
        <w:rPr>
          <w:rFonts w:ascii="Times New Roman" w:eastAsia="Times New Roman" w:hAnsi="Times New Roman" w:cs="Times New Roman"/>
          <w:sz w:val="28"/>
          <w:szCs w:val="28"/>
        </w:rPr>
        <w:t xml:space="preserve"> проводятся в трех возрастных категориях:</w:t>
      </w:r>
    </w:p>
    <w:p w:rsidR="00B0043F" w:rsidRDefault="00B0043F" w:rsidP="00B0043F">
      <w:pPr>
        <w:pStyle w:val="a8"/>
        <w:ind w:left="0" w:firstLine="709"/>
        <w:jc w:val="both"/>
        <w:rPr>
          <w:rFonts w:ascii="Times New Roman" w:eastAsia="Times New Roman" w:hAnsi="Times New Roman" w:cs="Times New Roman"/>
          <w:sz w:val="28"/>
          <w:szCs w:val="28"/>
        </w:rPr>
      </w:pPr>
      <w:r>
        <w:rPr>
          <w:rStyle w:val="FontStyle42"/>
          <w:sz w:val="24"/>
          <w:szCs w:val="24"/>
        </w:rPr>
        <w:t>– </w:t>
      </w:r>
      <w:r>
        <w:rPr>
          <w:rFonts w:ascii="Times New Roman" w:eastAsia="Times New Roman" w:hAnsi="Times New Roman" w:cs="Times New Roman"/>
          <w:sz w:val="28"/>
          <w:szCs w:val="28"/>
        </w:rPr>
        <w:t>младшая (от 7 до 9</w:t>
      </w:r>
      <w:r w:rsidRPr="00CB644A">
        <w:rPr>
          <w:rFonts w:ascii="Times New Roman" w:eastAsia="Times New Roman" w:hAnsi="Times New Roman" w:cs="Times New Roman"/>
          <w:sz w:val="28"/>
          <w:szCs w:val="28"/>
        </w:rPr>
        <w:t xml:space="preserve"> лет</w:t>
      </w:r>
      <w:r>
        <w:rPr>
          <w:rFonts w:ascii="Times New Roman" w:eastAsia="Times New Roman" w:hAnsi="Times New Roman" w:cs="Times New Roman"/>
          <w:sz w:val="28"/>
          <w:szCs w:val="28"/>
        </w:rPr>
        <w:t xml:space="preserve"> включительно)</w:t>
      </w:r>
      <w:r w:rsidRPr="00CB644A">
        <w:rPr>
          <w:rFonts w:ascii="Times New Roman" w:eastAsia="Times New Roman" w:hAnsi="Times New Roman" w:cs="Times New Roman"/>
          <w:sz w:val="28"/>
          <w:szCs w:val="28"/>
        </w:rPr>
        <w:t xml:space="preserve">; </w:t>
      </w:r>
    </w:p>
    <w:p w:rsidR="00B0043F" w:rsidRPr="00931327" w:rsidRDefault="00B0043F" w:rsidP="00B0043F">
      <w:pPr>
        <w:pStyle w:val="a8"/>
        <w:ind w:left="0" w:firstLine="709"/>
        <w:jc w:val="both"/>
        <w:rPr>
          <w:rFonts w:ascii="Times New Roman" w:eastAsia="Times New Roman" w:hAnsi="Times New Roman" w:cs="Times New Roman"/>
          <w:sz w:val="28"/>
          <w:szCs w:val="28"/>
        </w:rPr>
      </w:pPr>
      <w:r>
        <w:rPr>
          <w:rStyle w:val="FontStyle42"/>
          <w:sz w:val="24"/>
          <w:szCs w:val="24"/>
        </w:rPr>
        <w:lastRenderedPageBreak/>
        <w:t>– </w:t>
      </w:r>
      <w:r>
        <w:rPr>
          <w:rFonts w:ascii="Times New Roman" w:eastAsia="Times New Roman" w:hAnsi="Times New Roman" w:cs="Times New Roman"/>
          <w:sz w:val="28"/>
          <w:szCs w:val="28"/>
        </w:rPr>
        <w:t xml:space="preserve">средняя (от 11 </w:t>
      </w:r>
      <w:r w:rsidRPr="00CB644A">
        <w:rPr>
          <w:rFonts w:ascii="Times New Roman" w:eastAsia="Times New Roman" w:hAnsi="Times New Roman" w:cs="Times New Roman"/>
          <w:sz w:val="28"/>
          <w:szCs w:val="28"/>
        </w:rPr>
        <w:t>до 1</w:t>
      </w:r>
      <w:r>
        <w:rPr>
          <w:rFonts w:ascii="Times New Roman" w:eastAsia="Times New Roman" w:hAnsi="Times New Roman" w:cs="Times New Roman"/>
          <w:sz w:val="28"/>
          <w:szCs w:val="28"/>
        </w:rPr>
        <w:t>3</w:t>
      </w:r>
      <w:r w:rsidRPr="00CB644A">
        <w:rPr>
          <w:rFonts w:ascii="Times New Roman" w:eastAsia="Times New Roman" w:hAnsi="Times New Roman" w:cs="Times New Roman"/>
          <w:sz w:val="28"/>
          <w:szCs w:val="28"/>
        </w:rPr>
        <w:t xml:space="preserve"> лет</w:t>
      </w:r>
      <w:r>
        <w:rPr>
          <w:rFonts w:ascii="Times New Roman" w:eastAsia="Times New Roman" w:hAnsi="Times New Roman" w:cs="Times New Roman"/>
          <w:sz w:val="28"/>
          <w:szCs w:val="28"/>
        </w:rPr>
        <w:t xml:space="preserve"> включительно)</w:t>
      </w:r>
      <w:r w:rsidRPr="00CB644A">
        <w:rPr>
          <w:rFonts w:ascii="Times New Roman" w:eastAsia="Times New Roman" w:hAnsi="Times New Roman" w:cs="Times New Roman"/>
          <w:sz w:val="28"/>
          <w:szCs w:val="28"/>
        </w:rPr>
        <w:t xml:space="preserve">; </w:t>
      </w:r>
    </w:p>
    <w:p w:rsidR="00B0043F" w:rsidRPr="00D61847" w:rsidRDefault="00B0043F" w:rsidP="00B0043F">
      <w:pPr>
        <w:pStyle w:val="a8"/>
        <w:ind w:left="0" w:firstLine="709"/>
        <w:jc w:val="both"/>
        <w:rPr>
          <w:rFonts w:ascii="Times New Roman" w:eastAsia="Times New Roman" w:hAnsi="Times New Roman" w:cs="Times New Roman"/>
          <w:sz w:val="28"/>
          <w:szCs w:val="28"/>
        </w:rPr>
      </w:pPr>
      <w:r>
        <w:rPr>
          <w:rStyle w:val="FontStyle42"/>
          <w:sz w:val="24"/>
          <w:szCs w:val="24"/>
        </w:rPr>
        <w:t>– </w:t>
      </w:r>
      <w:r>
        <w:rPr>
          <w:rFonts w:ascii="Times New Roman" w:eastAsia="Times New Roman" w:hAnsi="Times New Roman" w:cs="Times New Roman"/>
          <w:sz w:val="28"/>
          <w:szCs w:val="28"/>
        </w:rPr>
        <w:t>старшая (от 14 до 17 лет включительно).</w:t>
      </w:r>
    </w:p>
    <w:p w:rsidR="00B0043F" w:rsidRPr="00434AB6" w:rsidRDefault="00B0043F" w:rsidP="00B0043F">
      <w:pPr>
        <w:pStyle w:val="Default"/>
        <w:spacing w:line="276" w:lineRule="auto"/>
        <w:ind w:firstLine="708"/>
        <w:jc w:val="both"/>
        <w:rPr>
          <w:sz w:val="28"/>
          <w:szCs w:val="28"/>
        </w:rPr>
      </w:pPr>
      <w:r>
        <w:rPr>
          <w:sz w:val="28"/>
          <w:szCs w:val="28"/>
        </w:rPr>
        <w:t xml:space="preserve">3.3. </w:t>
      </w:r>
      <w:r w:rsidRPr="00477AA7">
        <w:rPr>
          <w:sz w:val="28"/>
          <w:szCs w:val="28"/>
        </w:rPr>
        <w:t>Оператором называется член команды, которому поручено включать и останавливать робота во время попытки</w:t>
      </w:r>
      <w:r w:rsidRPr="00434AB6">
        <w:rPr>
          <w:sz w:val="28"/>
          <w:szCs w:val="28"/>
        </w:rPr>
        <w:t xml:space="preserve"> </w:t>
      </w:r>
    </w:p>
    <w:p w:rsidR="00B0043F" w:rsidRDefault="00B0043F" w:rsidP="00B0043F">
      <w:pPr>
        <w:pStyle w:val="Default"/>
        <w:spacing w:line="276" w:lineRule="auto"/>
        <w:ind w:firstLine="708"/>
        <w:jc w:val="both"/>
        <w:rPr>
          <w:sz w:val="28"/>
          <w:szCs w:val="28"/>
        </w:rPr>
      </w:pPr>
      <w:r>
        <w:rPr>
          <w:sz w:val="28"/>
          <w:szCs w:val="28"/>
        </w:rPr>
        <w:t>3</w:t>
      </w:r>
      <w:r w:rsidRPr="00434AB6">
        <w:rPr>
          <w:sz w:val="28"/>
          <w:szCs w:val="28"/>
        </w:rPr>
        <w:t>.4 Руководитель каждой команды представляет её интересы при решении организационных и других вопросов во время проведения тренировочных мероприятий и непосредственно во время соревнований. Руководитель команды непосредственно отвечает за соблюдение участниками правил безопасности и регламентов соревнований.</w:t>
      </w:r>
    </w:p>
    <w:p w:rsidR="00B0043F" w:rsidRPr="00434AB6" w:rsidRDefault="00B0043F" w:rsidP="00B0043F">
      <w:pPr>
        <w:pStyle w:val="Default"/>
        <w:spacing w:line="276" w:lineRule="auto"/>
        <w:ind w:firstLine="708"/>
        <w:jc w:val="both"/>
        <w:rPr>
          <w:sz w:val="28"/>
          <w:szCs w:val="28"/>
        </w:rPr>
      </w:pPr>
      <w:r>
        <w:rPr>
          <w:sz w:val="28"/>
          <w:szCs w:val="28"/>
        </w:rPr>
        <w:t>3.5.</w:t>
      </w:r>
      <w:r w:rsidRPr="00434AB6">
        <w:rPr>
          <w:sz w:val="28"/>
          <w:szCs w:val="28"/>
        </w:rPr>
        <w:t xml:space="preserve"> Минимальный возраст руководителя команды – 18 лет. </w:t>
      </w:r>
    </w:p>
    <w:p w:rsidR="00B0043F" w:rsidRPr="00434AB6" w:rsidRDefault="00B0043F" w:rsidP="00B0043F">
      <w:pPr>
        <w:pStyle w:val="Default"/>
        <w:spacing w:line="276" w:lineRule="auto"/>
        <w:ind w:firstLine="708"/>
        <w:jc w:val="both"/>
        <w:rPr>
          <w:sz w:val="28"/>
          <w:szCs w:val="28"/>
        </w:rPr>
      </w:pPr>
    </w:p>
    <w:p w:rsidR="00B0043F" w:rsidRPr="00434AB6" w:rsidRDefault="00B0043F" w:rsidP="00B0043F">
      <w:pPr>
        <w:pStyle w:val="Default"/>
        <w:spacing w:line="276" w:lineRule="auto"/>
        <w:jc w:val="both"/>
        <w:rPr>
          <w:sz w:val="28"/>
          <w:szCs w:val="28"/>
        </w:rPr>
      </w:pPr>
    </w:p>
    <w:p w:rsidR="00B0043F" w:rsidRDefault="00B0043F" w:rsidP="00E8643B">
      <w:pPr>
        <w:pStyle w:val="a8"/>
        <w:widowControl/>
        <w:numPr>
          <w:ilvl w:val="0"/>
          <w:numId w:val="13"/>
        </w:numPr>
        <w:tabs>
          <w:tab w:val="left" w:pos="360"/>
        </w:tabs>
        <w:suppressAutoHyphens w:val="0"/>
        <w:contextualSpacing/>
        <w:jc w:val="center"/>
        <w:rPr>
          <w:rFonts w:ascii="Times New Roman" w:hAnsi="Times New Roman" w:cs="Times New Roman"/>
          <w:b/>
          <w:sz w:val="28"/>
          <w:szCs w:val="28"/>
        </w:rPr>
      </w:pPr>
      <w:r w:rsidRPr="00CB644A">
        <w:rPr>
          <w:rFonts w:ascii="Times New Roman" w:hAnsi="Times New Roman" w:cs="Times New Roman"/>
          <w:b/>
          <w:sz w:val="28"/>
          <w:szCs w:val="28"/>
        </w:rPr>
        <w:t>Порядок проведения и требования к роботам</w:t>
      </w:r>
    </w:p>
    <w:p w:rsidR="00B0043F" w:rsidRPr="00D61847" w:rsidRDefault="00B0043F" w:rsidP="00B0043F">
      <w:pPr>
        <w:pStyle w:val="a8"/>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4.1. </w:t>
      </w:r>
      <w:r w:rsidRPr="00477AA7">
        <w:rPr>
          <w:rFonts w:ascii="Times New Roman" w:eastAsia="Times New Roman" w:hAnsi="Times New Roman" w:cs="Times New Roman"/>
          <w:sz w:val="28"/>
          <w:szCs w:val="28"/>
        </w:rPr>
        <w:t>Соревнования проводятся по следующим номинациям</w:t>
      </w:r>
      <w:r>
        <w:rPr>
          <w:rFonts w:ascii="Times New Roman" w:eastAsia="Times New Roman" w:hAnsi="Times New Roman" w:cs="Times New Roman"/>
          <w:sz w:val="28"/>
          <w:szCs w:val="28"/>
        </w:rPr>
        <w:t>:</w:t>
      </w:r>
    </w:p>
    <w:p w:rsidR="00B0043F" w:rsidRPr="005637AA" w:rsidRDefault="00B0043F" w:rsidP="00B0043F">
      <w:pPr>
        <w:pStyle w:val="a8"/>
        <w:ind w:left="429" w:firstLine="279"/>
        <w:jc w:val="both"/>
        <w:rPr>
          <w:rFonts w:ascii="Times New Roman" w:hAnsi="Times New Roman"/>
          <w:b/>
          <w:sz w:val="28"/>
          <w:szCs w:val="28"/>
        </w:rPr>
      </w:pPr>
      <w:r w:rsidRPr="00714FA8">
        <w:rPr>
          <w:rFonts w:ascii="Times New Roman" w:hAnsi="Times New Roman"/>
          <w:b/>
          <w:sz w:val="28"/>
          <w:szCs w:val="28"/>
        </w:rPr>
        <w:t xml:space="preserve">1. </w:t>
      </w:r>
      <w:r>
        <w:rPr>
          <w:rFonts w:ascii="Times New Roman" w:hAnsi="Times New Roman"/>
          <w:b/>
          <w:sz w:val="28"/>
          <w:szCs w:val="28"/>
        </w:rPr>
        <w:t xml:space="preserve">КЕГЕЛЬРИНГ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6"/>
        <w:gridCol w:w="3552"/>
        <w:gridCol w:w="3553"/>
      </w:tblGrid>
      <w:tr w:rsidR="00B0043F" w:rsidRPr="00FC624A" w:rsidTr="00FD2293">
        <w:tc>
          <w:tcPr>
            <w:tcW w:w="2806" w:type="dxa"/>
          </w:tcPr>
          <w:p w:rsidR="00B0043F" w:rsidRPr="00FC624A" w:rsidRDefault="00B0043F" w:rsidP="00FD2293">
            <w:pPr>
              <w:pStyle w:val="a8"/>
              <w:ind w:left="0"/>
              <w:jc w:val="both"/>
              <w:rPr>
                <w:rFonts w:ascii="Times New Roman" w:hAnsi="Times New Roman"/>
                <w:sz w:val="28"/>
                <w:szCs w:val="28"/>
              </w:rPr>
            </w:pPr>
            <w:r w:rsidRPr="00FC624A">
              <w:rPr>
                <w:rFonts w:ascii="Times New Roman" w:hAnsi="Times New Roman"/>
                <w:b/>
                <w:sz w:val="28"/>
                <w:szCs w:val="28"/>
              </w:rPr>
              <w:t>Возрастная категория</w:t>
            </w:r>
          </w:p>
        </w:tc>
        <w:tc>
          <w:tcPr>
            <w:tcW w:w="3552" w:type="dxa"/>
          </w:tcPr>
          <w:p w:rsidR="00B0043F" w:rsidRPr="00E02029" w:rsidRDefault="00B0043F" w:rsidP="00FD2293">
            <w:pPr>
              <w:pStyle w:val="a8"/>
              <w:ind w:left="0"/>
              <w:jc w:val="both"/>
              <w:rPr>
                <w:rFonts w:ascii="Times New Roman" w:hAnsi="Times New Roman"/>
                <w:sz w:val="28"/>
                <w:szCs w:val="28"/>
              </w:rPr>
            </w:pPr>
            <w:r>
              <w:rPr>
                <w:rFonts w:ascii="Times New Roman" w:hAnsi="Times New Roman"/>
                <w:sz w:val="28"/>
                <w:szCs w:val="28"/>
              </w:rPr>
              <w:t>10</w:t>
            </w:r>
            <w:r w:rsidRPr="00E02029">
              <w:rPr>
                <w:rFonts w:ascii="Times New Roman" w:hAnsi="Times New Roman"/>
                <w:sz w:val="28"/>
                <w:szCs w:val="28"/>
                <w:lang w:val="en-US"/>
              </w:rPr>
              <w:t xml:space="preserve"> – </w:t>
            </w:r>
            <w:r>
              <w:rPr>
                <w:rFonts w:ascii="Times New Roman" w:hAnsi="Times New Roman"/>
                <w:sz w:val="28"/>
                <w:szCs w:val="28"/>
              </w:rPr>
              <w:t>13</w:t>
            </w:r>
            <w:r w:rsidRPr="00E02029">
              <w:rPr>
                <w:rFonts w:ascii="Times New Roman" w:hAnsi="Times New Roman"/>
                <w:sz w:val="28"/>
                <w:szCs w:val="28"/>
                <w:lang w:val="en-US"/>
              </w:rPr>
              <w:t xml:space="preserve"> </w:t>
            </w:r>
            <w:r w:rsidRPr="00E02029">
              <w:rPr>
                <w:rFonts w:ascii="Times New Roman" w:hAnsi="Times New Roman"/>
                <w:sz w:val="28"/>
                <w:szCs w:val="28"/>
              </w:rPr>
              <w:t>лет</w:t>
            </w:r>
            <w:r>
              <w:rPr>
                <w:rFonts w:ascii="Times New Roman" w:hAnsi="Times New Roman"/>
                <w:sz w:val="28"/>
                <w:szCs w:val="28"/>
              </w:rPr>
              <w:t xml:space="preserve"> </w:t>
            </w:r>
            <w:r w:rsidRPr="00E02029">
              <w:rPr>
                <w:rFonts w:ascii="Times New Roman" w:hAnsi="Times New Roman"/>
                <w:sz w:val="28"/>
                <w:szCs w:val="28"/>
              </w:rPr>
              <w:t>(включительно)</w:t>
            </w:r>
          </w:p>
        </w:tc>
        <w:tc>
          <w:tcPr>
            <w:tcW w:w="3553" w:type="dxa"/>
          </w:tcPr>
          <w:p w:rsidR="00B0043F" w:rsidRDefault="00B0043F" w:rsidP="00FD2293">
            <w:pPr>
              <w:pStyle w:val="a8"/>
              <w:ind w:left="0"/>
              <w:jc w:val="both"/>
              <w:rPr>
                <w:rFonts w:ascii="Times New Roman" w:hAnsi="Times New Roman"/>
                <w:sz w:val="28"/>
                <w:szCs w:val="28"/>
              </w:rPr>
            </w:pPr>
            <w:r>
              <w:rPr>
                <w:rFonts w:ascii="Times New Roman" w:hAnsi="Times New Roman"/>
                <w:sz w:val="28"/>
                <w:szCs w:val="28"/>
              </w:rPr>
              <w:t>14</w:t>
            </w:r>
            <w:r w:rsidRPr="00E02029">
              <w:rPr>
                <w:rFonts w:ascii="Times New Roman" w:hAnsi="Times New Roman"/>
                <w:sz w:val="28"/>
                <w:szCs w:val="28"/>
              </w:rPr>
              <w:t xml:space="preserve"> – 1</w:t>
            </w:r>
            <w:r>
              <w:rPr>
                <w:rFonts w:ascii="Times New Roman" w:hAnsi="Times New Roman"/>
                <w:sz w:val="28"/>
                <w:szCs w:val="28"/>
              </w:rPr>
              <w:t>7</w:t>
            </w:r>
            <w:r w:rsidRPr="00E02029">
              <w:rPr>
                <w:rFonts w:ascii="Times New Roman" w:hAnsi="Times New Roman"/>
                <w:sz w:val="28"/>
                <w:szCs w:val="28"/>
              </w:rPr>
              <w:t xml:space="preserve"> лет (включительно)</w:t>
            </w:r>
          </w:p>
        </w:tc>
      </w:tr>
      <w:tr w:rsidR="00B0043F" w:rsidRPr="00FC624A" w:rsidTr="00FD2293">
        <w:tc>
          <w:tcPr>
            <w:tcW w:w="2806" w:type="dxa"/>
          </w:tcPr>
          <w:p w:rsidR="00B0043F" w:rsidRPr="00FC624A" w:rsidRDefault="00B0043F" w:rsidP="00FD2293">
            <w:pPr>
              <w:pStyle w:val="a8"/>
              <w:ind w:left="0"/>
              <w:jc w:val="both"/>
              <w:rPr>
                <w:rFonts w:ascii="Times New Roman" w:hAnsi="Times New Roman"/>
                <w:b/>
                <w:sz w:val="28"/>
                <w:szCs w:val="28"/>
              </w:rPr>
            </w:pPr>
            <w:r>
              <w:rPr>
                <w:rFonts w:ascii="Times New Roman" w:hAnsi="Times New Roman"/>
                <w:b/>
                <w:sz w:val="28"/>
                <w:szCs w:val="28"/>
              </w:rPr>
              <w:t>К</w:t>
            </w:r>
            <w:r w:rsidRPr="00FC624A">
              <w:rPr>
                <w:rFonts w:ascii="Times New Roman" w:hAnsi="Times New Roman"/>
                <w:b/>
                <w:sz w:val="28"/>
                <w:szCs w:val="28"/>
              </w:rPr>
              <w:t>ол-во человек в команде</w:t>
            </w:r>
          </w:p>
        </w:tc>
        <w:tc>
          <w:tcPr>
            <w:tcW w:w="3552" w:type="dxa"/>
          </w:tcPr>
          <w:p w:rsidR="00B0043F" w:rsidRPr="00E02029" w:rsidRDefault="00B0043F" w:rsidP="00FD2293">
            <w:pPr>
              <w:pStyle w:val="a8"/>
              <w:ind w:left="0"/>
              <w:jc w:val="both"/>
              <w:rPr>
                <w:rFonts w:ascii="Times New Roman" w:hAnsi="Times New Roman"/>
                <w:sz w:val="28"/>
                <w:szCs w:val="28"/>
              </w:rPr>
            </w:pPr>
            <w:r w:rsidRPr="00E02029">
              <w:rPr>
                <w:rFonts w:ascii="Times New Roman" w:hAnsi="Times New Roman"/>
                <w:sz w:val="28"/>
                <w:szCs w:val="28"/>
              </w:rPr>
              <w:t xml:space="preserve">1 – </w:t>
            </w:r>
            <w:r>
              <w:rPr>
                <w:rFonts w:ascii="Times New Roman" w:hAnsi="Times New Roman"/>
                <w:sz w:val="28"/>
                <w:szCs w:val="28"/>
              </w:rPr>
              <w:t>2</w:t>
            </w:r>
            <w:r w:rsidRPr="00E02029">
              <w:rPr>
                <w:rFonts w:ascii="Times New Roman" w:hAnsi="Times New Roman"/>
                <w:sz w:val="28"/>
                <w:szCs w:val="28"/>
              </w:rPr>
              <w:t xml:space="preserve"> оператор</w:t>
            </w:r>
            <w:r>
              <w:rPr>
                <w:rFonts w:ascii="Times New Roman" w:hAnsi="Times New Roman"/>
                <w:sz w:val="28"/>
                <w:szCs w:val="28"/>
              </w:rPr>
              <w:t>а</w:t>
            </w:r>
          </w:p>
        </w:tc>
        <w:tc>
          <w:tcPr>
            <w:tcW w:w="3553" w:type="dxa"/>
          </w:tcPr>
          <w:p w:rsidR="00B0043F" w:rsidRPr="00E02029" w:rsidRDefault="00B0043F" w:rsidP="00FD2293">
            <w:pPr>
              <w:pStyle w:val="a8"/>
              <w:ind w:left="0"/>
              <w:jc w:val="both"/>
              <w:rPr>
                <w:rFonts w:ascii="Times New Roman" w:hAnsi="Times New Roman"/>
                <w:sz w:val="28"/>
                <w:szCs w:val="28"/>
              </w:rPr>
            </w:pPr>
            <w:r w:rsidRPr="00E02029">
              <w:rPr>
                <w:rFonts w:ascii="Times New Roman" w:hAnsi="Times New Roman"/>
                <w:sz w:val="28"/>
                <w:szCs w:val="28"/>
              </w:rPr>
              <w:t xml:space="preserve">1 – </w:t>
            </w:r>
            <w:r>
              <w:rPr>
                <w:rFonts w:ascii="Times New Roman" w:hAnsi="Times New Roman"/>
                <w:sz w:val="28"/>
                <w:szCs w:val="28"/>
              </w:rPr>
              <w:t>2</w:t>
            </w:r>
            <w:r w:rsidRPr="00E02029">
              <w:rPr>
                <w:rFonts w:ascii="Times New Roman" w:hAnsi="Times New Roman"/>
                <w:sz w:val="28"/>
                <w:szCs w:val="28"/>
              </w:rPr>
              <w:t xml:space="preserve"> оператор</w:t>
            </w:r>
            <w:r>
              <w:rPr>
                <w:rFonts w:ascii="Times New Roman" w:hAnsi="Times New Roman"/>
                <w:sz w:val="28"/>
                <w:szCs w:val="28"/>
              </w:rPr>
              <w:t>а</w:t>
            </w:r>
          </w:p>
        </w:tc>
      </w:tr>
      <w:tr w:rsidR="00B0043F" w:rsidRPr="001A6D6D" w:rsidTr="00FD2293">
        <w:tc>
          <w:tcPr>
            <w:tcW w:w="2806"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Робот</w:t>
            </w:r>
          </w:p>
        </w:tc>
        <w:tc>
          <w:tcPr>
            <w:tcW w:w="3552" w:type="dxa"/>
          </w:tcPr>
          <w:p w:rsidR="00B0043F" w:rsidRPr="00FC624A" w:rsidRDefault="00B0043F" w:rsidP="00FD2293">
            <w:pPr>
              <w:pStyle w:val="a8"/>
              <w:ind w:left="0"/>
              <w:jc w:val="both"/>
              <w:rPr>
                <w:rFonts w:ascii="Times New Roman" w:hAnsi="Times New Roman"/>
                <w:b/>
                <w:sz w:val="28"/>
                <w:szCs w:val="28"/>
                <w:lang w:val="en-US"/>
              </w:rPr>
            </w:pPr>
            <w:r w:rsidRPr="002452D4">
              <w:rPr>
                <w:rFonts w:ascii="Times New Roman" w:hAnsi="Times New Roman"/>
                <w:sz w:val="28"/>
                <w:szCs w:val="28"/>
                <w:lang w:val="en-US"/>
              </w:rPr>
              <w:t xml:space="preserve">Lego, </w:t>
            </w:r>
            <w:proofErr w:type="spellStart"/>
            <w:r w:rsidRPr="002452D4">
              <w:rPr>
                <w:rFonts w:ascii="Times New Roman" w:hAnsi="Times New Roman"/>
                <w:sz w:val="28"/>
                <w:szCs w:val="28"/>
                <w:lang w:val="en-US"/>
              </w:rPr>
              <w:t>Fischertechnik</w:t>
            </w:r>
            <w:proofErr w:type="spellEnd"/>
            <w:r w:rsidRPr="002452D4">
              <w:rPr>
                <w:rFonts w:ascii="Times New Roman" w:hAnsi="Times New Roman"/>
                <w:sz w:val="28"/>
                <w:szCs w:val="28"/>
                <w:lang w:val="en-US"/>
              </w:rPr>
              <w:t>, Huna, VEX IQ,</w:t>
            </w:r>
            <w:r w:rsidRPr="00476298">
              <w:rPr>
                <w:rFonts w:ascii="Times New Roman" w:hAnsi="Times New Roman"/>
                <w:sz w:val="28"/>
                <w:szCs w:val="28"/>
                <w:lang w:val="en-US"/>
              </w:rPr>
              <w:t xml:space="preserve"> </w:t>
            </w:r>
            <w:r>
              <w:rPr>
                <w:rFonts w:ascii="Times New Roman" w:hAnsi="Times New Roman"/>
                <w:sz w:val="28"/>
                <w:szCs w:val="28"/>
                <w:lang w:val="en-US"/>
              </w:rPr>
              <w:t>VEX EDR,</w:t>
            </w:r>
            <w:r w:rsidRPr="002452D4">
              <w:rPr>
                <w:rFonts w:ascii="Times New Roman" w:hAnsi="Times New Roman"/>
                <w:sz w:val="28"/>
                <w:szCs w:val="28"/>
                <w:lang w:val="en-US"/>
              </w:rPr>
              <w:t xml:space="preserve"> TRIK, </w:t>
            </w:r>
            <w:proofErr w:type="spellStart"/>
            <w:r w:rsidRPr="002452D4">
              <w:rPr>
                <w:rFonts w:ascii="Times New Roman" w:hAnsi="Times New Roman"/>
                <w:sz w:val="28"/>
                <w:szCs w:val="28"/>
                <w:lang w:val="en-US"/>
              </w:rPr>
              <w:t>Robotis</w:t>
            </w:r>
            <w:proofErr w:type="spellEnd"/>
            <w:r w:rsidRPr="002452D4">
              <w:rPr>
                <w:rFonts w:ascii="Times New Roman" w:hAnsi="Times New Roman"/>
                <w:sz w:val="28"/>
                <w:szCs w:val="28"/>
                <w:lang w:val="en-US"/>
              </w:rPr>
              <w:t xml:space="preserve">, </w:t>
            </w:r>
            <w:proofErr w:type="spellStart"/>
            <w:r w:rsidRPr="002452D4">
              <w:rPr>
                <w:rFonts w:ascii="Times New Roman" w:hAnsi="Times New Roman"/>
                <w:sz w:val="28"/>
                <w:szCs w:val="28"/>
                <w:lang w:val="en-US"/>
              </w:rPr>
              <w:t>Makeblock</w:t>
            </w:r>
            <w:proofErr w:type="spellEnd"/>
            <w:r w:rsidRPr="002452D4">
              <w:rPr>
                <w:rFonts w:ascii="Times New Roman" w:hAnsi="Times New Roman"/>
                <w:b/>
                <w:sz w:val="28"/>
                <w:szCs w:val="28"/>
                <w:lang w:val="en-US"/>
              </w:rPr>
              <w:t>.</w:t>
            </w:r>
          </w:p>
        </w:tc>
        <w:tc>
          <w:tcPr>
            <w:tcW w:w="3553" w:type="dxa"/>
          </w:tcPr>
          <w:p w:rsidR="00B0043F" w:rsidRPr="005637AA" w:rsidRDefault="00B0043F" w:rsidP="00FD2293">
            <w:pPr>
              <w:pStyle w:val="a8"/>
              <w:ind w:left="0"/>
              <w:jc w:val="both"/>
              <w:rPr>
                <w:rFonts w:ascii="Times New Roman" w:hAnsi="Times New Roman"/>
                <w:sz w:val="28"/>
                <w:szCs w:val="28"/>
                <w:lang w:val="en-US"/>
              </w:rPr>
            </w:pPr>
            <w:r w:rsidRPr="002452D4">
              <w:rPr>
                <w:rFonts w:ascii="Times New Roman" w:hAnsi="Times New Roman"/>
                <w:sz w:val="28"/>
                <w:szCs w:val="28"/>
                <w:lang w:val="en-US"/>
              </w:rPr>
              <w:t xml:space="preserve">Lego, </w:t>
            </w:r>
            <w:proofErr w:type="spellStart"/>
            <w:r w:rsidRPr="002452D4">
              <w:rPr>
                <w:rFonts w:ascii="Times New Roman" w:hAnsi="Times New Roman"/>
                <w:sz w:val="28"/>
                <w:szCs w:val="28"/>
                <w:lang w:val="en-US"/>
              </w:rPr>
              <w:t>Fischertechnik</w:t>
            </w:r>
            <w:proofErr w:type="spellEnd"/>
            <w:r w:rsidRPr="002452D4">
              <w:rPr>
                <w:rFonts w:ascii="Times New Roman" w:hAnsi="Times New Roman"/>
                <w:sz w:val="28"/>
                <w:szCs w:val="28"/>
                <w:lang w:val="en-US"/>
              </w:rPr>
              <w:t>, Huna, VEX IQ,</w:t>
            </w:r>
            <w:r w:rsidRPr="00476298">
              <w:rPr>
                <w:rFonts w:ascii="Times New Roman" w:hAnsi="Times New Roman"/>
                <w:sz w:val="28"/>
                <w:szCs w:val="28"/>
                <w:lang w:val="en-US"/>
              </w:rPr>
              <w:t xml:space="preserve"> </w:t>
            </w:r>
            <w:r>
              <w:rPr>
                <w:rFonts w:ascii="Times New Roman" w:hAnsi="Times New Roman"/>
                <w:sz w:val="28"/>
                <w:szCs w:val="28"/>
                <w:lang w:val="en-US"/>
              </w:rPr>
              <w:t>VEX EDR,</w:t>
            </w:r>
            <w:r w:rsidRPr="002452D4">
              <w:rPr>
                <w:rFonts w:ascii="Times New Roman" w:hAnsi="Times New Roman"/>
                <w:sz w:val="28"/>
                <w:szCs w:val="28"/>
                <w:lang w:val="en-US"/>
              </w:rPr>
              <w:t xml:space="preserve"> TRIK, </w:t>
            </w:r>
            <w:proofErr w:type="spellStart"/>
            <w:r w:rsidRPr="002452D4">
              <w:rPr>
                <w:rFonts w:ascii="Times New Roman" w:hAnsi="Times New Roman"/>
                <w:sz w:val="28"/>
                <w:szCs w:val="28"/>
                <w:lang w:val="en-US"/>
              </w:rPr>
              <w:t>Robotis</w:t>
            </w:r>
            <w:proofErr w:type="spellEnd"/>
            <w:r w:rsidRPr="002452D4">
              <w:rPr>
                <w:rFonts w:ascii="Times New Roman" w:hAnsi="Times New Roman"/>
                <w:sz w:val="28"/>
                <w:szCs w:val="28"/>
                <w:lang w:val="en-US"/>
              </w:rPr>
              <w:t xml:space="preserve">, </w:t>
            </w:r>
            <w:proofErr w:type="spellStart"/>
            <w:r w:rsidRPr="002452D4">
              <w:rPr>
                <w:rFonts w:ascii="Times New Roman" w:hAnsi="Times New Roman"/>
                <w:sz w:val="28"/>
                <w:szCs w:val="28"/>
                <w:lang w:val="en-US"/>
              </w:rPr>
              <w:t>Makeblock</w:t>
            </w:r>
            <w:proofErr w:type="spellEnd"/>
            <w:r w:rsidRPr="002452D4">
              <w:rPr>
                <w:rFonts w:ascii="Times New Roman" w:hAnsi="Times New Roman"/>
                <w:b/>
                <w:sz w:val="28"/>
                <w:szCs w:val="28"/>
                <w:lang w:val="en-US"/>
              </w:rPr>
              <w:t>.</w:t>
            </w:r>
          </w:p>
        </w:tc>
      </w:tr>
      <w:tr w:rsidR="00B0043F" w:rsidRPr="00FC624A" w:rsidTr="00FD2293">
        <w:tc>
          <w:tcPr>
            <w:tcW w:w="2806"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Язык программирования</w:t>
            </w:r>
          </w:p>
        </w:tc>
        <w:tc>
          <w:tcPr>
            <w:tcW w:w="3552" w:type="dxa"/>
          </w:tcPr>
          <w:p w:rsidR="00B0043F" w:rsidRPr="00FC624A" w:rsidRDefault="00B0043F" w:rsidP="00FD2293">
            <w:pPr>
              <w:pStyle w:val="a8"/>
              <w:ind w:left="0"/>
              <w:jc w:val="both"/>
              <w:rPr>
                <w:rFonts w:ascii="Times New Roman" w:hAnsi="Times New Roman"/>
                <w:b/>
                <w:sz w:val="28"/>
                <w:szCs w:val="28"/>
                <w:lang w:val="en-US"/>
              </w:rPr>
            </w:pPr>
            <w:r>
              <w:rPr>
                <w:rFonts w:ascii="Times New Roman" w:hAnsi="Times New Roman"/>
                <w:sz w:val="28"/>
                <w:szCs w:val="28"/>
              </w:rPr>
              <w:t>Без ограничений.</w:t>
            </w:r>
          </w:p>
        </w:tc>
        <w:tc>
          <w:tcPr>
            <w:tcW w:w="3553" w:type="dxa"/>
          </w:tcPr>
          <w:p w:rsidR="00B0043F" w:rsidRDefault="00B0043F" w:rsidP="00FD2293">
            <w:pPr>
              <w:pStyle w:val="a8"/>
              <w:ind w:left="0"/>
              <w:jc w:val="both"/>
              <w:rPr>
                <w:rFonts w:ascii="Times New Roman" w:hAnsi="Times New Roman"/>
                <w:sz w:val="28"/>
                <w:szCs w:val="28"/>
              </w:rPr>
            </w:pPr>
            <w:r>
              <w:rPr>
                <w:rFonts w:ascii="Times New Roman" w:hAnsi="Times New Roman"/>
                <w:sz w:val="28"/>
                <w:szCs w:val="28"/>
              </w:rPr>
              <w:t>Без ограничений</w:t>
            </w:r>
          </w:p>
        </w:tc>
      </w:tr>
      <w:tr w:rsidR="00B0043F" w:rsidRPr="00FC624A" w:rsidTr="00FD2293">
        <w:tc>
          <w:tcPr>
            <w:tcW w:w="2806"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Форма</w:t>
            </w:r>
          </w:p>
        </w:tc>
        <w:tc>
          <w:tcPr>
            <w:tcW w:w="3552" w:type="dxa"/>
          </w:tcPr>
          <w:p w:rsidR="00B0043F" w:rsidRPr="00FC624A" w:rsidRDefault="00B0043F" w:rsidP="00FD2293">
            <w:pPr>
              <w:pStyle w:val="a8"/>
              <w:ind w:left="0"/>
              <w:jc w:val="both"/>
              <w:rPr>
                <w:rFonts w:ascii="Times New Roman" w:hAnsi="Times New Roman"/>
                <w:sz w:val="28"/>
                <w:szCs w:val="28"/>
              </w:rPr>
            </w:pPr>
            <w:r>
              <w:rPr>
                <w:rFonts w:ascii="Times New Roman" w:hAnsi="Times New Roman"/>
                <w:sz w:val="28"/>
                <w:szCs w:val="28"/>
              </w:rPr>
              <w:t>К</w:t>
            </w:r>
            <w:r w:rsidRPr="00FC624A">
              <w:rPr>
                <w:rFonts w:ascii="Times New Roman" w:hAnsi="Times New Roman"/>
                <w:sz w:val="28"/>
                <w:szCs w:val="28"/>
              </w:rPr>
              <w:t xml:space="preserve">аждая </w:t>
            </w:r>
            <w:r>
              <w:rPr>
                <w:rFonts w:ascii="Times New Roman" w:hAnsi="Times New Roman"/>
                <w:sz w:val="28"/>
                <w:szCs w:val="28"/>
              </w:rPr>
              <w:t xml:space="preserve">команда </w:t>
            </w:r>
            <w:r w:rsidRPr="00FC624A">
              <w:rPr>
                <w:rFonts w:ascii="Times New Roman" w:hAnsi="Times New Roman"/>
                <w:sz w:val="28"/>
                <w:szCs w:val="28"/>
              </w:rPr>
              <w:t xml:space="preserve">делает </w:t>
            </w:r>
            <w:r>
              <w:rPr>
                <w:rFonts w:ascii="Times New Roman" w:hAnsi="Times New Roman"/>
                <w:sz w:val="28"/>
                <w:szCs w:val="28"/>
              </w:rPr>
              <w:t>робота</w:t>
            </w:r>
            <w:r w:rsidRPr="00FC624A">
              <w:rPr>
                <w:rFonts w:ascii="Times New Roman" w:hAnsi="Times New Roman"/>
                <w:sz w:val="28"/>
                <w:szCs w:val="28"/>
              </w:rPr>
              <w:t xml:space="preserve"> и принимает участие в </w:t>
            </w:r>
            <w:r>
              <w:rPr>
                <w:rFonts w:ascii="Times New Roman" w:hAnsi="Times New Roman"/>
                <w:sz w:val="28"/>
                <w:szCs w:val="28"/>
              </w:rPr>
              <w:t>соревновании.</w:t>
            </w:r>
          </w:p>
        </w:tc>
        <w:tc>
          <w:tcPr>
            <w:tcW w:w="3553" w:type="dxa"/>
          </w:tcPr>
          <w:p w:rsidR="00B0043F" w:rsidRDefault="00B0043F" w:rsidP="00FD2293">
            <w:pPr>
              <w:pStyle w:val="a8"/>
              <w:ind w:left="0"/>
              <w:jc w:val="both"/>
              <w:rPr>
                <w:rFonts w:ascii="Times New Roman" w:hAnsi="Times New Roman"/>
                <w:sz w:val="28"/>
                <w:szCs w:val="28"/>
              </w:rPr>
            </w:pPr>
            <w:r>
              <w:rPr>
                <w:rFonts w:ascii="Times New Roman" w:hAnsi="Times New Roman"/>
                <w:sz w:val="28"/>
                <w:szCs w:val="28"/>
              </w:rPr>
              <w:t>К</w:t>
            </w:r>
            <w:r w:rsidRPr="00FC624A">
              <w:rPr>
                <w:rFonts w:ascii="Times New Roman" w:hAnsi="Times New Roman"/>
                <w:sz w:val="28"/>
                <w:szCs w:val="28"/>
              </w:rPr>
              <w:t xml:space="preserve">аждая </w:t>
            </w:r>
            <w:r>
              <w:rPr>
                <w:rFonts w:ascii="Times New Roman" w:hAnsi="Times New Roman"/>
                <w:sz w:val="28"/>
                <w:szCs w:val="28"/>
              </w:rPr>
              <w:t xml:space="preserve">команда </w:t>
            </w:r>
            <w:r w:rsidRPr="00FC624A">
              <w:rPr>
                <w:rFonts w:ascii="Times New Roman" w:hAnsi="Times New Roman"/>
                <w:sz w:val="28"/>
                <w:szCs w:val="28"/>
              </w:rPr>
              <w:t xml:space="preserve">делает </w:t>
            </w:r>
            <w:r>
              <w:rPr>
                <w:rFonts w:ascii="Times New Roman" w:hAnsi="Times New Roman"/>
                <w:sz w:val="28"/>
                <w:szCs w:val="28"/>
              </w:rPr>
              <w:t>робота</w:t>
            </w:r>
            <w:r w:rsidRPr="00FC624A">
              <w:rPr>
                <w:rFonts w:ascii="Times New Roman" w:hAnsi="Times New Roman"/>
                <w:sz w:val="28"/>
                <w:szCs w:val="28"/>
              </w:rPr>
              <w:t xml:space="preserve"> и принимает участие в </w:t>
            </w:r>
            <w:r>
              <w:rPr>
                <w:rFonts w:ascii="Times New Roman" w:hAnsi="Times New Roman"/>
                <w:sz w:val="28"/>
                <w:szCs w:val="28"/>
              </w:rPr>
              <w:t>соревновании.</w:t>
            </w:r>
          </w:p>
        </w:tc>
      </w:tr>
      <w:tr w:rsidR="00B0043F" w:rsidRPr="00FC624A" w:rsidTr="00FD2293">
        <w:tc>
          <w:tcPr>
            <w:tcW w:w="2806"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 xml:space="preserve">Задание </w:t>
            </w:r>
          </w:p>
        </w:tc>
        <w:tc>
          <w:tcPr>
            <w:tcW w:w="3552"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За наиболее короткое время робот, не выходя более чем на 5 секунд за пределы круга, очерчивающего ринг, должен вытолкнуть расположенные в нем кегли.</w:t>
            </w:r>
          </w:p>
        </w:tc>
        <w:tc>
          <w:tcPr>
            <w:tcW w:w="3553"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За отведенное на поединок время робот, не выходя за пределы круга, очерчивающего ринг, должен вытолкнуть 8 кеглей белого цвета.</w:t>
            </w:r>
          </w:p>
        </w:tc>
      </w:tr>
      <w:tr w:rsidR="00B0043F" w:rsidRPr="00FC624A" w:rsidTr="00FD2293">
        <w:tc>
          <w:tcPr>
            <w:tcW w:w="2806"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Регламент</w:t>
            </w:r>
          </w:p>
        </w:tc>
        <w:tc>
          <w:tcPr>
            <w:tcW w:w="3552" w:type="dxa"/>
          </w:tcPr>
          <w:p w:rsidR="00B0043F" w:rsidRPr="00B9708A" w:rsidRDefault="00B0043F" w:rsidP="00FD2293">
            <w:pPr>
              <w:jc w:val="both"/>
              <w:rPr>
                <w:sz w:val="28"/>
                <w:szCs w:val="28"/>
              </w:rPr>
            </w:pPr>
            <w:r w:rsidRPr="00B9708A">
              <w:rPr>
                <w:sz w:val="28"/>
                <w:szCs w:val="28"/>
              </w:rPr>
              <w:t>Приложение 1</w:t>
            </w:r>
          </w:p>
        </w:tc>
        <w:tc>
          <w:tcPr>
            <w:tcW w:w="3553" w:type="dxa"/>
          </w:tcPr>
          <w:p w:rsidR="00B0043F" w:rsidRPr="00B9708A" w:rsidRDefault="00B0043F" w:rsidP="00FD2293">
            <w:pPr>
              <w:jc w:val="both"/>
              <w:rPr>
                <w:sz w:val="28"/>
                <w:szCs w:val="28"/>
              </w:rPr>
            </w:pPr>
            <w:r w:rsidRPr="00B9708A">
              <w:rPr>
                <w:sz w:val="28"/>
                <w:szCs w:val="28"/>
              </w:rPr>
              <w:t>Приложение 2</w:t>
            </w:r>
          </w:p>
        </w:tc>
      </w:tr>
    </w:tbl>
    <w:p w:rsidR="00B0043F" w:rsidRDefault="00B0043F" w:rsidP="00B0043F">
      <w:pPr>
        <w:ind w:firstLine="708"/>
        <w:jc w:val="both"/>
        <w:rPr>
          <w:b/>
          <w:sz w:val="28"/>
          <w:szCs w:val="28"/>
        </w:rPr>
      </w:pPr>
    </w:p>
    <w:p w:rsidR="00B0043F" w:rsidRPr="00D61847" w:rsidRDefault="00B0043F" w:rsidP="00B0043F">
      <w:pPr>
        <w:ind w:firstLine="708"/>
        <w:jc w:val="both"/>
        <w:rPr>
          <w:b/>
          <w:sz w:val="28"/>
          <w:szCs w:val="28"/>
        </w:rPr>
      </w:pPr>
      <w:r>
        <w:rPr>
          <w:b/>
          <w:sz w:val="28"/>
          <w:szCs w:val="28"/>
        </w:rPr>
        <w:t>2</w:t>
      </w:r>
      <w:r w:rsidRPr="00D61847">
        <w:rPr>
          <w:b/>
          <w:sz w:val="28"/>
          <w:szCs w:val="28"/>
        </w:rPr>
        <w:t xml:space="preserve">. ЛАБИРИНТ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7"/>
        <w:gridCol w:w="3486"/>
        <w:gridCol w:w="3605"/>
      </w:tblGrid>
      <w:tr w:rsidR="00B0043F" w:rsidRPr="00FC624A" w:rsidTr="00FD2293">
        <w:tc>
          <w:tcPr>
            <w:tcW w:w="2827" w:type="dxa"/>
          </w:tcPr>
          <w:p w:rsidR="00B0043F" w:rsidRPr="00FC624A" w:rsidRDefault="00B0043F" w:rsidP="00FD2293">
            <w:pPr>
              <w:pStyle w:val="a8"/>
              <w:ind w:left="0"/>
              <w:jc w:val="both"/>
              <w:rPr>
                <w:rFonts w:ascii="Times New Roman" w:hAnsi="Times New Roman"/>
                <w:sz w:val="28"/>
                <w:szCs w:val="28"/>
              </w:rPr>
            </w:pPr>
            <w:r w:rsidRPr="00FC624A">
              <w:rPr>
                <w:rFonts w:ascii="Times New Roman" w:hAnsi="Times New Roman"/>
                <w:b/>
                <w:sz w:val="28"/>
                <w:szCs w:val="28"/>
              </w:rPr>
              <w:t>Возрастная категория</w:t>
            </w:r>
          </w:p>
        </w:tc>
        <w:tc>
          <w:tcPr>
            <w:tcW w:w="3486" w:type="dxa"/>
          </w:tcPr>
          <w:p w:rsidR="00B0043F" w:rsidRPr="00E02029" w:rsidRDefault="00B0043F" w:rsidP="00FD2293">
            <w:pPr>
              <w:pStyle w:val="a8"/>
              <w:ind w:left="0"/>
              <w:jc w:val="both"/>
              <w:rPr>
                <w:rFonts w:ascii="Times New Roman" w:hAnsi="Times New Roman"/>
                <w:sz w:val="28"/>
                <w:szCs w:val="28"/>
              </w:rPr>
            </w:pPr>
            <w:r>
              <w:rPr>
                <w:rFonts w:ascii="Times New Roman" w:hAnsi="Times New Roman"/>
                <w:sz w:val="28"/>
                <w:szCs w:val="28"/>
              </w:rPr>
              <w:t>10 </w:t>
            </w:r>
            <w:r w:rsidRPr="00E02029">
              <w:rPr>
                <w:rFonts w:ascii="Times New Roman" w:hAnsi="Times New Roman"/>
                <w:sz w:val="28"/>
                <w:szCs w:val="28"/>
              </w:rPr>
              <w:t>–</w:t>
            </w:r>
            <w:r>
              <w:rPr>
                <w:rFonts w:ascii="Times New Roman" w:hAnsi="Times New Roman"/>
                <w:sz w:val="28"/>
                <w:szCs w:val="28"/>
              </w:rPr>
              <w:t> 13 </w:t>
            </w:r>
            <w:r w:rsidRPr="00E02029">
              <w:rPr>
                <w:rFonts w:ascii="Times New Roman" w:hAnsi="Times New Roman"/>
                <w:sz w:val="28"/>
                <w:szCs w:val="28"/>
              </w:rPr>
              <w:t>лет</w:t>
            </w:r>
            <w:r>
              <w:rPr>
                <w:rFonts w:ascii="Times New Roman" w:hAnsi="Times New Roman"/>
                <w:sz w:val="28"/>
                <w:szCs w:val="28"/>
              </w:rPr>
              <w:t> (включительно)</w:t>
            </w:r>
          </w:p>
          <w:p w:rsidR="00B0043F" w:rsidRPr="00E02029" w:rsidRDefault="00B0043F" w:rsidP="00FD2293">
            <w:pPr>
              <w:pStyle w:val="a8"/>
              <w:ind w:left="0"/>
              <w:jc w:val="both"/>
              <w:rPr>
                <w:rFonts w:ascii="Times New Roman" w:hAnsi="Times New Roman"/>
                <w:sz w:val="28"/>
                <w:szCs w:val="28"/>
              </w:rPr>
            </w:pPr>
          </w:p>
        </w:tc>
        <w:tc>
          <w:tcPr>
            <w:tcW w:w="3605" w:type="dxa"/>
          </w:tcPr>
          <w:p w:rsidR="00B0043F" w:rsidRDefault="00B0043F" w:rsidP="00FD2293">
            <w:pPr>
              <w:pStyle w:val="a8"/>
              <w:ind w:left="0"/>
              <w:jc w:val="both"/>
              <w:rPr>
                <w:rFonts w:ascii="Times New Roman" w:hAnsi="Times New Roman"/>
                <w:sz w:val="28"/>
                <w:szCs w:val="28"/>
              </w:rPr>
            </w:pPr>
            <w:r>
              <w:rPr>
                <w:rFonts w:ascii="Times New Roman" w:hAnsi="Times New Roman"/>
                <w:sz w:val="28"/>
                <w:szCs w:val="28"/>
              </w:rPr>
              <w:t>14</w:t>
            </w:r>
            <w:r w:rsidRPr="00E02029">
              <w:rPr>
                <w:rFonts w:ascii="Times New Roman" w:hAnsi="Times New Roman"/>
                <w:sz w:val="28"/>
                <w:szCs w:val="28"/>
              </w:rPr>
              <w:t>–</w:t>
            </w:r>
            <w:r>
              <w:rPr>
                <w:rFonts w:ascii="Times New Roman" w:hAnsi="Times New Roman"/>
                <w:sz w:val="28"/>
                <w:szCs w:val="28"/>
              </w:rPr>
              <w:t> 17 </w:t>
            </w:r>
            <w:r w:rsidRPr="00E02029">
              <w:rPr>
                <w:rFonts w:ascii="Times New Roman" w:hAnsi="Times New Roman"/>
                <w:sz w:val="28"/>
                <w:szCs w:val="28"/>
              </w:rPr>
              <w:t>лет</w:t>
            </w:r>
            <w:r>
              <w:rPr>
                <w:rFonts w:ascii="Times New Roman" w:hAnsi="Times New Roman"/>
                <w:sz w:val="28"/>
                <w:szCs w:val="28"/>
              </w:rPr>
              <w:t> (включительно)</w:t>
            </w:r>
          </w:p>
        </w:tc>
      </w:tr>
      <w:tr w:rsidR="00B0043F" w:rsidRPr="00FC624A" w:rsidTr="00FD2293">
        <w:tc>
          <w:tcPr>
            <w:tcW w:w="2827" w:type="dxa"/>
          </w:tcPr>
          <w:p w:rsidR="00B0043F" w:rsidRPr="00FC624A" w:rsidRDefault="00B0043F" w:rsidP="00FD2293">
            <w:pPr>
              <w:pStyle w:val="a8"/>
              <w:ind w:left="0"/>
              <w:jc w:val="both"/>
              <w:rPr>
                <w:rFonts w:ascii="Times New Roman" w:hAnsi="Times New Roman"/>
                <w:b/>
                <w:sz w:val="28"/>
                <w:szCs w:val="28"/>
              </w:rPr>
            </w:pPr>
            <w:r>
              <w:rPr>
                <w:rFonts w:ascii="Times New Roman" w:hAnsi="Times New Roman"/>
                <w:b/>
                <w:sz w:val="28"/>
                <w:szCs w:val="28"/>
              </w:rPr>
              <w:t>К</w:t>
            </w:r>
            <w:r w:rsidRPr="00FC624A">
              <w:rPr>
                <w:rFonts w:ascii="Times New Roman" w:hAnsi="Times New Roman"/>
                <w:b/>
                <w:sz w:val="28"/>
                <w:szCs w:val="28"/>
              </w:rPr>
              <w:t>ол-во человек в команде</w:t>
            </w:r>
          </w:p>
        </w:tc>
        <w:tc>
          <w:tcPr>
            <w:tcW w:w="3486" w:type="dxa"/>
          </w:tcPr>
          <w:p w:rsidR="00B0043F" w:rsidRPr="00E02029" w:rsidRDefault="00B0043F" w:rsidP="00FD2293">
            <w:pPr>
              <w:pStyle w:val="a8"/>
              <w:ind w:left="0"/>
              <w:jc w:val="both"/>
              <w:rPr>
                <w:rFonts w:ascii="Times New Roman" w:hAnsi="Times New Roman"/>
                <w:sz w:val="28"/>
                <w:szCs w:val="28"/>
              </w:rPr>
            </w:pPr>
            <w:r w:rsidRPr="00E02029">
              <w:rPr>
                <w:rFonts w:ascii="Times New Roman" w:hAnsi="Times New Roman"/>
                <w:sz w:val="28"/>
                <w:szCs w:val="28"/>
              </w:rPr>
              <w:t>1 – 2 оператора</w:t>
            </w:r>
          </w:p>
        </w:tc>
        <w:tc>
          <w:tcPr>
            <w:tcW w:w="3605" w:type="dxa"/>
          </w:tcPr>
          <w:p w:rsidR="00B0043F" w:rsidRPr="00E02029" w:rsidRDefault="00B0043F" w:rsidP="00FD2293">
            <w:pPr>
              <w:pStyle w:val="a8"/>
              <w:ind w:left="0"/>
              <w:jc w:val="both"/>
              <w:rPr>
                <w:rFonts w:ascii="Times New Roman" w:hAnsi="Times New Roman"/>
                <w:sz w:val="28"/>
                <w:szCs w:val="28"/>
              </w:rPr>
            </w:pPr>
            <w:r w:rsidRPr="00E02029">
              <w:rPr>
                <w:rFonts w:ascii="Times New Roman" w:hAnsi="Times New Roman"/>
                <w:sz w:val="28"/>
                <w:szCs w:val="28"/>
              </w:rPr>
              <w:t>1 – 2 оператора</w:t>
            </w:r>
          </w:p>
        </w:tc>
      </w:tr>
      <w:tr w:rsidR="00B0043F" w:rsidRPr="001A6D6D" w:rsidTr="00FD2293">
        <w:tc>
          <w:tcPr>
            <w:tcW w:w="2827"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Робот</w:t>
            </w:r>
          </w:p>
        </w:tc>
        <w:tc>
          <w:tcPr>
            <w:tcW w:w="3486" w:type="dxa"/>
          </w:tcPr>
          <w:p w:rsidR="00B0043F" w:rsidRPr="00423FA9" w:rsidRDefault="00B0043F" w:rsidP="00FD2293">
            <w:pPr>
              <w:pStyle w:val="a8"/>
              <w:ind w:left="0"/>
              <w:jc w:val="both"/>
              <w:rPr>
                <w:rFonts w:ascii="Times New Roman" w:hAnsi="Times New Roman"/>
                <w:b/>
                <w:sz w:val="28"/>
                <w:szCs w:val="28"/>
                <w:lang w:val="en-US"/>
              </w:rPr>
            </w:pPr>
            <w:r w:rsidRPr="002452D4">
              <w:rPr>
                <w:rFonts w:ascii="Times New Roman" w:hAnsi="Times New Roman"/>
                <w:sz w:val="28"/>
                <w:szCs w:val="28"/>
                <w:lang w:val="en-US"/>
              </w:rPr>
              <w:t xml:space="preserve">Lego, </w:t>
            </w:r>
            <w:proofErr w:type="spellStart"/>
            <w:r w:rsidRPr="002452D4">
              <w:rPr>
                <w:rFonts w:ascii="Times New Roman" w:hAnsi="Times New Roman"/>
                <w:sz w:val="28"/>
                <w:szCs w:val="28"/>
                <w:lang w:val="en-US"/>
              </w:rPr>
              <w:t>Fischertechnik</w:t>
            </w:r>
            <w:proofErr w:type="spellEnd"/>
            <w:r w:rsidRPr="002452D4">
              <w:rPr>
                <w:rFonts w:ascii="Times New Roman" w:hAnsi="Times New Roman"/>
                <w:sz w:val="28"/>
                <w:szCs w:val="28"/>
                <w:lang w:val="en-US"/>
              </w:rPr>
              <w:t>, Huna, VEX IQ,</w:t>
            </w:r>
            <w:r w:rsidRPr="00476298">
              <w:rPr>
                <w:rFonts w:ascii="Times New Roman" w:hAnsi="Times New Roman"/>
                <w:sz w:val="28"/>
                <w:szCs w:val="28"/>
                <w:lang w:val="en-US"/>
              </w:rPr>
              <w:t xml:space="preserve"> </w:t>
            </w:r>
            <w:r>
              <w:rPr>
                <w:rFonts w:ascii="Times New Roman" w:hAnsi="Times New Roman"/>
                <w:sz w:val="28"/>
                <w:szCs w:val="28"/>
                <w:lang w:val="en-US"/>
              </w:rPr>
              <w:t>VEX EDR,</w:t>
            </w:r>
            <w:r w:rsidRPr="002452D4">
              <w:rPr>
                <w:rFonts w:ascii="Times New Roman" w:hAnsi="Times New Roman"/>
                <w:sz w:val="28"/>
                <w:szCs w:val="28"/>
                <w:lang w:val="en-US"/>
              </w:rPr>
              <w:t xml:space="preserve"> TRIK, </w:t>
            </w:r>
            <w:proofErr w:type="spellStart"/>
            <w:r w:rsidRPr="002452D4">
              <w:rPr>
                <w:rFonts w:ascii="Times New Roman" w:hAnsi="Times New Roman"/>
                <w:sz w:val="28"/>
                <w:szCs w:val="28"/>
                <w:lang w:val="en-US"/>
              </w:rPr>
              <w:t>Robotis</w:t>
            </w:r>
            <w:proofErr w:type="spellEnd"/>
            <w:r w:rsidRPr="002452D4">
              <w:rPr>
                <w:rFonts w:ascii="Times New Roman" w:hAnsi="Times New Roman"/>
                <w:sz w:val="28"/>
                <w:szCs w:val="28"/>
                <w:lang w:val="en-US"/>
              </w:rPr>
              <w:t xml:space="preserve">, </w:t>
            </w:r>
            <w:proofErr w:type="spellStart"/>
            <w:r w:rsidRPr="002452D4">
              <w:rPr>
                <w:rFonts w:ascii="Times New Roman" w:hAnsi="Times New Roman"/>
                <w:sz w:val="28"/>
                <w:szCs w:val="28"/>
                <w:lang w:val="en-US"/>
              </w:rPr>
              <w:t>Makeblock</w:t>
            </w:r>
            <w:proofErr w:type="spellEnd"/>
            <w:r w:rsidRPr="002452D4">
              <w:rPr>
                <w:rFonts w:ascii="Times New Roman" w:hAnsi="Times New Roman"/>
                <w:b/>
                <w:sz w:val="28"/>
                <w:szCs w:val="28"/>
                <w:lang w:val="en-US"/>
              </w:rPr>
              <w:t>.</w:t>
            </w:r>
          </w:p>
        </w:tc>
        <w:tc>
          <w:tcPr>
            <w:tcW w:w="3605" w:type="dxa"/>
          </w:tcPr>
          <w:p w:rsidR="00B0043F" w:rsidRPr="005637AA" w:rsidRDefault="00B0043F" w:rsidP="00FD2293">
            <w:pPr>
              <w:pStyle w:val="a8"/>
              <w:ind w:left="0"/>
              <w:jc w:val="both"/>
              <w:rPr>
                <w:rFonts w:ascii="Times New Roman" w:hAnsi="Times New Roman"/>
                <w:sz w:val="28"/>
                <w:szCs w:val="28"/>
                <w:lang w:val="en-US"/>
              </w:rPr>
            </w:pPr>
            <w:r w:rsidRPr="002452D4">
              <w:rPr>
                <w:rFonts w:ascii="Times New Roman" w:hAnsi="Times New Roman"/>
                <w:sz w:val="28"/>
                <w:szCs w:val="28"/>
                <w:lang w:val="en-US"/>
              </w:rPr>
              <w:t xml:space="preserve">Lego, </w:t>
            </w:r>
            <w:proofErr w:type="spellStart"/>
            <w:r w:rsidRPr="002452D4">
              <w:rPr>
                <w:rFonts w:ascii="Times New Roman" w:hAnsi="Times New Roman"/>
                <w:sz w:val="28"/>
                <w:szCs w:val="28"/>
                <w:lang w:val="en-US"/>
              </w:rPr>
              <w:t>Fischertechnik</w:t>
            </w:r>
            <w:proofErr w:type="spellEnd"/>
            <w:r w:rsidRPr="002452D4">
              <w:rPr>
                <w:rFonts w:ascii="Times New Roman" w:hAnsi="Times New Roman"/>
                <w:sz w:val="28"/>
                <w:szCs w:val="28"/>
                <w:lang w:val="en-US"/>
              </w:rPr>
              <w:t>, Huna, VEX IQ,</w:t>
            </w:r>
            <w:r w:rsidRPr="00476298">
              <w:rPr>
                <w:rFonts w:ascii="Times New Roman" w:hAnsi="Times New Roman"/>
                <w:sz w:val="28"/>
                <w:szCs w:val="28"/>
                <w:lang w:val="en-US"/>
              </w:rPr>
              <w:t xml:space="preserve"> </w:t>
            </w:r>
            <w:r>
              <w:rPr>
                <w:rFonts w:ascii="Times New Roman" w:hAnsi="Times New Roman"/>
                <w:sz w:val="28"/>
                <w:szCs w:val="28"/>
                <w:lang w:val="en-US"/>
              </w:rPr>
              <w:t>VEX EDR,</w:t>
            </w:r>
            <w:r w:rsidRPr="002452D4">
              <w:rPr>
                <w:rFonts w:ascii="Times New Roman" w:hAnsi="Times New Roman"/>
                <w:sz w:val="28"/>
                <w:szCs w:val="28"/>
                <w:lang w:val="en-US"/>
              </w:rPr>
              <w:t xml:space="preserve"> TRIK, </w:t>
            </w:r>
            <w:proofErr w:type="spellStart"/>
            <w:r w:rsidRPr="002452D4">
              <w:rPr>
                <w:rFonts w:ascii="Times New Roman" w:hAnsi="Times New Roman"/>
                <w:sz w:val="28"/>
                <w:szCs w:val="28"/>
                <w:lang w:val="en-US"/>
              </w:rPr>
              <w:t>Robotis</w:t>
            </w:r>
            <w:proofErr w:type="spellEnd"/>
            <w:r w:rsidRPr="002452D4">
              <w:rPr>
                <w:rFonts w:ascii="Times New Roman" w:hAnsi="Times New Roman"/>
                <w:sz w:val="28"/>
                <w:szCs w:val="28"/>
                <w:lang w:val="en-US"/>
              </w:rPr>
              <w:t xml:space="preserve">, </w:t>
            </w:r>
            <w:proofErr w:type="spellStart"/>
            <w:r w:rsidRPr="002452D4">
              <w:rPr>
                <w:rFonts w:ascii="Times New Roman" w:hAnsi="Times New Roman"/>
                <w:sz w:val="28"/>
                <w:szCs w:val="28"/>
                <w:lang w:val="en-US"/>
              </w:rPr>
              <w:t>Makeblock</w:t>
            </w:r>
            <w:proofErr w:type="spellEnd"/>
            <w:r w:rsidRPr="002452D4">
              <w:rPr>
                <w:rFonts w:ascii="Times New Roman" w:hAnsi="Times New Roman"/>
                <w:b/>
                <w:sz w:val="28"/>
                <w:szCs w:val="28"/>
                <w:lang w:val="en-US"/>
              </w:rPr>
              <w:t>.</w:t>
            </w:r>
            <w:r w:rsidRPr="00423FA9">
              <w:rPr>
                <w:rFonts w:ascii="Times New Roman" w:hAnsi="Times New Roman"/>
                <w:sz w:val="28"/>
                <w:szCs w:val="28"/>
                <w:lang w:val="en-US"/>
              </w:rPr>
              <w:t>.</w:t>
            </w:r>
          </w:p>
        </w:tc>
      </w:tr>
      <w:tr w:rsidR="00B0043F" w:rsidRPr="005637AA" w:rsidTr="00FD2293">
        <w:tc>
          <w:tcPr>
            <w:tcW w:w="2827"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 xml:space="preserve">Язык </w:t>
            </w:r>
            <w:r w:rsidRPr="00FC624A">
              <w:rPr>
                <w:rFonts w:ascii="Times New Roman" w:hAnsi="Times New Roman"/>
                <w:b/>
                <w:sz w:val="28"/>
                <w:szCs w:val="28"/>
              </w:rPr>
              <w:lastRenderedPageBreak/>
              <w:t>программирования</w:t>
            </w:r>
          </w:p>
        </w:tc>
        <w:tc>
          <w:tcPr>
            <w:tcW w:w="3486" w:type="dxa"/>
          </w:tcPr>
          <w:p w:rsidR="00B0043F" w:rsidRPr="00423FA9" w:rsidRDefault="00B0043F" w:rsidP="00FD2293">
            <w:pPr>
              <w:pStyle w:val="a8"/>
              <w:ind w:left="0"/>
              <w:jc w:val="both"/>
              <w:rPr>
                <w:rFonts w:ascii="Times New Roman" w:hAnsi="Times New Roman"/>
                <w:b/>
                <w:sz w:val="28"/>
                <w:szCs w:val="28"/>
              </w:rPr>
            </w:pPr>
            <w:r>
              <w:rPr>
                <w:rFonts w:ascii="Times New Roman" w:hAnsi="Times New Roman"/>
                <w:sz w:val="28"/>
                <w:szCs w:val="28"/>
              </w:rPr>
              <w:lastRenderedPageBreak/>
              <w:t>Без ограничений.</w:t>
            </w:r>
          </w:p>
        </w:tc>
        <w:tc>
          <w:tcPr>
            <w:tcW w:w="3605" w:type="dxa"/>
          </w:tcPr>
          <w:p w:rsidR="00B0043F" w:rsidRDefault="00B0043F" w:rsidP="00FD2293">
            <w:pPr>
              <w:pStyle w:val="a8"/>
              <w:ind w:left="0"/>
              <w:jc w:val="both"/>
              <w:rPr>
                <w:rFonts w:ascii="Times New Roman" w:hAnsi="Times New Roman"/>
                <w:sz w:val="28"/>
                <w:szCs w:val="28"/>
              </w:rPr>
            </w:pPr>
            <w:r>
              <w:rPr>
                <w:rFonts w:ascii="Times New Roman" w:hAnsi="Times New Roman"/>
                <w:sz w:val="28"/>
                <w:szCs w:val="28"/>
              </w:rPr>
              <w:t>Без ограничений.</w:t>
            </w:r>
          </w:p>
        </w:tc>
      </w:tr>
      <w:tr w:rsidR="00B0043F" w:rsidRPr="00FC624A" w:rsidTr="00FD2293">
        <w:trPr>
          <w:trHeight w:val="60"/>
        </w:trPr>
        <w:tc>
          <w:tcPr>
            <w:tcW w:w="2827"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lastRenderedPageBreak/>
              <w:t>Форма</w:t>
            </w:r>
          </w:p>
        </w:tc>
        <w:tc>
          <w:tcPr>
            <w:tcW w:w="3486" w:type="dxa"/>
            <w:tcBorders>
              <w:right w:val="single" w:sz="4" w:space="0" w:color="auto"/>
            </w:tcBorders>
          </w:tcPr>
          <w:p w:rsidR="00B0043F" w:rsidRPr="00E02029" w:rsidRDefault="00B0043F" w:rsidP="00FD2293">
            <w:pPr>
              <w:pStyle w:val="a8"/>
              <w:ind w:left="0"/>
              <w:jc w:val="both"/>
              <w:rPr>
                <w:rFonts w:ascii="Times New Roman" w:hAnsi="Times New Roman"/>
                <w:sz w:val="28"/>
                <w:szCs w:val="28"/>
              </w:rPr>
            </w:pPr>
            <w:r>
              <w:rPr>
                <w:rFonts w:ascii="Times New Roman" w:hAnsi="Times New Roman"/>
                <w:sz w:val="28"/>
                <w:szCs w:val="28"/>
              </w:rPr>
              <w:t>К</w:t>
            </w:r>
            <w:r w:rsidRPr="00FC624A">
              <w:rPr>
                <w:rFonts w:ascii="Times New Roman" w:hAnsi="Times New Roman"/>
                <w:sz w:val="28"/>
                <w:szCs w:val="28"/>
              </w:rPr>
              <w:t xml:space="preserve">аждая </w:t>
            </w:r>
            <w:r>
              <w:rPr>
                <w:rFonts w:ascii="Times New Roman" w:hAnsi="Times New Roman"/>
                <w:sz w:val="28"/>
                <w:szCs w:val="28"/>
              </w:rPr>
              <w:t xml:space="preserve">команда </w:t>
            </w:r>
            <w:r w:rsidRPr="00FC624A">
              <w:rPr>
                <w:rFonts w:ascii="Times New Roman" w:hAnsi="Times New Roman"/>
                <w:sz w:val="28"/>
                <w:szCs w:val="28"/>
              </w:rPr>
              <w:t xml:space="preserve">делает </w:t>
            </w:r>
            <w:r>
              <w:rPr>
                <w:rFonts w:ascii="Times New Roman" w:hAnsi="Times New Roman"/>
                <w:sz w:val="28"/>
                <w:szCs w:val="28"/>
              </w:rPr>
              <w:t>робота</w:t>
            </w:r>
            <w:r w:rsidRPr="00FC624A">
              <w:rPr>
                <w:rFonts w:ascii="Times New Roman" w:hAnsi="Times New Roman"/>
                <w:sz w:val="28"/>
                <w:szCs w:val="28"/>
              </w:rPr>
              <w:t xml:space="preserve"> и принимает участие в </w:t>
            </w:r>
            <w:r>
              <w:rPr>
                <w:rFonts w:ascii="Times New Roman" w:hAnsi="Times New Roman"/>
                <w:sz w:val="28"/>
                <w:szCs w:val="28"/>
              </w:rPr>
              <w:t>соревновании.</w:t>
            </w:r>
          </w:p>
        </w:tc>
        <w:tc>
          <w:tcPr>
            <w:tcW w:w="3605" w:type="dxa"/>
          </w:tcPr>
          <w:p w:rsidR="00B0043F" w:rsidRDefault="00B0043F" w:rsidP="00FD2293">
            <w:pPr>
              <w:pStyle w:val="a8"/>
              <w:ind w:left="0"/>
              <w:jc w:val="both"/>
              <w:rPr>
                <w:rFonts w:ascii="Times New Roman" w:hAnsi="Times New Roman"/>
                <w:sz w:val="28"/>
                <w:szCs w:val="28"/>
              </w:rPr>
            </w:pPr>
            <w:r>
              <w:rPr>
                <w:rFonts w:ascii="Times New Roman" w:hAnsi="Times New Roman"/>
                <w:sz w:val="28"/>
                <w:szCs w:val="28"/>
              </w:rPr>
              <w:t>К</w:t>
            </w:r>
            <w:r w:rsidRPr="00FC624A">
              <w:rPr>
                <w:rFonts w:ascii="Times New Roman" w:hAnsi="Times New Roman"/>
                <w:sz w:val="28"/>
                <w:szCs w:val="28"/>
              </w:rPr>
              <w:t xml:space="preserve">аждая </w:t>
            </w:r>
            <w:r>
              <w:rPr>
                <w:rFonts w:ascii="Times New Roman" w:hAnsi="Times New Roman"/>
                <w:sz w:val="28"/>
                <w:szCs w:val="28"/>
              </w:rPr>
              <w:t xml:space="preserve">команда </w:t>
            </w:r>
            <w:r w:rsidRPr="00FC624A">
              <w:rPr>
                <w:rFonts w:ascii="Times New Roman" w:hAnsi="Times New Roman"/>
                <w:sz w:val="28"/>
                <w:szCs w:val="28"/>
              </w:rPr>
              <w:t xml:space="preserve">делает </w:t>
            </w:r>
            <w:r>
              <w:rPr>
                <w:rFonts w:ascii="Times New Roman" w:hAnsi="Times New Roman"/>
                <w:sz w:val="28"/>
                <w:szCs w:val="28"/>
              </w:rPr>
              <w:t>робота</w:t>
            </w:r>
            <w:r w:rsidRPr="00FC624A">
              <w:rPr>
                <w:rFonts w:ascii="Times New Roman" w:hAnsi="Times New Roman"/>
                <w:sz w:val="28"/>
                <w:szCs w:val="28"/>
              </w:rPr>
              <w:t xml:space="preserve"> и принимает участие в </w:t>
            </w:r>
            <w:r>
              <w:rPr>
                <w:rFonts w:ascii="Times New Roman" w:hAnsi="Times New Roman"/>
                <w:sz w:val="28"/>
                <w:szCs w:val="28"/>
              </w:rPr>
              <w:t>соревновании.</w:t>
            </w:r>
          </w:p>
        </w:tc>
      </w:tr>
      <w:tr w:rsidR="00B0043F" w:rsidRPr="00FC624A" w:rsidTr="00FD2293">
        <w:trPr>
          <w:trHeight w:val="723"/>
        </w:trPr>
        <w:tc>
          <w:tcPr>
            <w:tcW w:w="2827" w:type="dxa"/>
          </w:tcPr>
          <w:p w:rsidR="00B0043F" w:rsidRPr="00FC624A" w:rsidRDefault="00B0043F" w:rsidP="00FD2293">
            <w:pPr>
              <w:pStyle w:val="a8"/>
              <w:ind w:left="0"/>
              <w:jc w:val="both"/>
              <w:rPr>
                <w:rFonts w:ascii="Times New Roman" w:hAnsi="Times New Roman"/>
                <w:b/>
                <w:sz w:val="28"/>
                <w:szCs w:val="28"/>
              </w:rPr>
            </w:pPr>
            <w:r>
              <w:rPr>
                <w:rFonts w:ascii="Times New Roman" w:hAnsi="Times New Roman"/>
                <w:b/>
                <w:sz w:val="28"/>
                <w:szCs w:val="28"/>
              </w:rPr>
              <w:t>Задание</w:t>
            </w:r>
          </w:p>
        </w:tc>
        <w:tc>
          <w:tcPr>
            <w:tcW w:w="3486" w:type="dxa"/>
            <w:tcBorders>
              <w:right w:val="single" w:sz="4" w:space="0" w:color="auto"/>
            </w:tcBorders>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Роботу участника необходимо добраться от ячейки старта до ячейки финиша за время не более 180 секунд.</w:t>
            </w:r>
          </w:p>
        </w:tc>
        <w:tc>
          <w:tcPr>
            <w:tcW w:w="3605"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Необходимо добраться от зоны старта до зоны финиша и обратно за время не более 360 секунд.</w:t>
            </w:r>
          </w:p>
        </w:tc>
      </w:tr>
      <w:tr w:rsidR="00B0043F" w:rsidRPr="00FC624A" w:rsidTr="00FD2293">
        <w:tc>
          <w:tcPr>
            <w:tcW w:w="2827"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Регламент</w:t>
            </w:r>
          </w:p>
        </w:tc>
        <w:tc>
          <w:tcPr>
            <w:tcW w:w="3486" w:type="dxa"/>
          </w:tcPr>
          <w:p w:rsidR="00B0043F" w:rsidRPr="00B9708A" w:rsidRDefault="00B0043F" w:rsidP="00FD2293">
            <w:pPr>
              <w:jc w:val="both"/>
              <w:rPr>
                <w:sz w:val="28"/>
                <w:szCs w:val="28"/>
              </w:rPr>
            </w:pPr>
            <w:r w:rsidRPr="00B9708A">
              <w:rPr>
                <w:sz w:val="28"/>
                <w:szCs w:val="28"/>
              </w:rPr>
              <w:t>Приложение 3</w:t>
            </w:r>
          </w:p>
        </w:tc>
        <w:tc>
          <w:tcPr>
            <w:tcW w:w="3605" w:type="dxa"/>
          </w:tcPr>
          <w:p w:rsidR="00B0043F" w:rsidRPr="00B9708A" w:rsidRDefault="00B0043F" w:rsidP="00FD2293">
            <w:pPr>
              <w:jc w:val="both"/>
              <w:rPr>
                <w:sz w:val="28"/>
                <w:szCs w:val="28"/>
              </w:rPr>
            </w:pPr>
            <w:r w:rsidRPr="00B9708A">
              <w:rPr>
                <w:sz w:val="28"/>
                <w:szCs w:val="28"/>
              </w:rPr>
              <w:t>Приложение 4</w:t>
            </w:r>
          </w:p>
        </w:tc>
      </w:tr>
    </w:tbl>
    <w:p w:rsidR="00B0043F" w:rsidRDefault="00B0043F" w:rsidP="00B0043F">
      <w:pPr>
        <w:pStyle w:val="a8"/>
        <w:ind w:left="429"/>
        <w:jc w:val="both"/>
        <w:rPr>
          <w:rFonts w:ascii="Times New Roman" w:hAnsi="Times New Roman"/>
          <w:b/>
          <w:sz w:val="28"/>
          <w:szCs w:val="28"/>
        </w:rPr>
      </w:pPr>
    </w:p>
    <w:p w:rsidR="00B0043F" w:rsidRDefault="00B0043F" w:rsidP="00B0043F">
      <w:pPr>
        <w:pStyle w:val="a8"/>
        <w:ind w:left="429" w:firstLine="279"/>
        <w:jc w:val="both"/>
        <w:rPr>
          <w:rFonts w:ascii="Times New Roman" w:hAnsi="Times New Roman"/>
          <w:b/>
          <w:sz w:val="28"/>
          <w:szCs w:val="28"/>
        </w:rPr>
      </w:pPr>
      <w:r>
        <w:rPr>
          <w:rFonts w:ascii="Times New Roman" w:hAnsi="Times New Roman"/>
          <w:b/>
          <w:sz w:val="28"/>
          <w:szCs w:val="28"/>
        </w:rPr>
        <w:t>3</w:t>
      </w:r>
      <w:r w:rsidRPr="00C531BE">
        <w:rPr>
          <w:rFonts w:ascii="Times New Roman" w:hAnsi="Times New Roman"/>
          <w:b/>
          <w:sz w:val="28"/>
          <w:szCs w:val="28"/>
        </w:rPr>
        <w:t xml:space="preserve">. </w:t>
      </w:r>
      <w:r>
        <w:rPr>
          <w:rFonts w:ascii="Times New Roman" w:hAnsi="Times New Roman"/>
          <w:b/>
          <w:sz w:val="28"/>
          <w:szCs w:val="28"/>
        </w:rPr>
        <w:t xml:space="preserve">ДВИЖЕНИЕ ПО ЛИНИИ </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833"/>
      </w:tblGrid>
      <w:tr w:rsidR="00B0043F" w:rsidRPr="00FC624A" w:rsidTr="00FD2293">
        <w:tc>
          <w:tcPr>
            <w:tcW w:w="2943" w:type="dxa"/>
          </w:tcPr>
          <w:p w:rsidR="00B0043F" w:rsidRPr="00FC624A" w:rsidRDefault="00B0043F" w:rsidP="00FD2293">
            <w:pPr>
              <w:pStyle w:val="a8"/>
              <w:ind w:left="0"/>
              <w:jc w:val="both"/>
              <w:rPr>
                <w:rFonts w:ascii="Times New Roman" w:hAnsi="Times New Roman"/>
                <w:sz w:val="28"/>
                <w:szCs w:val="28"/>
              </w:rPr>
            </w:pPr>
            <w:r w:rsidRPr="00FC624A">
              <w:rPr>
                <w:rFonts w:ascii="Times New Roman" w:hAnsi="Times New Roman"/>
                <w:b/>
                <w:sz w:val="28"/>
                <w:szCs w:val="28"/>
              </w:rPr>
              <w:t>Возрастная категория</w:t>
            </w:r>
          </w:p>
        </w:tc>
        <w:tc>
          <w:tcPr>
            <w:tcW w:w="6833" w:type="dxa"/>
          </w:tcPr>
          <w:p w:rsidR="00B0043F" w:rsidRPr="00E02029" w:rsidRDefault="00B0043F" w:rsidP="00FD2293">
            <w:pPr>
              <w:pStyle w:val="a8"/>
              <w:ind w:left="0"/>
              <w:jc w:val="both"/>
              <w:rPr>
                <w:rFonts w:ascii="Times New Roman" w:hAnsi="Times New Roman"/>
                <w:sz w:val="28"/>
                <w:szCs w:val="28"/>
              </w:rPr>
            </w:pPr>
            <w:r>
              <w:rPr>
                <w:rFonts w:ascii="Times New Roman" w:hAnsi="Times New Roman"/>
                <w:sz w:val="28"/>
                <w:szCs w:val="28"/>
              </w:rPr>
              <w:t>10 </w:t>
            </w:r>
            <w:r w:rsidRPr="00E02029">
              <w:rPr>
                <w:rFonts w:ascii="Times New Roman" w:hAnsi="Times New Roman"/>
                <w:sz w:val="28"/>
                <w:szCs w:val="28"/>
              </w:rPr>
              <w:t>–</w:t>
            </w:r>
            <w:r>
              <w:rPr>
                <w:rFonts w:ascii="Times New Roman" w:hAnsi="Times New Roman"/>
                <w:sz w:val="28"/>
                <w:szCs w:val="28"/>
              </w:rPr>
              <w:t> 13 </w:t>
            </w:r>
            <w:r w:rsidRPr="00E02029">
              <w:rPr>
                <w:rFonts w:ascii="Times New Roman" w:hAnsi="Times New Roman"/>
                <w:sz w:val="28"/>
                <w:szCs w:val="28"/>
              </w:rPr>
              <w:t>лет</w:t>
            </w:r>
            <w:r>
              <w:rPr>
                <w:rFonts w:ascii="Times New Roman" w:hAnsi="Times New Roman"/>
                <w:sz w:val="28"/>
                <w:szCs w:val="28"/>
              </w:rPr>
              <w:t> (включительно)</w:t>
            </w:r>
          </w:p>
        </w:tc>
      </w:tr>
      <w:tr w:rsidR="00B0043F" w:rsidRPr="00FC624A" w:rsidTr="00FD2293">
        <w:tc>
          <w:tcPr>
            <w:tcW w:w="2943" w:type="dxa"/>
          </w:tcPr>
          <w:p w:rsidR="00B0043F" w:rsidRPr="00FC624A" w:rsidRDefault="00B0043F" w:rsidP="00FD2293">
            <w:pPr>
              <w:pStyle w:val="a8"/>
              <w:ind w:left="0"/>
              <w:jc w:val="both"/>
              <w:rPr>
                <w:rFonts w:ascii="Times New Roman" w:hAnsi="Times New Roman"/>
                <w:b/>
                <w:sz w:val="28"/>
                <w:szCs w:val="28"/>
              </w:rPr>
            </w:pPr>
            <w:r>
              <w:rPr>
                <w:rFonts w:ascii="Times New Roman" w:hAnsi="Times New Roman"/>
                <w:b/>
                <w:sz w:val="28"/>
                <w:szCs w:val="28"/>
              </w:rPr>
              <w:t>К</w:t>
            </w:r>
            <w:r w:rsidRPr="00FC624A">
              <w:rPr>
                <w:rFonts w:ascii="Times New Roman" w:hAnsi="Times New Roman"/>
                <w:b/>
                <w:sz w:val="28"/>
                <w:szCs w:val="28"/>
              </w:rPr>
              <w:t>ол-во человек в команде</w:t>
            </w:r>
          </w:p>
        </w:tc>
        <w:tc>
          <w:tcPr>
            <w:tcW w:w="6833" w:type="dxa"/>
          </w:tcPr>
          <w:p w:rsidR="00B0043F" w:rsidRPr="00E02029" w:rsidRDefault="00B0043F" w:rsidP="00FD2293">
            <w:pPr>
              <w:pStyle w:val="a8"/>
              <w:ind w:left="0"/>
              <w:jc w:val="both"/>
              <w:rPr>
                <w:rFonts w:ascii="Times New Roman" w:hAnsi="Times New Roman"/>
                <w:sz w:val="28"/>
                <w:szCs w:val="28"/>
              </w:rPr>
            </w:pPr>
            <w:r w:rsidRPr="00E02029">
              <w:rPr>
                <w:rFonts w:ascii="Times New Roman" w:hAnsi="Times New Roman"/>
                <w:sz w:val="28"/>
                <w:szCs w:val="28"/>
              </w:rPr>
              <w:t xml:space="preserve">1 – </w:t>
            </w:r>
            <w:r>
              <w:rPr>
                <w:rFonts w:ascii="Times New Roman" w:hAnsi="Times New Roman"/>
                <w:sz w:val="28"/>
                <w:szCs w:val="28"/>
              </w:rPr>
              <w:t>2</w:t>
            </w:r>
            <w:r w:rsidRPr="00E02029">
              <w:rPr>
                <w:rFonts w:ascii="Times New Roman" w:hAnsi="Times New Roman"/>
                <w:sz w:val="28"/>
                <w:szCs w:val="28"/>
              </w:rPr>
              <w:t xml:space="preserve"> оператор</w:t>
            </w:r>
            <w:r>
              <w:rPr>
                <w:rFonts w:ascii="Times New Roman" w:hAnsi="Times New Roman"/>
                <w:sz w:val="28"/>
                <w:szCs w:val="28"/>
              </w:rPr>
              <w:t>а</w:t>
            </w:r>
          </w:p>
        </w:tc>
      </w:tr>
      <w:tr w:rsidR="00B0043F" w:rsidRPr="001A6D6D" w:rsidTr="00FD2293">
        <w:tc>
          <w:tcPr>
            <w:tcW w:w="2943"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Робот</w:t>
            </w:r>
          </w:p>
        </w:tc>
        <w:tc>
          <w:tcPr>
            <w:tcW w:w="6833" w:type="dxa"/>
          </w:tcPr>
          <w:p w:rsidR="00B0043F" w:rsidRPr="00D9126A" w:rsidRDefault="00B0043F" w:rsidP="00FD2293">
            <w:pPr>
              <w:pStyle w:val="a8"/>
              <w:ind w:left="0"/>
              <w:jc w:val="both"/>
              <w:rPr>
                <w:rFonts w:ascii="Times New Roman" w:hAnsi="Times New Roman"/>
                <w:sz w:val="28"/>
                <w:szCs w:val="28"/>
                <w:lang w:val="en-US"/>
              </w:rPr>
            </w:pPr>
            <w:r w:rsidRPr="002452D4">
              <w:rPr>
                <w:rFonts w:ascii="Times New Roman" w:hAnsi="Times New Roman"/>
                <w:sz w:val="28"/>
                <w:szCs w:val="28"/>
                <w:lang w:val="en-US"/>
              </w:rPr>
              <w:t xml:space="preserve">Lego, </w:t>
            </w:r>
            <w:proofErr w:type="spellStart"/>
            <w:r w:rsidRPr="002452D4">
              <w:rPr>
                <w:rFonts w:ascii="Times New Roman" w:hAnsi="Times New Roman"/>
                <w:sz w:val="28"/>
                <w:szCs w:val="28"/>
                <w:lang w:val="en-US"/>
              </w:rPr>
              <w:t>Fischertechnik</w:t>
            </w:r>
            <w:proofErr w:type="spellEnd"/>
            <w:r w:rsidRPr="002452D4">
              <w:rPr>
                <w:rFonts w:ascii="Times New Roman" w:hAnsi="Times New Roman"/>
                <w:sz w:val="28"/>
                <w:szCs w:val="28"/>
                <w:lang w:val="en-US"/>
              </w:rPr>
              <w:t>, Huna, VEX IQ,</w:t>
            </w:r>
            <w:r w:rsidRPr="00476298">
              <w:rPr>
                <w:rFonts w:ascii="Times New Roman" w:hAnsi="Times New Roman"/>
                <w:sz w:val="28"/>
                <w:szCs w:val="28"/>
                <w:lang w:val="en-US"/>
              </w:rPr>
              <w:t xml:space="preserve"> </w:t>
            </w:r>
            <w:r>
              <w:rPr>
                <w:rFonts w:ascii="Times New Roman" w:hAnsi="Times New Roman"/>
                <w:sz w:val="28"/>
                <w:szCs w:val="28"/>
                <w:lang w:val="en-US"/>
              </w:rPr>
              <w:t>VEX EDR,</w:t>
            </w:r>
            <w:r w:rsidRPr="002452D4">
              <w:rPr>
                <w:rFonts w:ascii="Times New Roman" w:hAnsi="Times New Roman"/>
                <w:sz w:val="28"/>
                <w:szCs w:val="28"/>
                <w:lang w:val="en-US"/>
              </w:rPr>
              <w:t xml:space="preserve"> TRIK, </w:t>
            </w:r>
            <w:proofErr w:type="spellStart"/>
            <w:r w:rsidRPr="002452D4">
              <w:rPr>
                <w:rFonts w:ascii="Times New Roman" w:hAnsi="Times New Roman"/>
                <w:sz w:val="28"/>
                <w:szCs w:val="28"/>
                <w:lang w:val="en-US"/>
              </w:rPr>
              <w:t>Robotis</w:t>
            </w:r>
            <w:proofErr w:type="spellEnd"/>
            <w:r w:rsidRPr="002452D4">
              <w:rPr>
                <w:rFonts w:ascii="Times New Roman" w:hAnsi="Times New Roman"/>
                <w:sz w:val="28"/>
                <w:szCs w:val="28"/>
                <w:lang w:val="en-US"/>
              </w:rPr>
              <w:t xml:space="preserve">, </w:t>
            </w:r>
            <w:proofErr w:type="spellStart"/>
            <w:r w:rsidRPr="002452D4">
              <w:rPr>
                <w:rFonts w:ascii="Times New Roman" w:hAnsi="Times New Roman"/>
                <w:sz w:val="28"/>
                <w:szCs w:val="28"/>
                <w:lang w:val="en-US"/>
              </w:rPr>
              <w:t>Makeblock</w:t>
            </w:r>
            <w:proofErr w:type="spellEnd"/>
            <w:r w:rsidRPr="002452D4">
              <w:rPr>
                <w:rFonts w:ascii="Times New Roman" w:hAnsi="Times New Roman"/>
                <w:b/>
                <w:sz w:val="28"/>
                <w:szCs w:val="28"/>
                <w:lang w:val="en-US"/>
              </w:rPr>
              <w:t>.</w:t>
            </w:r>
          </w:p>
        </w:tc>
      </w:tr>
      <w:tr w:rsidR="00B0043F" w:rsidRPr="00D9126A" w:rsidTr="00FD2293">
        <w:tc>
          <w:tcPr>
            <w:tcW w:w="2943"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Язык программирования</w:t>
            </w:r>
          </w:p>
        </w:tc>
        <w:tc>
          <w:tcPr>
            <w:tcW w:w="6833" w:type="dxa"/>
          </w:tcPr>
          <w:p w:rsidR="00B0043F" w:rsidRPr="00321826" w:rsidRDefault="00B0043F" w:rsidP="00FD2293">
            <w:pPr>
              <w:pStyle w:val="a8"/>
              <w:ind w:left="0"/>
              <w:jc w:val="both"/>
              <w:rPr>
                <w:rFonts w:ascii="Times New Roman" w:hAnsi="Times New Roman"/>
                <w:b/>
                <w:sz w:val="28"/>
                <w:szCs w:val="28"/>
              </w:rPr>
            </w:pPr>
            <w:r>
              <w:rPr>
                <w:rFonts w:ascii="Times New Roman" w:hAnsi="Times New Roman"/>
                <w:sz w:val="28"/>
                <w:szCs w:val="28"/>
              </w:rPr>
              <w:t>Без ограничений.</w:t>
            </w:r>
          </w:p>
        </w:tc>
      </w:tr>
      <w:tr w:rsidR="00B0043F" w:rsidRPr="00FC624A" w:rsidTr="00FD2293">
        <w:trPr>
          <w:trHeight w:val="457"/>
        </w:trPr>
        <w:tc>
          <w:tcPr>
            <w:tcW w:w="2943"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Форма</w:t>
            </w:r>
          </w:p>
        </w:tc>
        <w:tc>
          <w:tcPr>
            <w:tcW w:w="6833" w:type="dxa"/>
            <w:tcBorders>
              <w:right w:val="single" w:sz="4" w:space="0" w:color="auto"/>
            </w:tcBorders>
          </w:tcPr>
          <w:p w:rsidR="00B0043F" w:rsidRPr="00E02029" w:rsidRDefault="00B0043F" w:rsidP="00FD2293">
            <w:pPr>
              <w:pStyle w:val="a8"/>
              <w:ind w:left="0"/>
              <w:jc w:val="both"/>
              <w:rPr>
                <w:rFonts w:ascii="Times New Roman" w:hAnsi="Times New Roman"/>
                <w:sz w:val="28"/>
                <w:szCs w:val="28"/>
              </w:rPr>
            </w:pPr>
            <w:r>
              <w:rPr>
                <w:rFonts w:ascii="Times New Roman" w:hAnsi="Times New Roman"/>
                <w:sz w:val="28"/>
                <w:szCs w:val="28"/>
              </w:rPr>
              <w:t>К</w:t>
            </w:r>
            <w:r w:rsidRPr="00FC624A">
              <w:rPr>
                <w:rFonts w:ascii="Times New Roman" w:hAnsi="Times New Roman"/>
                <w:sz w:val="28"/>
                <w:szCs w:val="28"/>
              </w:rPr>
              <w:t xml:space="preserve">аждая </w:t>
            </w:r>
            <w:r>
              <w:rPr>
                <w:rFonts w:ascii="Times New Roman" w:hAnsi="Times New Roman"/>
                <w:sz w:val="28"/>
                <w:szCs w:val="28"/>
              </w:rPr>
              <w:t xml:space="preserve">команда </w:t>
            </w:r>
            <w:r w:rsidRPr="00FC624A">
              <w:rPr>
                <w:rFonts w:ascii="Times New Roman" w:hAnsi="Times New Roman"/>
                <w:sz w:val="28"/>
                <w:szCs w:val="28"/>
              </w:rPr>
              <w:t xml:space="preserve">делает </w:t>
            </w:r>
            <w:r>
              <w:rPr>
                <w:rFonts w:ascii="Times New Roman" w:hAnsi="Times New Roman"/>
                <w:sz w:val="28"/>
                <w:szCs w:val="28"/>
              </w:rPr>
              <w:t>робота</w:t>
            </w:r>
            <w:r w:rsidRPr="00FC624A">
              <w:rPr>
                <w:rFonts w:ascii="Times New Roman" w:hAnsi="Times New Roman"/>
                <w:sz w:val="28"/>
                <w:szCs w:val="28"/>
              </w:rPr>
              <w:t xml:space="preserve"> и принимает участие в </w:t>
            </w:r>
            <w:r>
              <w:rPr>
                <w:rFonts w:ascii="Times New Roman" w:hAnsi="Times New Roman"/>
                <w:sz w:val="28"/>
                <w:szCs w:val="28"/>
              </w:rPr>
              <w:t>соревновании.</w:t>
            </w:r>
          </w:p>
        </w:tc>
      </w:tr>
      <w:tr w:rsidR="00B0043F" w:rsidRPr="00B9708A" w:rsidTr="00FD2293">
        <w:trPr>
          <w:trHeight w:val="457"/>
        </w:trPr>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Задание</w:t>
            </w:r>
          </w:p>
        </w:tc>
        <w:tc>
          <w:tcPr>
            <w:tcW w:w="6833" w:type="dxa"/>
            <w:tcBorders>
              <w:right w:val="single" w:sz="4" w:space="0" w:color="auto"/>
            </w:tcBorders>
          </w:tcPr>
          <w:p w:rsidR="00B0043F" w:rsidRPr="00B9708A" w:rsidRDefault="00B0043F" w:rsidP="00FD2293">
            <w:pPr>
              <w:jc w:val="both"/>
              <w:rPr>
                <w:sz w:val="28"/>
                <w:szCs w:val="28"/>
              </w:rPr>
            </w:pPr>
            <w:r w:rsidRPr="00B9708A">
              <w:rPr>
                <w:sz w:val="28"/>
                <w:szCs w:val="28"/>
              </w:rPr>
              <w:t>Необходимо за минимальное количество времени преодолеть дистанцию по заданной траектории движения.</w:t>
            </w:r>
          </w:p>
        </w:tc>
      </w:tr>
      <w:tr w:rsidR="00B0043F" w:rsidRPr="00B9708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Регламент</w:t>
            </w:r>
          </w:p>
        </w:tc>
        <w:tc>
          <w:tcPr>
            <w:tcW w:w="6833" w:type="dxa"/>
          </w:tcPr>
          <w:p w:rsidR="00B0043F" w:rsidRPr="00B9708A" w:rsidRDefault="00B0043F" w:rsidP="00FD2293">
            <w:pPr>
              <w:jc w:val="both"/>
              <w:rPr>
                <w:sz w:val="28"/>
                <w:szCs w:val="28"/>
              </w:rPr>
            </w:pPr>
            <w:r w:rsidRPr="00B9708A">
              <w:rPr>
                <w:sz w:val="28"/>
                <w:szCs w:val="28"/>
              </w:rPr>
              <w:t>Приложение 5</w:t>
            </w:r>
          </w:p>
        </w:tc>
      </w:tr>
    </w:tbl>
    <w:p w:rsidR="00B0043F" w:rsidRPr="00B9708A" w:rsidRDefault="00B0043F" w:rsidP="00B0043F">
      <w:pPr>
        <w:jc w:val="both"/>
        <w:rPr>
          <w:b/>
          <w:sz w:val="28"/>
          <w:szCs w:val="28"/>
        </w:rPr>
      </w:pPr>
    </w:p>
    <w:p w:rsidR="00B0043F" w:rsidRPr="00B9708A" w:rsidRDefault="00B0043F" w:rsidP="00B0043F">
      <w:pPr>
        <w:pStyle w:val="a8"/>
        <w:ind w:left="429" w:firstLine="279"/>
        <w:jc w:val="both"/>
        <w:rPr>
          <w:rFonts w:ascii="Times New Roman" w:hAnsi="Times New Roman"/>
          <w:b/>
          <w:sz w:val="28"/>
          <w:szCs w:val="28"/>
        </w:rPr>
      </w:pPr>
      <w:r w:rsidRPr="00B9708A">
        <w:rPr>
          <w:rFonts w:ascii="Times New Roman" w:hAnsi="Times New Roman"/>
          <w:b/>
          <w:sz w:val="28"/>
          <w:szCs w:val="28"/>
        </w:rPr>
        <w:t>4. ИНТЕЛЕКТУАЛЬНОЕ СУМО 15х15</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804"/>
      </w:tblGrid>
      <w:tr w:rsidR="00B0043F" w:rsidRPr="00B9708A" w:rsidTr="00FD2293">
        <w:tc>
          <w:tcPr>
            <w:tcW w:w="2943"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b/>
                <w:sz w:val="28"/>
                <w:szCs w:val="28"/>
              </w:rPr>
              <w:t>Возрастная категория</w:t>
            </w:r>
          </w:p>
        </w:tc>
        <w:tc>
          <w:tcPr>
            <w:tcW w:w="6804"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10 – 13 лет (включительно)</w:t>
            </w:r>
          </w:p>
        </w:tc>
      </w:tr>
      <w:tr w:rsidR="00B0043F" w:rsidRPr="00B9708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Кол-во человек в команде</w:t>
            </w:r>
          </w:p>
        </w:tc>
        <w:tc>
          <w:tcPr>
            <w:tcW w:w="6804"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1 – 2 оператора</w:t>
            </w:r>
          </w:p>
        </w:tc>
      </w:tr>
      <w:tr w:rsidR="00B0043F" w:rsidRPr="001A6D6D"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Робот</w:t>
            </w:r>
          </w:p>
        </w:tc>
        <w:tc>
          <w:tcPr>
            <w:tcW w:w="6804" w:type="dxa"/>
          </w:tcPr>
          <w:p w:rsidR="00B0043F" w:rsidRPr="00B9708A" w:rsidRDefault="00B0043F" w:rsidP="00FD2293">
            <w:pPr>
              <w:pStyle w:val="a8"/>
              <w:ind w:left="0"/>
              <w:jc w:val="both"/>
              <w:rPr>
                <w:rFonts w:ascii="Times New Roman" w:hAnsi="Times New Roman"/>
                <w:sz w:val="28"/>
                <w:szCs w:val="28"/>
                <w:lang w:val="en-US"/>
              </w:rPr>
            </w:pPr>
            <w:r w:rsidRPr="00B9708A">
              <w:rPr>
                <w:rFonts w:ascii="Times New Roman" w:hAnsi="Times New Roman"/>
                <w:sz w:val="28"/>
                <w:szCs w:val="28"/>
                <w:lang w:val="en-US"/>
              </w:rPr>
              <w:t>LEGO MINDSTORMS EV3 (</w:t>
            </w:r>
            <w:r w:rsidRPr="00B9708A">
              <w:rPr>
                <w:rFonts w:ascii="Times New Roman" w:hAnsi="Times New Roman"/>
                <w:sz w:val="28"/>
                <w:szCs w:val="28"/>
              </w:rPr>
              <w:t>арт</w:t>
            </w:r>
            <w:r w:rsidRPr="00B9708A">
              <w:rPr>
                <w:rFonts w:ascii="Times New Roman" w:hAnsi="Times New Roman"/>
                <w:sz w:val="28"/>
                <w:szCs w:val="28"/>
                <w:lang w:val="en-US"/>
              </w:rPr>
              <w:t xml:space="preserve">. 45544) </w:t>
            </w:r>
            <w:r w:rsidRPr="00B9708A">
              <w:rPr>
                <w:rFonts w:ascii="Times New Roman" w:hAnsi="Times New Roman"/>
                <w:sz w:val="28"/>
                <w:szCs w:val="28"/>
              </w:rPr>
              <w:t>и</w:t>
            </w:r>
            <w:r w:rsidRPr="00B9708A">
              <w:rPr>
                <w:rFonts w:ascii="Times New Roman" w:hAnsi="Times New Roman"/>
                <w:sz w:val="28"/>
                <w:szCs w:val="28"/>
                <w:lang w:val="en-US"/>
              </w:rPr>
              <w:t xml:space="preserve"> LEGO MINDSTORMS EV3 (</w:t>
            </w:r>
            <w:r w:rsidRPr="00B9708A">
              <w:rPr>
                <w:rFonts w:ascii="Times New Roman" w:hAnsi="Times New Roman"/>
                <w:sz w:val="28"/>
                <w:szCs w:val="28"/>
              </w:rPr>
              <w:t>арт</w:t>
            </w:r>
            <w:r w:rsidRPr="00B9708A">
              <w:rPr>
                <w:rFonts w:ascii="Times New Roman" w:hAnsi="Times New Roman"/>
                <w:sz w:val="28"/>
                <w:szCs w:val="28"/>
                <w:lang w:val="en-US"/>
              </w:rPr>
              <w:t xml:space="preserve">. 45560). </w:t>
            </w:r>
          </w:p>
        </w:tc>
      </w:tr>
      <w:tr w:rsidR="00B0043F" w:rsidRPr="00B9708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Язык программирования</w:t>
            </w:r>
          </w:p>
        </w:tc>
        <w:tc>
          <w:tcPr>
            <w:tcW w:w="6804"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sz w:val="28"/>
                <w:szCs w:val="28"/>
                <w:lang w:val="en-US"/>
              </w:rPr>
              <w:t>EV</w:t>
            </w:r>
            <w:r w:rsidRPr="00B9708A">
              <w:rPr>
                <w:rFonts w:ascii="Times New Roman" w:hAnsi="Times New Roman"/>
                <w:sz w:val="28"/>
                <w:szCs w:val="28"/>
              </w:rPr>
              <w:t xml:space="preserve">3 </w:t>
            </w:r>
            <w:r w:rsidRPr="00B9708A">
              <w:rPr>
                <w:rFonts w:ascii="Times New Roman" w:hAnsi="Times New Roman"/>
                <w:sz w:val="28"/>
                <w:szCs w:val="28"/>
                <w:lang w:val="en-US"/>
              </w:rPr>
              <w:t>Software</w:t>
            </w:r>
            <w:r w:rsidRPr="00B9708A">
              <w:rPr>
                <w:rFonts w:ascii="Times New Roman" w:hAnsi="Times New Roman"/>
                <w:sz w:val="28"/>
                <w:szCs w:val="28"/>
              </w:rPr>
              <w:t>.</w:t>
            </w:r>
          </w:p>
        </w:tc>
      </w:tr>
      <w:tr w:rsidR="00B0043F" w:rsidRPr="00B9708A" w:rsidTr="00FD2293">
        <w:trPr>
          <w:trHeight w:val="457"/>
        </w:trPr>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Форма</w:t>
            </w:r>
          </w:p>
        </w:tc>
        <w:tc>
          <w:tcPr>
            <w:tcW w:w="6804" w:type="dxa"/>
            <w:tcBorders>
              <w:right w:val="single" w:sz="4" w:space="0" w:color="auto"/>
            </w:tcBorders>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Каждая команда делает робота и принимает участие в соревновании.</w:t>
            </w:r>
          </w:p>
        </w:tc>
      </w:tr>
      <w:tr w:rsidR="00B0043F" w:rsidRPr="00B9708A" w:rsidTr="00FD2293">
        <w:trPr>
          <w:trHeight w:val="457"/>
        </w:trPr>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Задание</w:t>
            </w:r>
          </w:p>
        </w:tc>
        <w:tc>
          <w:tcPr>
            <w:tcW w:w="6804" w:type="dxa"/>
            <w:tcBorders>
              <w:right w:val="single" w:sz="4" w:space="0" w:color="auto"/>
            </w:tcBorders>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Роботу необходимо вытолкнуть противника с ринга.</w:t>
            </w:r>
          </w:p>
        </w:tc>
      </w:tr>
      <w:tr w:rsidR="00B0043F" w:rsidRPr="00FC624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Регламент</w:t>
            </w:r>
          </w:p>
        </w:tc>
        <w:tc>
          <w:tcPr>
            <w:tcW w:w="6804" w:type="dxa"/>
          </w:tcPr>
          <w:p w:rsidR="00B0043F" w:rsidRPr="00983654" w:rsidRDefault="00B0043F" w:rsidP="00FD2293">
            <w:pPr>
              <w:jc w:val="both"/>
              <w:rPr>
                <w:sz w:val="28"/>
                <w:szCs w:val="28"/>
              </w:rPr>
            </w:pPr>
            <w:r w:rsidRPr="00B9708A">
              <w:rPr>
                <w:sz w:val="28"/>
                <w:szCs w:val="28"/>
              </w:rPr>
              <w:t>Приложение 6</w:t>
            </w:r>
          </w:p>
        </w:tc>
      </w:tr>
    </w:tbl>
    <w:p w:rsidR="00B0043F" w:rsidRPr="00B70A02" w:rsidRDefault="00B0043F" w:rsidP="00B0043F">
      <w:pPr>
        <w:jc w:val="both"/>
        <w:rPr>
          <w:b/>
          <w:sz w:val="28"/>
          <w:szCs w:val="28"/>
        </w:rPr>
      </w:pPr>
    </w:p>
    <w:p w:rsidR="00B0043F" w:rsidRPr="00B70A02" w:rsidRDefault="00B0043F" w:rsidP="00B0043F">
      <w:pPr>
        <w:jc w:val="center"/>
        <w:rPr>
          <w:b/>
          <w:sz w:val="28"/>
          <w:szCs w:val="28"/>
        </w:rPr>
      </w:pPr>
      <w:r>
        <w:rPr>
          <w:b/>
          <w:sz w:val="28"/>
          <w:szCs w:val="28"/>
        </w:rPr>
        <w:t>5</w:t>
      </w:r>
      <w:r w:rsidRPr="00B70A02">
        <w:rPr>
          <w:b/>
          <w:sz w:val="28"/>
          <w:szCs w:val="28"/>
        </w:rPr>
        <w:t>. МЕХАНИЧЕСКОЕ СУМО 15х15: ДЛЯ НАЧИНАЮЩИХ</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804"/>
      </w:tblGrid>
      <w:tr w:rsidR="00B0043F" w:rsidRPr="00B9708A" w:rsidTr="00FD2293">
        <w:tc>
          <w:tcPr>
            <w:tcW w:w="2943"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b/>
                <w:sz w:val="28"/>
                <w:szCs w:val="28"/>
              </w:rPr>
              <w:t>Возрастная категория</w:t>
            </w:r>
          </w:p>
        </w:tc>
        <w:tc>
          <w:tcPr>
            <w:tcW w:w="6804"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7 – 9 лет (включительно)</w:t>
            </w:r>
          </w:p>
        </w:tc>
      </w:tr>
      <w:tr w:rsidR="00B0043F" w:rsidRPr="00B9708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 xml:space="preserve">Кол-во человек в </w:t>
            </w:r>
            <w:r w:rsidRPr="00B9708A">
              <w:rPr>
                <w:rFonts w:ascii="Times New Roman" w:hAnsi="Times New Roman"/>
                <w:b/>
                <w:sz w:val="28"/>
                <w:szCs w:val="28"/>
              </w:rPr>
              <w:lastRenderedPageBreak/>
              <w:t>команде</w:t>
            </w:r>
          </w:p>
        </w:tc>
        <w:tc>
          <w:tcPr>
            <w:tcW w:w="6804"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lastRenderedPageBreak/>
              <w:t>1 – 3 оператора</w:t>
            </w:r>
          </w:p>
        </w:tc>
      </w:tr>
      <w:tr w:rsidR="00B0043F" w:rsidRPr="00B9708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lastRenderedPageBreak/>
              <w:t>Робот</w:t>
            </w:r>
          </w:p>
        </w:tc>
        <w:tc>
          <w:tcPr>
            <w:tcW w:w="6804" w:type="dxa"/>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 xml:space="preserve">На базе обр. наборов </w:t>
            </w:r>
            <w:r w:rsidRPr="00B9708A">
              <w:rPr>
                <w:rFonts w:ascii="Times New Roman" w:hAnsi="Times New Roman"/>
                <w:sz w:val="28"/>
                <w:szCs w:val="28"/>
                <w:lang w:val="en-US"/>
              </w:rPr>
              <w:t>LEGO</w:t>
            </w:r>
            <w:r w:rsidRPr="00B9708A">
              <w:rPr>
                <w:rFonts w:ascii="Times New Roman" w:hAnsi="Times New Roman"/>
                <w:sz w:val="28"/>
                <w:szCs w:val="28"/>
              </w:rPr>
              <w:t>.</w:t>
            </w:r>
          </w:p>
        </w:tc>
      </w:tr>
      <w:tr w:rsidR="00B0043F" w:rsidRPr="00B9708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Язык программирования</w:t>
            </w:r>
          </w:p>
        </w:tc>
        <w:tc>
          <w:tcPr>
            <w:tcW w:w="6804"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sz w:val="28"/>
                <w:szCs w:val="28"/>
              </w:rPr>
              <w:t>Программа может отсутствовать</w:t>
            </w:r>
          </w:p>
        </w:tc>
      </w:tr>
      <w:tr w:rsidR="00B0043F" w:rsidRPr="00B9708A" w:rsidTr="00FD2293">
        <w:trPr>
          <w:trHeight w:val="457"/>
        </w:trPr>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Форма</w:t>
            </w:r>
          </w:p>
        </w:tc>
        <w:tc>
          <w:tcPr>
            <w:tcW w:w="6804" w:type="dxa"/>
            <w:tcBorders>
              <w:right w:val="single" w:sz="4" w:space="0" w:color="auto"/>
            </w:tcBorders>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Каждая команда делает робота и принимает участие в соревновании.</w:t>
            </w:r>
          </w:p>
        </w:tc>
      </w:tr>
      <w:tr w:rsidR="00B0043F" w:rsidRPr="00B9708A" w:rsidTr="00FD2293">
        <w:trPr>
          <w:trHeight w:val="457"/>
        </w:trPr>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Задание</w:t>
            </w:r>
          </w:p>
        </w:tc>
        <w:tc>
          <w:tcPr>
            <w:tcW w:w="6804" w:type="dxa"/>
            <w:tcBorders>
              <w:right w:val="single" w:sz="4" w:space="0" w:color="auto"/>
            </w:tcBorders>
          </w:tcPr>
          <w:p w:rsidR="00B0043F" w:rsidRPr="00B9708A" w:rsidRDefault="00B0043F" w:rsidP="00FD2293">
            <w:pPr>
              <w:pStyle w:val="a8"/>
              <w:ind w:left="0"/>
              <w:jc w:val="both"/>
              <w:rPr>
                <w:rFonts w:ascii="Times New Roman" w:hAnsi="Times New Roman"/>
                <w:sz w:val="28"/>
                <w:szCs w:val="28"/>
              </w:rPr>
            </w:pPr>
            <w:r w:rsidRPr="00B9708A">
              <w:rPr>
                <w:rFonts w:ascii="Times New Roman" w:hAnsi="Times New Roman"/>
                <w:sz w:val="28"/>
                <w:szCs w:val="28"/>
              </w:rPr>
              <w:t>Роботу необходимо вытолкнуть противника с ринга.</w:t>
            </w:r>
          </w:p>
        </w:tc>
      </w:tr>
      <w:tr w:rsidR="00B0043F" w:rsidRPr="00FC624A" w:rsidTr="00FD2293">
        <w:tc>
          <w:tcPr>
            <w:tcW w:w="2943"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Регламент</w:t>
            </w:r>
          </w:p>
        </w:tc>
        <w:tc>
          <w:tcPr>
            <w:tcW w:w="6804" w:type="dxa"/>
          </w:tcPr>
          <w:p w:rsidR="00B0043F" w:rsidRPr="00B9708A" w:rsidRDefault="00B0043F" w:rsidP="00FD2293">
            <w:pPr>
              <w:jc w:val="both"/>
              <w:rPr>
                <w:sz w:val="28"/>
                <w:szCs w:val="28"/>
              </w:rPr>
            </w:pPr>
            <w:r w:rsidRPr="00B9708A">
              <w:rPr>
                <w:sz w:val="28"/>
                <w:szCs w:val="28"/>
              </w:rPr>
              <w:t xml:space="preserve">Приложение </w:t>
            </w:r>
            <w:r>
              <w:rPr>
                <w:sz w:val="28"/>
                <w:szCs w:val="28"/>
              </w:rPr>
              <w:t>7</w:t>
            </w:r>
          </w:p>
        </w:tc>
      </w:tr>
    </w:tbl>
    <w:p w:rsidR="00B0043F" w:rsidRDefault="00B0043F" w:rsidP="00B0043F">
      <w:pPr>
        <w:pStyle w:val="a8"/>
        <w:ind w:left="429"/>
        <w:jc w:val="both"/>
        <w:rPr>
          <w:rFonts w:ascii="Times New Roman" w:hAnsi="Times New Roman"/>
          <w:b/>
          <w:sz w:val="28"/>
          <w:szCs w:val="28"/>
        </w:rPr>
      </w:pPr>
    </w:p>
    <w:p w:rsidR="00B0043F" w:rsidRDefault="00B0043F" w:rsidP="00B0043F">
      <w:pPr>
        <w:pStyle w:val="a8"/>
        <w:ind w:left="429" w:firstLine="279"/>
        <w:jc w:val="center"/>
        <w:rPr>
          <w:rFonts w:ascii="Times New Roman" w:hAnsi="Times New Roman"/>
          <w:b/>
          <w:sz w:val="28"/>
          <w:szCs w:val="28"/>
        </w:rPr>
      </w:pPr>
      <w:r>
        <w:rPr>
          <w:rFonts w:ascii="Times New Roman" w:hAnsi="Times New Roman"/>
          <w:b/>
          <w:sz w:val="28"/>
          <w:szCs w:val="28"/>
        </w:rPr>
        <w:t>6. СВОБОДНАЯ ТВОРЧЕСКАЯ КАТЕГОРИЯ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8"/>
        <w:gridCol w:w="3494"/>
        <w:gridCol w:w="3494"/>
      </w:tblGrid>
      <w:tr w:rsidR="00B0043F" w:rsidRPr="00FC624A" w:rsidTr="00FD2293">
        <w:tc>
          <w:tcPr>
            <w:tcW w:w="2788" w:type="dxa"/>
          </w:tcPr>
          <w:p w:rsidR="00B0043F" w:rsidRPr="00FC624A" w:rsidRDefault="00B0043F" w:rsidP="00FD2293">
            <w:pPr>
              <w:pStyle w:val="a8"/>
              <w:ind w:left="0"/>
              <w:jc w:val="both"/>
              <w:rPr>
                <w:rFonts w:ascii="Times New Roman" w:hAnsi="Times New Roman"/>
                <w:sz w:val="28"/>
                <w:szCs w:val="28"/>
              </w:rPr>
            </w:pPr>
            <w:r w:rsidRPr="00FC624A">
              <w:rPr>
                <w:rFonts w:ascii="Times New Roman" w:hAnsi="Times New Roman"/>
                <w:b/>
                <w:sz w:val="28"/>
                <w:szCs w:val="28"/>
              </w:rPr>
              <w:t>Возрастная категория</w:t>
            </w:r>
          </w:p>
        </w:tc>
        <w:tc>
          <w:tcPr>
            <w:tcW w:w="3494" w:type="dxa"/>
            <w:tcBorders>
              <w:right w:val="single" w:sz="4" w:space="0" w:color="auto"/>
            </w:tcBorders>
          </w:tcPr>
          <w:p w:rsidR="00B0043F" w:rsidRPr="00E02029" w:rsidRDefault="00B0043F" w:rsidP="00FD2293">
            <w:pPr>
              <w:pStyle w:val="a8"/>
              <w:ind w:left="0"/>
              <w:jc w:val="center"/>
              <w:rPr>
                <w:rFonts w:ascii="Times New Roman" w:hAnsi="Times New Roman"/>
                <w:sz w:val="28"/>
                <w:szCs w:val="28"/>
              </w:rPr>
            </w:pPr>
            <w:r>
              <w:rPr>
                <w:rFonts w:ascii="Times New Roman" w:hAnsi="Times New Roman"/>
                <w:sz w:val="28"/>
                <w:szCs w:val="28"/>
              </w:rPr>
              <w:t>7 </w:t>
            </w:r>
            <w:r w:rsidRPr="00E02029">
              <w:rPr>
                <w:rFonts w:ascii="Times New Roman" w:hAnsi="Times New Roman"/>
                <w:sz w:val="28"/>
                <w:szCs w:val="28"/>
              </w:rPr>
              <w:t>–</w:t>
            </w:r>
            <w:r>
              <w:rPr>
                <w:rFonts w:ascii="Times New Roman" w:hAnsi="Times New Roman"/>
                <w:sz w:val="28"/>
                <w:szCs w:val="28"/>
              </w:rPr>
              <w:t> 9 </w:t>
            </w:r>
            <w:r w:rsidRPr="00E02029">
              <w:rPr>
                <w:rFonts w:ascii="Times New Roman" w:hAnsi="Times New Roman"/>
                <w:sz w:val="28"/>
                <w:szCs w:val="28"/>
              </w:rPr>
              <w:t>лет</w:t>
            </w:r>
            <w:r>
              <w:rPr>
                <w:rFonts w:ascii="Times New Roman" w:hAnsi="Times New Roman"/>
                <w:sz w:val="28"/>
                <w:szCs w:val="28"/>
              </w:rPr>
              <w:t xml:space="preserve"> (включительно)</w:t>
            </w:r>
          </w:p>
        </w:tc>
        <w:tc>
          <w:tcPr>
            <w:tcW w:w="3494" w:type="dxa"/>
            <w:tcBorders>
              <w:left w:val="single" w:sz="4" w:space="0" w:color="auto"/>
            </w:tcBorders>
          </w:tcPr>
          <w:p w:rsidR="00B0043F" w:rsidRDefault="00B0043F" w:rsidP="00FD2293">
            <w:pPr>
              <w:pStyle w:val="a8"/>
              <w:ind w:left="0"/>
              <w:jc w:val="center"/>
              <w:rPr>
                <w:rFonts w:ascii="Times New Roman" w:hAnsi="Times New Roman"/>
                <w:sz w:val="28"/>
                <w:szCs w:val="28"/>
              </w:rPr>
            </w:pPr>
            <w:r w:rsidRPr="00E02029">
              <w:rPr>
                <w:rFonts w:ascii="Times New Roman" w:hAnsi="Times New Roman"/>
                <w:sz w:val="28"/>
                <w:szCs w:val="28"/>
              </w:rPr>
              <w:t>1</w:t>
            </w:r>
            <w:r>
              <w:rPr>
                <w:rFonts w:ascii="Times New Roman" w:hAnsi="Times New Roman"/>
                <w:sz w:val="28"/>
                <w:szCs w:val="28"/>
              </w:rPr>
              <w:t>0</w:t>
            </w:r>
            <w:r w:rsidRPr="00E02029">
              <w:rPr>
                <w:rFonts w:ascii="Times New Roman" w:hAnsi="Times New Roman"/>
                <w:sz w:val="28"/>
                <w:szCs w:val="28"/>
              </w:rPr>
              <w:t xml:space="preserve"> – </w:t>
            </w:r>
            <w:r>
              <w:rPr>
                <w:rFonts w:ascii="Times New Roman" w:hAnsi="Times New Roman"/>
                <w:sz w:val="28"/>
                <w:szCs w:val="28"/>
              </w:rPr>
              <w:t>13</w:t>
            </w:r>
            <w:r w:rsidRPr="00E02029">
              <w:rPr>
                <w:rFonts w:ascii="Times New Roman" w:hAnsi="Times New Roman"/>
                <w:sz w:val="28"/>
                <w:szCs w:val="28"/>
              </w:rPr>
              <w:t xml:space="preserve"> лет</w:t>
            </w:r>
          </w:p>
          <w:p w:rsidR="00B0043F" w:rsidRPr="00E02029" w:rsidRDefault="00B0043F" w:rsidP="00FD2293">
            <w:pPr>
              <w:pStyle w:val="a8"/>
              <w:ind w:left="0"/>
              <w:jc w:val="center"/>
              <w:rPr>
                <w:rFonts w:ascii="Times New Roman" w:hAnsi="Times New Roman"/>
                <w:sz w:val="28"/>
                <w:szCs w:val="28"/>
              </w:rPr>
            </w:pPr>
            <w:r>
              <w:rPr>
                <w:rFonts w:ascii="Times New Roman" w:hAnsi="Times New Roman"/>
                <w:sz w:val="28"/>
                <w:szCs w:val="28"/>
              </w:rPr>
              <w:t>(включительно)</w:t>
            </w:r>
          </w:p>
        </w:tc>
      </w:tr>
      <w:tr w:rsidR="00B0043F" w:rsidRPr="00FC624A" w:rsidTr="00FD2293">
        <w:tc>
          <w:tcPr>
            <w:tcW w:w="2788"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кол-во человек в команде</w:t>
            </w:r>
          </w:p>
        </w:tc>
        <w:tc>
          <w:tcPr>
            <w:tcW w:w="3494" w:type="dxa"/>
          </w:tcPr>
          <w:p w:rsidR="00B0043F" w:rsidRPr="00E02029" w:rsidRDefault="00B0043F" w:rsidP="00FD2293">
            <w:pPr>
              <w:pStyle w:val="a8"/>
              <w:ind w:left="0"/>
              <w:jc w:val="both"/>
              <w:rPr>
                <w:rFonts w:ascii="Times New Roman" w:hAnsi="Times New Roman"/>
                <w:sz w:val="28"/>
                <w:szCs w:val="28"/>
              </w:rPr>
            </w:pPr>
            <w:r w:rsidRPr="00E02029">
              <w:rPr>
                <w:rFonts w:ascii="Times New Roman" w:hAnsi="Times New Roman"/>
                <w:sz w:val="28"/>
                <w:szCs w:val="28"/>
              </w:rPr>
              <w:t>1 – 3 оператора</w:t>
            </w:r>
          </w:p>
        </w:tc>
        <w:tc>
          <w:tcPr>
            <w:tcW w:w="3494" w:type="dxa"/>
          </w:tcPr>
          <w:p w:rsidR="00B0043F" w:rsidRPr="00E02029" w:rsidRDefault="00B0043F" w:rsidP="00FD2293">
            <w:pPr>
              <w:pStyle w:val="a8"/>
              <w:ind w:left="0"/>
              <w:jc w:val="both"/>
              <w:rPr>
                <w:rFonts w:ascii="Times New Roman" w:hAnsi="Times New Roman"/>
                <w:sz w:val="28"/>
                <w:szCs w:val="28"/>
              </w:rPr>
            </w:pPr>
            <w:r w:rsidRPr="00E02029">
              <w:rPr>
                <w:rFonts w:ascii="Times New Roman" w:hAnsi="Times New Roman"/>
                <w:sz w:val="28"/>
                <w:szCs w:val="28"/>
              </w:rPr>
              <w:t xml:space="preserve">1 – </w:t>
            </w:r>
            <w:r>
              <w:rPr>
                <w:rFonts w:ascii="Times New Roman" w:hAnsi="Times New Roman"/>
                <w:sz w:val="28"/>
                <w:szCs w:val="28"/>
              </w:rPr>
              <w:t>2</w:t>
            </w:r>
            <w:r w:rsidRPr="00E02029">
              <w:rPr>
                <w:rFonts w:ascii="Times New Roman" w:hAnsi="Times New Roman"/>
                <w:sz w:val="28"/>
                <w:szCs w:val="28"/>
              </w:rPr>
              <w:t xml:space="preserve"> оператора</w:t>
            </w:r>
          </w:p>
        </w:tc>
      </w:tr>
      <w:tr w:rsidR="00B0043F" w:rsidRPr="006938B8" w:rsidTr="00FD2293">
        <w:tc>
          <w:tcPr>
            <w:tcW w:w="2788"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Робот</w:t>
            </w:r>
          </w:p>
        </w:tc>
        <w:tc>
          <w:tcPr>
            <w:tcW w:w="3494" w:type="dxa"/>
          </w:tcPr>
          <w:p w:rsidR="00B0043F" w:rsidRPr="002452D4" w:rsidRDefault="00B0043F" w:rsidP="00FD2293">
            <w:pPr>
              <w:pStyle w:val="a8"/>
              <w:ind w:left="0"/>
              <w:jc w:val="center"/>
              <w:rPr>
                <w:rFonts w:ascii="Times New Roman" w:hAnsi="Times New Roman"/>
                <w:sz w:val="28"/>
                <w:szCs w:val="28"/>
              </w:rPr>
            </w:pPr>
            <w:r>
              <w:rPr>
                <w:rFonts w:ascii="Times New Roman" w:hAnsi="Times New Roman"/>
                <w:sz w:val="28"/>
                <w:szCs w:val="28"/>
              </w:rPr>
              <w:t>Без ограничений</w:t>
            </w:r>
          </w:p>
        </w:tc>
        <w:tc>
          <w:tcPr>
            <w:tcW w:w="3494" w:type="dxa"/>
          </w:tcPr>
          <w:p w:rsidR="00B0043F" w:rsidRPr="006938B8" w:rsidRDefault="00B0043F" w:rsidP="00FD2293">
            <w:pPr>
              <w:pStyle w:val="a8"/>
              <w:ind w:left="0"/>
              <w:jc w:val="center"/>
              <w:rPr>
                <w:rFonts w:ascii="Times New Roman" w:hAnsi="Times New Roman"/>
                <w:b/>
                <w:sz w:val="28"/>
                <w:szCs w:val="28"/>
              </w:rPr>
            </w:pPr>
            <w:r>
              <w:rPr>
                <w:rFonts w:ascii="Times New Roman" w:hAnsi="Times New Roman"/>
                <w:sz w:val="28"/>
                <w:szCs w:val="28"/>
              </w:rPr>
              <w:t>Без ограничений</w:t>
            </w:r>
          </w:p>
        </w:tc>
      </w:tr>
      <w:tr w:rsidR="00B0043F" w:rsidRPr="00FC624A" w:rsidTr="00FD2293">
        <w:tc>
          <w:tcPr>
            <w:tcW w:w="2788"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Язык программирования</w:t>
            </w:r>
          </w:p>
        </w:tc>
        <w:tc>
          <w:tcPr>
            <w:tcW w:w="3494" w:type="dxa"/>
          </w:tcPr>
          <w:p w:rsidR="00B0043F" w:rsidRPr="00FC624A" w:rsidRDefault="00B0043F" w:rsidP="00FD2293">
            <w:pPr>
              <w:pStyle w:val="a8"/>
              <w:ind w:left="0"/>
              <w:jc w:val="center"/>
              <w:rPr>
                <w:rFonts w:ascii="Times New Roman" w:hAnsi="Times New Roman"/>
                <w:sz w:val="28"/>
                <w:szCs w:val="28"/>
              </w:rPr>
            </w:pPr>
            <w:r>
              <w:rPr>
                <w:rFonts w:ascii="Times New Roman" w:hAnsi="Times New Roman"/>
                <w:sz w:val="28"/>
                <w:szCs w:val="28"/>
              </w:rPr>
              <w:t>Без ограничений</w:t>
            </w:r>
          </w:p>
        </w:tc>
        <w:tc>
          <w:tcPr>
            <w:tcW w:w="3494" w:type="dxa"/>
          </w:tcPr>
          <w:p w:rsidR="00B0043F" w:rsidRPr="00FC624A" w:rsidRDefault="00B0043F" w:rsidP="00FD2293">
            <w:pPr>
              <w:pStyle w:val="a8"/>
              <w:ind w:left="0"/>
              <w:jc w:val="center"/>
              <w:rPr>
                <w:rFonts w:ascii="Times New Roman" w:hAnsi="Times New Roman"/>
                <w:sz w:val="28"/>
                <w:szCs w:val="28"/>
              </w:rPr>
            </w:pPr>
            <w:r>
              <w:rPr>
                <w:rFonts w:ascii="Times New Roman" w:hAnsi="Times New Roman"/>
                <w:sz w:val="28"/>
                <w:szCs w:val="28"/>
              </w:rPr>
              <w:t>Без ограничений.</w:t>
            </w:r>
          </w:p>
        </w:tc>
      </w:tr>
      <w:tr w:rsidR="00B0043F" w:rsidRPr="00FC624A" w:rsidTr="00FD2293">
        <w:trPr>
          <w:trHeight w:val="773"/>
        </w:trPr>
        <w:tc>
          <w:tcPr>
            <w:tcW w:w="2788" w:type="dxa"/>
          </w:tcPr>
          <w:p w:rsidR="00B0043F" w:rsidRPr="00FC624A" w:rsidRDefault="00B0043F" w:rsidP="00FD2293">
            <w:pPr>
              <w:pStyle w:val="a8"/>
              <w:ind w:left="0"/>
              <w:jc w:val="both"/>
              <w:rPr>
                <w:rFonts w:ascii="Times New Roman" w:hAnsi="Times New Roman"/>
                <w:b/>
                <w:sz w:val="28"/>
                <w:szCs w:val="28"/>
              </w:rPr>
            </w:pPr>
            <w:r w:rsidRPr="00FC624A">
              <w:rPr>
                <w:rFonts w:ascii="Times New Roman" w:hAnsi="Times New Roman"/>
                <w:b/>
                <w:sz w:val="28"/>
                <w:szCs w:val="28"/>
              </w:rPr>
              <w:t>Форма</w:t>
            </w:r>
          </w:p>
        </w:tc>
        <w:tc>
          <w:tcPr>
            <w:tcW w:w="6988" w:type="dxa"/>
            <w:gridSpan w:val="2"/>
          </w:tcPr>
          <w:p w:rsidR="00B0043F" w:rsidRPr="00116E52" w:rsidRDefault="00B0043F" w:rsidP="00FD2293">
            <w:pPr>
              <w:pStyle w:val="a8"/>
              <w:ind w:left="0"/>
              <w:jc w:val="both"/>
              <w:rPr>
                <w:rFonts w:ascii="Times New Roman" w:hAnsi="Times New Roman"/>
                <w:sz w:val="28"/>
                <w:szCs w:val="28"/>
              </w:rPr>
            </w:pPr>
            <w:r w:rsidRPr="00116E52">
              <w:rPr>
                <w:rFonts w:ascii="Times New Roman" w:hAnsi="Times New Roman"/>
                <w:sz w:val="28"/>
                <w:szCs w:val="28"/>
              </w:rPr>
              <w:t>Каждая команда делает проект и принимает участие в защите проектов.</w:t>
            </w:r>
          </w:p>
        </w:tc>
      </w:tr>
      <w:tr w:rsidR="00B0043F" w:rsidRPr="00FC624A" w:rsidTr="00FD2293">
        <w:tc>
          <w:tcPr>
            <w:tcW w:w="2788" w:type="dxa"/>
          </w:tcPr>
          <w:p w:rsidR="00B0043F" w:rsidRPr="007C5578" w:rsidRDefault="00B0043F" w:rsidP="00FD2293">
            <w:pPr>
              <w:pStyle w:val="a8"/>
              <w:ind w:left="0"/>
              <w:jc w:val="both"/>
              <w:rPr>
                <w:rFonts w:ascii="Times New Roman" w:hAnsi="Times New Roman"/>
                <w:b/>
                <w:sz w:val="28"/>
                <w:szCs w:val="28"/>
              </w:rPr>
            </w:pPr>
            <w:r w:rsidRPr="007C5578">
              <w:rPr>
                <w:rFonts w:ascii="Times New Roman" w:hAnsi="Times New Roman"/>
                <w:b/>
                <w:sz w:val="28"/>
                <w:szCs w:val="28"/>
              </w:rPr>
              <w:t xml:space="preserve">Задание </w:t>
            </w:r>
          </w:p>
        </w:tc>
        <w:tc>
          <w:tcPr>
            <w:tcW w:w="6988" w:type="dxa"/>
            <w:gridSpan w:val="2"/>
          </w:tcPr>
          <w:p w:rsidR="00B0043F" w:rsidRPr="00116E52" w:rsidRDefault="00B0043F" w:rsidP="00FD2293">
            <w:pPr>
              <w:pStyle w:val="a8"/>
              <w:ind w:left="0"/>
              <w:jc w:val="both"/>
              <w:rPr>
                <w:rFonts w:ascii="Times New Roman" w:hAnsi="Times New Roman"/>
                <w:sz w:val="28"/>
                <w:szCs w:val="28"/>
              </w:rPr>
            </w:pPr>
            <w:r w:rsidRPr="00116E52">
              <w:rPr>
                <w:rFonts w:ascii="Times New Roman" w:hAnsi="Times New Roman"/>
                <w:sz w:val="28"/>
                <w:szCs w:val="28"/>
              </w:rPr>
              <w:t>Тематическая направленность всех проектов: «Промышленные роботы»</w:t>
            </w:r>
          </w:p>
        </w:tc>
      </w:tr>
      <w:tr w:rsidR="00B0043F" w:rsidRPr="00B9708A" w:rsidTr="00FD2293">
        <w:tc>
          <w:tcPr>
            <w:tcW w:w="2788" w:type="dxa"/>
          </w:tcPr>
          <w:p w:rsidR="00B0043F" w:rsidRPr="00B9708A" w:rsidRDefault="00B0043F" w:rsidP="00FD2293">
            <w:pPr>
              <w:pStyle w:val="a8"/>
              <w:ind w:left="0"/>
              <w:jc w:val="both"/>
              <w:rPr>
                <w:rFonts w:ascii="Times New Roman" w:hAnsi="Times New Roman"/>
                <w:b/>
                <w:sz w:val="28"/>
                <w:szCs w:val="28"/>
              </w:rPr>
            </w:pPr>
            <w:r w:rsidRPr="00B9708A">
              <w:rPr>
                <w:rFonts w:ascii="Times New Roman" w:hAnsi="Times New Roman"/>
                <w:b/>
                <w:sz w:val="28"/>
                <w:szCs w:val="28"/>
              </w:rPr>
              <w:t>Регламент</w:t>
            </w:r>
          </w:p>
        </w:tc>
        <w:tc>
          <w:tcPr>
            <w:tcW w:w="6988" w:type="dxa"/>
            <w:gridSpan w:val="2"/>
          </w:tcPr>
          <w:p w:rsidR="00B0043F" w:rsidRPr="00B9708A" w:rsidRDefault="00B0043F" w:rsidP="00FD2293">
            <w:pPr>
              <w:jc w:val="both"/>
              <w:rPr>
                <w:sz w:val="28"/>
                <w:szCs w:val="28"/>
              </w:rPr>
            </w:pPr>
            <w:r>
              <w:rPr>
                <w:sz w:val="28"/>
                <w:szCs w:val="28"/>
              </w:rPr>
              <w:t>Приложение 8</w:t>
            </w:r>
          </w:p>
        </w:tc>
      </w:tr>
    </w:tbl>
    <w:p w:rsidR="00B0043F" w:rsidRPr="00434AB6" w:rsidRDefault="00B0043F" w:rsidP="00B0043F">
      <w:pPr>
        <w:pStyle w:val="Default"/>
        <w:spacing w:line="276" w:lineRule="auto"/>
        <w:jc w:val="both"/>
        <w:rPr>
          <w:sz w:val="28"/>
          <w:szCs w:val="28"/>
        </w:rPr>
      </w:pPr>
    </w:p>
    <w:p w:rsidR="00B0043F" w:rsidRPr="00714FA8"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434AB6">
        <w:rPr>
          <w:rFonts w:ascii="Times New Roman" w:hAnsi="Times New Roman" w:cs="Times New Roman"/>
          <w:sz w:val="28"/>
          <w:szCs w:val="28"/>
        </w:rPr>
        <w:t xml:space="preserve">Каждая команда со своим роботом участвует в одном заявленном виде соревнований. </w:t>
      </w:r>
    </w:p>
    <w:p w:rsidR="00B0043F" w:rsidRPr="005E7E17" w:rsidRDefault="00B0043F" w:rsidP="00E8643B">
      <w:pPr>
        <w:pStyle w:val="Default"/>
        <w:numPr>
          <w:ilvl w:val="1"/>
          <w:numId w:val="16"/>
        </w:numPr>
        <w:suppressAutoHyphens w:val="0"/>
        <w:autoSpaceDN w:val="0"/>
        <w:adjustRightInd w:val="0"/>
        <w:spacing w:line="276" w:lineRule="auto"/>
        <w:jc w:val="both"/>
        <w:rPr>
          <w:sz w:val="28"/>
          <w:szCs w:val="28"/>
        </w:rPr>
      </w:pPr>
      <w:r w:rsidRPr="00434AB6">
        <w:rPr>
          <w:sz w:val="28"/>
          <w:szCs w:val="28"/>
        </w:rPr>
        <w:t xml:space="preserve"> </w:t>
      </w:r>
      <w:r w:rsidRPr="005E7E17">
        <w:rPr>
          <w:bCs/>
          <w:sz w:val="28"/>
          <w:szCs w:val="28"/>
        </w:rPr>
        <w:t>Программа соревнований:</w:t>
      </w:r>
      <w:r w:rsidRPr="005E7E17">
        <w:rPr>
          <w:sz w:val="28"/>
          <w:szCs w:val="28"/>
        </w:rPr>
        <w:t xml:space="preserve"> </w:t>
      </w:r>
    </w:p>
    <w:p w:rsidR="00B0043F" w:rsidRPr="00434AB6" w:rsidRDefault="00B0043F" w:rsidP="00B0043F">
      <w:pPr>
        <w:pStyle w:val="Default"/>
        <w:spacing w:line="276" w:lineRule="auto"/>
        <w:ind w:left="429"/>
        <w:jc w:val="both"/>
        <w:rPr>
          <w:sz w:val="28"/>
          <w:szCs w:val="28"/>
        </w:rPr>
      </w:pPr>
      <w:r>
        <w:rPr>
          <w:sz w:val="28"/>
          <w:szCs w:val="28"/>
        </w:rPr>
        <w:t>09:00 - 10</w:t>
      </w:r>
      <w:r w:rsidRPr="00434AB6">
        <w:rPr>
          <w:sz w:val="28"/>
          <w:szCs w:val="28"/>
        </w:rPr>
        <w:t xml:space="preserve">:00 – регистрация участников  </w:t>
      </w:r>
    </w:p>
    <w:p w:rsidR="00B0043F" w:rsidRPr="00434AB6" w:rsidRDefault="00B0043F" w:rsidP="00B0043F">
      <w:pPr>
        <w:pStyle w:val="Default"/>
        <w:spacing w:line="276" w:lineRule="auto"/>
        <w:ind w:left="429"/>
        <w:jc w:val="both"/>
        <w:rPr>
          <w:sz w:val="28"/>
          <w:szCs w:val="28"/>
        </w:rPr>
      </w:pPr>
      <w:r>
        <w:rPr>
          <w:sz w:val="28"/>
          <w:szCs w:val="28"/>
        </w:rPr>
        <w:t>10:00 – 10</w:t>
      </w:r>
      <w:r w:rsidRPr="00434AB6">
        <w:rPr>
          <w:sz w:val="28"/>
          <w:szCs w:val="28"/>
        </w:rPr>
        <w:t xml:space="preserve">:30 – официальное открытие </w:t>
      </w:r>
    </w:p>
    <w:p w:rsidR="00B0043F" w:rsidRPr="00434AB6" w:rsidRDefault="00B0043F" w:rsidP="00B0043F">
      <w:pPr>
        <w:pStyle w:val="Default"/>
        <w:spacing w:line="276" w:lineRule="auto"/>
        <w:ind w:left="429"/>
        <w:jc w:val="both"/>
        <w:rPr>
          <w:sz w:val="28"/>
          <w:szCs w:val="28"/>
        </w:rPr>
      </w:pPr>
      <w:r>
        <w:rPr>
          <w:sz w:val="28"/>
          <w:szCs w:val="28"/>
        </w:rPr>
        <w:t>10:30 – 11</w:t>
      </w:r>
      <w:r w:rsidRPr="00434AB6">
        <w:rPr>
          <w:sz w:val="28"/>
          <w:szCs w:val="28"/>
        </w:rPr>
        <w:t xml:space="preserve">:00 – тренировка </w:t>
      </w:r>
    </w:p>
    <w:p w:rsidR="00B0043F" w:rsidRPr="00434AB6" w:rsidRDefault="00B0043F" w:rsidP="00B0043F">
      <w:pPr>
        <w:pStyle w:val="Default"/>
        <w:spacing w:line="276" w:lineRule="auto"/>
        <w:ind w:left="429"/>
        <w:jc w:val="both"/>
        <w:rPr>
          <w:sz w:val="28"/>
          <w:szCs w:val="28"/>
        </w:rPr>
      </w:pPr>
      <w:r>
        <w:rPr>
          <w:sz w:val="28"/>
          <w:szCs w:val="28"/>
        </w:rPr>
        <w:t>11:00 – 14</w:t>
      </w:r>
      <w:r w:rsidRPr="00434AB6">
        <w:rPr>
          <w:sz w:val="28"/>
          <w:szCs w:val="28"/>
        </w:rPr>
        <w:t xml:space="preserve">:30 – соревнования </w:t>
      </w:r>
    </w:p>
    <w:p w:rsidR="00B0043F" w:rsidRPr="00434AB6" w:rsidRDefault="00B0043F" w:rsidP="00B0043F">
      <w:pPr>
        <w:pStyle w:val="Default"/>
        <w:spacing w:line="276" w:lineRule="auto"/>
        <w:ind w:left="429"/>
        <w:jc w:val="both"/>
        <w:rPr>
          <w:sz w:val="28"/>
          <w:szCs w:val="28"/>
        </w:rPr>
      </w:pPr>
      <w:r>
        <w:rPr>
          <w:sz w:val="28"/>
          <w:szCs w:val="28"/>
        </w:rPr>
        <w:t>14:30 – 15:3</w:t>
      </w:r>
      <w:r w:rsidRPr="00434AB6">
        <w:rPr>
          <w:sz w:val="28"/>
          <w:szCs w:val="28"/>
        </w:rPr>
        <w:t xml:space="preserve">0 – </w:t>
      </w:r>
      <w:r>
        <w:rPr>
          <w:sz w:val="28"/>
          <w:szCs w:val="28"/>
        </w:rPr>
        <w:t>подведение итогов</w:t>
      </w:r>
      <w:r w:rsidRPr="00434AB6">
        <w:rPr>
          <w:sz w:val="28"/>
          <w:szCs w:val="28"/>
        </w:rPr>
        <w:t xml:space="preserve"> </w:t>
      </w:r>
    </w:p>
    <w:p w:rsidR="00B0043F" w:rsidRPr="00C22EFC" w:rsidRDefault="00B0043F" w:rsidP="00B0043F">
      <w:pPr>
        <w:pStyle w:val="a8"/>
        <w:spacing w:line="276" w:lineRule="auto"/>
        <w:ind w:left="429"/>
        <w:jc w:val="both"/>
        <w:rPr>
          <w:rFonts w:ascii="Times New Roman" w:hAnsi="Times New Roman" w:cs="Times New Roman"/>
          <w:sz w:val="28"/>
          <w:szCs w:val="28"/>
        </w:rPr>
      </w:pPr>
      <w:r>
        <w:rPr>
          <w:rFonts w:ascii="Times New Roman" w:hAnsi="Times New Roman" w:cs="Times New Roman"/>
          <w:sz w:val="28"/>
          <w:szCs w:val="28"/>
        </w:rPr>
        <w:t>15:30 – 16</w:t>
      </w:r>
      <w:r w:rsidRPr="00C22EFC">
        <w:rPr>
          <w:rFonts w:ascii="Times New Roman" w:hAnsi="Times New Roman" w:cs="Times New Roman"/>
          <w:sz w:val="28"/>
          <w:szCs w:val="28"/>
        </w:rPr>
        <w:t>:00 –</w:t>
      </w:r>
      <w:r>
        <w:rPr>
          <w:rFonts w:ascii="Times New Roman" w:hAnsi="Times New Roman" w:cs="Times New Roman"/>
          <w:sz w:val="28"/>
          <w:szCs w:val="28"/>
        </w:rPr>
        <w:t>награждение победителей и призеров</w:t>
      </w:r>
    </w:p>
    <w:p w:rsidR="00B0043F" w:rsidRPr="00E9173E"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E9173E">
        <w:rPr>
          <w:rFonts w:ascii="Times New Roman" w:eastAsia="Times New Roman" w:hAnsi="Times New Roman" w:cs="Times New Roman"/>
          <w:sz w:val="28"/>
          <w:szCs w:val="28"/>
        </w:rPr>
        <w:t xml:space="preserve">В роботах разрешено использовать только официальные детали. Блок управления (единственный у каждого робота) должен быть из официального набора. Не допускается использование деталей, </w:t>
      </w:r>
      <w:r>
        <w:rPr>
          <w:rFonts w:ascii="Times New Roman" w:eastAsia="Times New Roman" w:hAnsi="Times New Roman" w:cs="Times New Roman"/>
          <w:sz w:val="28"/>
          <w:szCs w:val="28"/>
        </w:rPr>
        <w:t>модифицированных любым способом, если это не противоречит регламенту номинации.</w:t>
      </w:r>
      <w:r w:rsidRPr="00E9173E">
        <w:rPr>
          <w:rFonts w:ascii="Times New Roman" w:eastAsia="Times New Roman" w:hAnsi="Times New Roman" w:cs="Times New Roman"/>
          <w:sz w:val="28"/>
          <w:szCs w:val="28"/>
        </w:rPr>
        <w:t xml:space="preserve"> Роботы, не соответствующие этим требованиям, дисквалифицируются.</w:t>
      </w:r>
    </w:p>
    <w:p w:rsidR="00B0043F" w:rsidRPr="00E9173E"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E9173E">
        <w:rPr>
          <w:rFonts w:ascii="Times New Roman" w:eastAsia="Times New Roman" w:hAnsi="Times New Roman" w:cs="Times New Roman"/>
          <w:sz w:val="28"/>
          <w:szCs w:val="28"/>
        </w:rPr>
        <w:t>При сборке роботов не допускается использование винтов, клея или липкой лен</w:t>
      </w:r>
      <w:r>
        <w:rPr>
          <w:rFonts w:ascii="Times New Roman" w:eastAsia="Times New Roman" w:hAnsi="Times New Roman" w:cs="Times New Roman"/>
          <w:sz w:val="28"/>
          <w:szCs w:val="28"/>
        </w:rPr>
        <w:t>ты для скрепления любых деталей, если это не противоречит регламенту номинации.</w:t>
      </w:r>
    </w:p>
    <w:p w:rsidR="00B0043F" w:rsidRPr="00477AA7"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На территории возле игрового поля разрешено находиться только оператору.</w:t>
      </w:r>
    </w:p>
    <w:p w:rsidR="00B0043F" w:rsidRPr="00477AA7"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 xml:space="preserve">До начала каждого раунда соревнований всех роботов необходимо сдать судейской коллегии. До завершения конкретного вида соревнований команде </w:t>
      </w:r>
      <w:r w:rsidRPr="00477AA7">
        <w:rPr>
          <w:rFonts w:ascii="Times New Roman" w:eastAsia="Times New Roman" w:hAnsi="Times New Roman" w:cs="Times New Roman"/>
          <w:sz w:val="28"/>
          <w:szCs w:val="28"/>
        </w:rPr>
        <w:lastRenderedPageBreak/>
        <w:t>запрещено изменять конструкцию своего робота. Между попытками команда может вносить изменения в программу блока управления, причем без помощи руководителя (тренера). Между попытками разрешено менять источники питания.</w:t>
      </w:r>
    </w:p>
    <w:p w:rsidR="00B0043F" w:rsidRPr="00477AA7"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Соревнования начинаются после подтверждения судьи о соответствии робота всем требованиям.</w:t>
      </w:r>
    </w:p>
    <w:p w:rsidR="00B0043F" w:rsidRPr="00477AA7"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 xml:space="preserve">На устранение нарушений судьей дается </w:t>
      </w:r>
      <w:r>
        <w:rPr>
          <w:rFonts w:ascii="Times New Roman" w:eastAsia="Times New Roman" w:hAnsi="Times New Roman" w:cs="Times New Roman"/>
          <w:sz w:val="28"/>
          <w:szCs w:val="28"/>
        </w:rPr>
        <w:t>3</w:t>
      </w:r>
      <w:r w:rsidRPr="00477AA7">
        <w:rPr>
          <w:rFonts w:ascii="Times New Roman" w:eastAsia="Times New Roman" w:hAnsi="Times New Roman" w:cs="Times New Roman"/>
          <w:sz w:val="28"/>
          <w:szCs w:val="28"/>
        </w:rPr>
        <w:t xml:space="preserve"> минут</w:t>
      </w:r>
      <w:r>
        <w:rPr>
          <w:rFonts w:ascii="Times New Roman" w:eastAsia="Times New Roman" w:hAnsi="Times New Roman" w:cs="Times New Roman"/>
          <w:sz w:val="28"/>
          <w:szCs w:val="28"/>
        </w:rPr>
        <w:t>ы</w:t>
      </w:r>
      <w:r w:rsidRPr="00477AA7">
        <w:rPr>
          <w:rFonts w:ascii="Times New Roman" w:eastAsia="Times New Roman" w:hAnsi="Times New Roman" w:cs="Times New Roman"/>
          <w:sz w:val="28"/>
          <w:szCs w:val="28"/>
        </w:rPr>
        <w:t>. Если в течение этого времени нарушение не устраняется, команда снимается с номинации.</w:t>
      </w:r>
    </w:p>
    <w:p w:rsidR="00B0043F" w:rsidRPr="00477AA7"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 xml:space="preserve">В день проведения соревнований команда должна иметь портативный компьютер и все необходимые материалы: роботов, запас необходимых деталей и компонентов, запасные батарейки или аккумуляторы, сетевые фильтры и т. д. </w:t>
      </w:r>
    </w:p>
    <w:p w:rsidR="00B0043F" w:rsidRPr="00477AA7" w:rsidRDefault="00B0043F" w:rsidP="00E8643B">
      <w:pPr>
        <w:pStyle w:val="a8"/>
        <w:widowControl/>
        <w:numPr>
          <w:ilvl w:val="1"/>
          <w:numId w:val="16"/>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Соревнования проводятся согласно правилам,</w:t>
      </w:r>
      <w:r>
        <w:rPr>
          <w:rFonts w:ascii="Times New Roman" w:eastAsia="Times New Roman" w:hAnsi="Times New Roman" w:cs="Times New Roman"/>
          <w:sz w:val="28"/>
          <w:szCs w:val="28"/>
        </w:rPr>
        <w:t xml:space="preserve"> изложенным в Приложении 1,2,3,</w:t>
      </w:r>
      <w:r w:rsidRPr="00477AA7">
        <w:rPr>
          <w:rFonts w:ascii="Times New Roman" w:eastAsia="Times New Roman" w:hAnsi="Times New Roman" w:cs="Times New Roman"/>
          <w:sz w:val="28"/>
          <w:szCs w:val="28"/>
        </w:rPr>
        <w:t>4</w:t>
      </w:r>
      <w:r>
        <w:rPr>
          <w:rFonts w:ascii="Times New Roman" w:eastAsia="Times New Roman" w:hAnsi="Times New Roman" w:cs="Times New Roman"/>
          <w:sz w:val="28"/>
          <w:szCs w:val="28"/>
        </w:rPr>
        <w:t>,5,6,7.</w:t>
      </w:r>
    </w:p>
    <w:p w:rsidR="00B0043F" w:rsidRDefault="00B0043F" w:rsidP="00B0043F">
      <w:pPr>
        <w:pStyle w:val="a8"/>
        <w:ind w:left="429"/>
        <w:jc w:val="both"/>
        <w:rPr>
          <w:rFonts w:ascii="Times New Roman" w:hAnsi="Times New Roman"/>
          <w:sz w:val="28"/>
          <w:szCs w:val="28"/>
        </w:rPr>
      </w:pPr>
    </w:p>
    <w:p w:rsidR="00B0043F" w:rsidRPr="00D61847" w:rsidRDefault="00B0043F" w:rsidP="00B0043F">
      <w:pPr>
        <w:pStyle w:val="a8"/>
        <w:ind w:left="429"/>
        <w:jc w:val="both"/>
        <w:rPr>
          <w:rFonts w:ascii="Times New Roman" w:hAnsi="Times New Roman"/>
          <w:sz w:val="28"/>
          <w:szCs w:val="28"/>
        </w:rPr>
      </w:pPr>
    </w:p>
    <w:p w:rsidR="00B0043F" w:rsidRPr="00D61847" w:rsidRDefault="00B0043F" w:rsidP="00E8643B">
      <w:pPr>
        <w:pStyle w:val="a8"/>
        <w:widowControl/>
        <w:numPr>
          <w:ilvl w:val="0"/>
          <w:numId w:val="15"/>
        </w:numPr>
        <w:suppressAutoHyphens w:val="0"/>
        <w:ind w:left="0" w:firstLine="0"/>
        <w:contextualSpacing/>
        <w:jc w:val="center"/>
        <w:rPr>
          <w:rFonts w:ascii="Times New Roman" w:eastAsia="Times New Roman" w:hAnsi="Times New Roman" w:cs="Times New Roman"/>
          <w:sz w:val="28"/>
          <w:szCs w:val="28"/>
        </w:rPr>
      </w:pPr>
      <w:r w:rsidRPr="00D61847">
        <w:rPr>
          <w:rFonts w:ascii="Times New Roman" w:eastAsia="Times New Roman" w:hAnsi="Times New Roman" w:cs="Times New Roman"/>
          <w:b/>
          <w:sz w:val="28"/>
          <w:szCs w:val="28"/>
        </w:rPr>
        <w:t>Судейство и подведение итогов</w:t>
      </w:r>
    </w:p>
    <w:p w:rsidR="00B0043F" w:rsidRPr="00434AB6" w:rsidRDefault="00B0043F" w:rsidP="00E8643B">
      <w:pPr>
        <w:pStyle w:val="Default"/>
        <w:numPr>
          <w:ilvl w:val="1"/>
          <w:numId w:val="15"/>
        </w:numPr>
        <w:suppressAutoHyphens w:val="0"/>
        <w:autoSpaceDN w:val="0"/>
        <w:adjustRightInd w:val="0"/>
        <w:ind w:left="0" w:firstLine="709"/>
        <w:jc w:val="both"/>
        <w:rPr>
          <w:sz w:val="28"/>
          <w:szCs w:val="28"/>
        </w:rPr>
      </w:pPr>
      <w:r w:rsidRPr="00434AB6">
        <w:rPr>
          <w:sz w:val="28"/>
          <w:szCs w:val="28"/>
        </w:rPr>
        <w:t xml:space="preserve">Судейская коллегия, утверждённая организаторами Фестиваля, контролирует выполнение участниками правил соревнований и осуществляет подведение итогов. </w:t>
      </w:r>
    </w:p>
    <w:p w:rsidR="00B0043F" w:rsidRPr="00477AA7" w:rsidRDefault="00B0043F" w:rsidP="00E8643B">
      <w:pPr>
        <w:pStyle w:val="a8"/>
        <w:widowControl/>
        <w:numPr>
          <w:ilvl w:val="1"/>
          <w:numId w:val="15"/>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Организаторы оставляют за собой право вносить в правила соревнований обоснованные изменения не позднее, чем за один час до начала соревнований.</w:t>
      </w:r>
    </w:p>
    <w:p w:rsidR="00B0043F" w:rsidRPr="00477AA7" w:rsidRDefault="00B0043F" w:rsidP="00E8643B">
      <w:pPr>
        <w:pStyle w:val="a8"/>
        <w:widowControl/>
        <w:numPr>
          <w:ilvl w:val="1"/>
          <w:numId w:val="15"/>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Переигровка может быть проведена по решению судейской коллегии в случаях, когда робот не смог закончить попытку из-за постороннего вмешательства либо, когда неисправность возникла по причине плохого состояния игрового поля.</w:t>
      </w:r>
    </w:p>
    <w:p w:rsidR="00B0043F" w:rsidRDefault="00B0043F" w:rsidP="00E8643B">
      <w:pPr>
        <w:pStyle w:val="a8"/>
        <w:widowControl/>
        <w:numPr>
          <w:ilvl w:val="1"/>
          <w:numId w:val="15"/>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Вмешательство в действия робота (своей команды или робота соперника) не допускается.</w:t>
      </w:r>
    </w:p>
    <w:p w:rsidR="00B0043F" w:rsidRDefault="00B0043F" w:rsidP="00E8643B">
      <w:pPr>
        <w:pStyle w:val="a8"/>
        <w:widowControl/>
        <w:numPr>
          <w:ilvl w:val="1"/>
          <w:numId w:val="15"/>
        </w:numPr>
        <w:suppressAutoHyphens w:val="0"/>
        <w:ind w:left="0" w:firstLine="709"/>
        <w:contextualSpacing/>
        <w:jc w:val="both"/>
        <w:rPr>
          <w:rFonts w:ascii="Times New Roman" w:eastAsia="Times New Roman" w:hAnsi="Times New Roman" w:cs="Times New Roman"/>
          <w:sz w:val="28"/>
          <w:szCs w:val="28"/>
        </w:rPr>
      </w:pPr>
      <w:r w:rsidRPr="00477AA7">
        <w:rPr>
          <w:rFonts w:ascii="Times New Roman" w:eastAsia="Times New Roman" w:hAnsi="Times New Roman" w:cs="Times New Roman"/>
          <w:sz w:val="28"/>
          <w:szCs w:val="28"/>
        </w:rPr>
        <w:t xml:space="preserve">Победители и призеры соревнований награждаются дипломами Министерства образования </w:t>
      </w:r>
      <w:r>
        <w:rPr>
          <w:rFonts w:ascii="Times New Roman" w:eastAsia="Times New Roman" w:hAnsi="Times New Roman" w:cs="Times New Roman"/>
          <w:sz w:val="28"/>
          <w:szCs w:val="28"/>
        </w:rPr>
        <w:t>Новгород</w:t>
      </w:r>
      <w:r w:rsidRPr="00477AA7">
        <w:rPr>
          <w:rFonts w:ascii="Times New Roman" w:eastAsia="Times New Roman" w:hAnsi="Times New Roman" w:cs="Times New Roman"/>
          <w:sz w:val="28"/>
          <w:szCs w:val="28"/>
        </w:rPr>
        <w:t xml:space="preserve">ской области, </w:t>
      </w:r>
      <w:r>
        <w:rPr>
          <w:rFonts w:ascii="Times New Roman" w:eastAsia="Times New Roman" w:hAnsi="Times New Roman" w:cs="Times New Roman"/>
          <w:sz w:val="28"/>
          <w:szCs w:val="28"/>
        </w:rPr>
        <w:t>ценными призами</w:t>
      </w:r>
      <w:r w:rsidRPr="00477AA7">
        <w:rPr>
          <w:rFonts w:ascii="Times New Roman" w:eastAsia="Times New Roman" w:hAnsi="Times New Roman" w:cs="Times New Roman"/>
          <w:sz w:val="28"/>
          <w:szCs w:val="28"/>
        </w:rPr>
        <w:t>.</w:t>
      </w:r>
    </w:p>
    <w:p w:rsidR="00B0043F" w:rsidRDefault="00B0043F" w:rsidP="00E8643B">
      <w:pPr>
        <w:pStyle w:val="a8"/>
        <w:widowControl/>
        <w:numPr>
          <w:ilvl w:val="1"/>
          <w:numId w:val="15"/>
        </w:numPr>
        <w:suppressAutoHyphens w:val="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Каждый участник соревнований получает сертификат участника.</w:t>
      </w:r>
    </w:p>
    <w:p w:rsidR="00B0043F" w:rsidRDefault="00B0043F" w:rsidP="00E8643B">
      <w:pPr>
        <w:pStyle w:val="a8"/>
        <w:widowControl/>
        <w:numPr>
          <w:ilvl w:val="1"/>
          <w:numId w:val="15"/>
        </w:numPr>
        <w:suppressAutoHyphens w:val="0"/>
        <w:ind w:left="0"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в номинации принимают участие менее 4-х команд, то по итогам состязаний определяется только победитель.</w:t>
      </w:r>
    </w:p>
    <w:p w:rsidR="00B0043F" w:rsidRPr="00E9173E" w:rsidRDefault="00B0043F" w:rsidP="00B0043F">
      <w:pPr>
        <w:tabs>
          <w:tab w:val="left" w:pos="360"/>
        </w:tabs>
        <w:ind w:firstLine="709"/>
        <w:jc w:val="both"/>
        <w:rPr>
          <w:b/>
          <w:sz w:val="28"/>
          <w:szCs w:val="28"/>
        </w:rPr>
      </w:pPr>
      <w:r w:rsidRPr="00C22EFC">
        <w:rPr>
          <w:sz w:val="28"/>
          <w:szCs w:val="28"/>
        </w:rPr>
        <w:t>5.8.</w:t>
      </w:r>
      <w:r>
        <w:rPr>
          <w:b/>
          <w:sz w:val="28"/>
          <w:szCs w:val="28"/>
        </w:rPr>
        <w:t xml:space="preserve"> </w:t>
      </w:r>
      <w:r w:rsidRPr="00434AB6">
        <w:rPr>
          <w:sz w:val="28"/>
          <w:szCs w:val="28"/>
        </w:rPr>
        <w:t>Оргкомитет вправе учредить дополнительные номинации для награждения.</w:t>
      </w:r>
    </w:p>
    <w:p w:rsidR="00B0043F" w:rsidRPr="00434AB6" w:rsidRDefault="00B0043F" w:rsidP="00B0043F">
      <w:pPr>
        <w:pStyle w:val="Default"/>
        <w:spacing w:after="240" w:line="276" w:lineRule="auto"/>
        <w:jc w:val="center"/>
        <w:rPr>
          <w:sz w:val="28"/>
          <w:szCs w:val="28"/>
        </w:rPr>
      </w:pPr>
      <w:r>
        <w:rPr>
          <w:b/>
          <w:bCs/>
          <w:sz w:val="28"/>
          <w:szCs w:val="28"/>
        </w:rPr>
        <w:t xml:space="preserve">6. </w:t>
      </w:r>
      <w:r w:rsidRPr="00477AA7">
        <w:rPr>
          <w:b/>
          <w:sz w:val="28"/>
          <w:szCs w:val="28"/>
        </w:rPr>
        <w:t>Вызов и обеспечение участников</w:t>
      </w:r>
    </w:p>
    <w:p w:rsidR="00B0043F" w:rsidRPr="00434AB6" w:rsidRDefault="00B0043F" w:rsidP="00B0043F">
      <w:pPr>
        <w:pStyle w:val="Default"/>
        <w:spacing w:line="276" w:lineRule="auto"/>
        <w:ind w:firstLine="708"/>
        <w:jc w:val="both"/>
        <w:rPr>
          <w:sz w:val="28"/>
          <w:szCs w:val="28"/>
        </w:rPr>
      </w:pPr>
      <w:r>
        <w:rPr>
          <w:sz w:val="28"/>
          <w:szCs w:val="28"/>
        </w:rPr>
        <w:t>6</w:t>
      </w:r>
      <w:r w:rsidRPr="00434AB6">
        <w:rPr>
          <w:sz w:val="28"/>
          <w:szCs w:val="28"/>
        </w:rPr>
        <w:t xml:space="preserve">.1 </w:t>
      </w:r>
      <w:r>
        <w:rPr>
          <w:sz w:val="28"/>
          <w:szCs w:val="28"/>
        </w:rPr>
        <w:t xml:space="preserve">Участники проходят в срок до 23 марта 2021 года регистрацию </w:t>
      </w:r>
      <w:r w:rsidRPr="00434AB6">
        <w:rPr>
          <w:sz w:val="28"/>
          <w:szCs w:val="28"/>
        </w:rPr>
        <w:t xml:space="preserve">в электронной форме по ссылке </w:t>
      </w:r>
      <w:r w:rsidRPr="00434AB6">
        <w:rPr>
          <w:sz w:val="28"/>
          <w:szCs w:val="28"/>
          <w:highlight w:val="yellow"/>
        </w:rPr>
        <w:t>https:/</w:t>
      </w:r>
      <w:proofErr w:type="gramStart"/>
      <w:r w:rsidRPr="00434AB6">
        <w:rPr>
          <w:sz w:val="28"/>
          <w:szCs w:val="28"/>
          <w:highlight w:val="yellow"/>
        </w:rPr>
        <w:t>/....</w:t>
      </w:r>
      <w:proofErr w:type="gramEnd"/>
      <w:r w:rsidRPr="00434AB6">
        <w:rPr>
          <w:sz w:val="28"/>
          <w:szCs w:val="28"/>
          <w:highlight w:val="yellow"/>
        </w:rPr>
        <w:t>.</w:t>
      </w:r>
    </w:p>
    <w:p w:rsidR="00B0043F" w:rsidRDefault="00B0043F" w:rsidP="00B0043F">
      <w:pPr>
        <w:spacing w:line="276" w:lineRule="auto"/>
        <w:ind w:firstLine="708"/>
        <w:jc w:val="both"/>
        <w:rPr>
          <w:sz w:val="28"/>
          <w:szCs w:val="28"/>
        </w:rPr>
      </w:pPr>
      <w:r>
        <w:rPr>
          <w:sz w:val="28"/>
          <w:szCs w:val="28"/>
        </w:rPr>
        <w:t>6</w:t>
      </w:r>
      <w:r w:rsidRPr="00434AB6">
        <w:rPr>
          <w:sz w:val="28"/>
          <w:szCs w:val="28"/>
        </w:rPr>
        <w:t xml:space="preserve">.2 </w:t>
      </w:r>
      <w:r>
        <w:rPr>
          <w:sz w:val="28"/>
          <w:szCs w:val="28"/>
        </w:rPr>
        <w:t>Руководитель команды должен иметь:</w:t>
      </w:r>
    </w:p>
    <w:p w:rsidR="00B0043F" w:rsidRPr="00BC3BB9" w:rsidRDefault="00B0043F" w:rsidP="00B0043F">
      <w:pPr>
        <w:pStyle w:val="a8"/>
        <w:ind w:left="0" w:firstLine="709"/>
        <w:rPr>
          <w:rFonts w:ascii="Times New Roman" w:eastAsia="Times New Roman" w:hAnsi="Times New Roman" w:cs="Times New Roman"/>
          <w:sz w:val="28"/>
          <w:szCs w:val="28"/>
        </w:rPr>
      </w:pPr>
      <w:r w:rsidRPr="00BC3BB9">
        <w:rPr>
          <w:rFonts w:ascii="Times New Roman" w:eastAsia="Times New Roman" w:hAnsi="Times New Roman" w:cs="Times New Roman"/>
          <w:sz w:val="28"/>
          <w:szCs w:val="28"/>
        </w:rPr>
        <w:t>– паспорт;</w:t>
      </w:r>
    </w:p>
    <w:p w:rsidR="00B0043F" w:rsidRPr="00BC3BB9" w:rsidRDefault="00B0043F" w:rsidP="00B0043F">
      <w:pPr>
        <w:pStyle w:val="a8"/>
        <w:ind w:left="0" w:firstLine="709"/>
        <w:rPr>
          <w:rFonts w:ascii="Times New Roman" w:eastAsia="Times New Roman" w:hAnsi="Times New Roman" w:cs="Times New Roman"/>
          <w:sz w:val="28"/>
          <w:szCs w:val="28"/>
        </w:rPr>
      </w:pPr>
      <w:r w:rsidRPr="00BC3BB9">
        <w:rPr>
          <w:rFonts w:ascii="Times New Roman" w:eastAsia="Times New Roman" w:hAnsi="Times New Roman" w:cs="Times New Roman"/>
          <w:sz w:val="28"/>
          <w:szCs w:val="28"/>
        </w:rPr>
        <w:t>– копию приказа о возложении ответственности за жизнь и здоровье детей в пути следования и во время соревнований.</w:t>
      </w:r>
    </w:p>
    <w:p w:rsidR="00B0043F" w:rsidRPr="000925AC" w:rsidRDefault="00B0043F" w:rsidP="00E8643B">
      <w:pPr>
        <w:pStyle w:val="a8"/>
        <w:widowControl/>
        <w:numPr>
          <w:ilvl w:val="1"/>
          <w:numId w:val="30"/>
        </w:numPr>
        <w:suppressAutoHyphens w:val="0"/>
        <w:contextualSpacing/>
        <w:rPr>
          <w:rFonts w:ascii="Times New Roman" w:eastAsia="Times New Roman" w:hAnsi="Times New Roman" w:cs="Times New Roman"/>
          <w:sz w:val="28"/>
          <w:szCs w:val="28"/>
        </w:rPr>
      </w:pPr>
      <w:r w:rsidRPr="000925AC">
        <w:rPr>
          <w:rFonts w:ascii="Times New Roman" w:eastAsia="Times New Roman" w:hAnsi="Times New Roman" w:cs="Times New Roman"/>
          <w:sz w:val="28"/>
          <w:szCs w:val="28"/>
        </w:rPr>
        <w:t xml:space="preserve">Участникам необходимо иметь: </w:t>
      </w:r>
    </w:p>
    <w:p w:rsidR="00B0043F" w:rsidRPr="00BC3BB9" w:rsidRDefault="00B0043F" w:rsidP="00B0043F">
      <w:pPr>
        <w:pStyle w:val="a8"/>
        <w:ind w:left="0" w:firstLine="709"/>
        <w:rPr>
          <w:rFonts w:ascii="Times New Roman" w:eastAsia="Times New Roman" w:hAnsi="Times New Roman" w:cs="Times New Roman"/>
          <w:sz w:val="28"/>
          <w:szCs w:val="28"/>
        </w:rPr>
      </w:pPr>
      <w:r w:rsidRPr="00BC3BB9">
        <w:rPr>
          <w:rFonts w:ascii="Times New Roman" w:eastAsia="Times New Roman" w:hAnsi="Times New Roman" w:cs="Times New Roman"/>
          <w:sz w:val="28"/>
          <w:szCs w:val="28"/>
        </w:rPr>
        <w:t>– копию паспорта (с 14 лет) или свидетельства о рождении;</w:t>
      </w:r>
    </w:p>
    <w:p w:rsidR="00B0043F" w:rsidRPr="00BC3BB9" w:rsidRDefault="00B0043F" w:rsidP="00B0043F">
      <w:pPr>
        <w:pStyle w:val="a8"/>
        <w:ind w:left="0" w:firstLine="709"/>
        <w:rPr>
          <w:rFonts w:ascii="Times New Roman" w:eastAsia="Times New Roman" w:hAnsi="Times New Roman" w:cs="Times New Roman"/>
          <w:sz w:val="28"/>
          <w:szCs w:val="28"/>
        </w:rPr>
      </w:pPr>
      <w:r w:rsidRPr="00BC3BB9">
        <w:rPr>
          <w:rFonts w:ascii="Times New Roman" w:eastAsia="Times New Roman" w:hAnsi="Times New Roman" w:cs="Times New Roman"/>
          <w:sz w:val="28"/>
          <w:szCs w:val="28"/>
        </w:rPr>
        <w:t xml:space="preserve">– заявление родителя (законного представителя) на использование персональных данных ребенка (Приложение </w:t>
      </w:r>
      <w:r>
        <w:rPr>
          <w:rFonts w:ascii="Times New Roman" w:eastAsia="Times New Roman" w:hAnsi="Times New Roman" w:cs="Times New Roman"/>
          <w:sz w:val="28"/>
          <w:szCs w:val="28"/>
        </w:rPr>
        <w:t>10</w:t>
      </w:r>
      <w:r w:rsidRPr="00BC3BB9">
        <w:rPr>
          <w:rFonts w:ascii="Times New Roman" w:eastAsia="Times New Roman" w:hAnsi="Times New Roman" w:cs="Times New Roman"/>
          <w:sz w:val="28"/>
          <w:szCs w:val="28"/>
        </w:rPr>
        <w:t xml:space="preserve">); </w:t>
      </w:r>
    </w:p>
    <w:p w:rsidR="00B0043F" w:rsidRPr="00CB69CF" w:rsidRDefault="00B0043F" w:rsidP="00B0043F">
      <w:pPr>
        <w:pStyle w:val="a8"/>
        <w:ind w:left="0" w:firstLine="709"/>
        <w:rPr>
          <w:rFonts w:ascii="Times New Roman" w:eastAsia="Times New Roman" w:hAnsi="Times New Roman" w:cs="Times New Roman"/>
          <w:sz w:val="28"/>
          <w:szCs w:val="28"/>
        </w:rPr>
      </w:pPr>
      <w:r w:rsidRPr="00BC3BB9">
        <w:rPr>
          <w:rFonts w:ascii="Times New Roman" w:eastAsia="Times New Roman" w:hAnsi="Times New Roman" w:cs="Times New Roman"/>
          <w:sz w:val="28"/>
          <w:szCs w:val="28"/>
        </w:rPr>
        <w:t>– сменную обувь.</w:t>
      </w:r>
    </w:p>
    <w:p w:rsidR="00B0043F" w:rsidRPr="000925AC" w:rsidRDefault="00B0043F" w:rsidP="00E8643B">
      <w:pPr>
        <w:pStyle w:val="a8"/>
        <w:widowControl/>
        <w:numPr>
          <w:ilvl w:val="1"/>
          <w:numId w:val="30"/>
        </w:numPr>
        <w:suppressAutoHyphens w:val="0"/>
        <w:contextualSpacing/>
        <w:jc w:val="both"/>
        <w:rPr>
          <w:rFonts w:ascii="Times New Roman" w:eastAsia="Times New Roman" w:hAnsi="Times New Roman" w:cs="Times New Roman"/>
          <w:sz w:val="28"/>
          <w:szCs w:val="28"/>
        </w:rPr>
      </w:pPr>
      <w:r w:rsidRPr="000925AC">
        <w:rPr>
          <w:rFonts w:ascii="Times New Roman" w:eastAsia="Times New Roman" w:hAnsi="Times New Roman" w:cs="Times New Roman"/>
          <w:sz w:val="28"/>
          <w:szCs w:val="28"/>
        </w:rPr>
        <w:lastRenderedPageBreak/>
        <w:t xml:space="preserve">Расходы на проезд, проживание и питание участников соревнований осуществляется за счет средств направляющей стороны. </w:t>
      </w:r>
    </w:p>
    <w:p w:rsidR="00B0043F" w:rsidRDefault="00B0043F" w:rsidP="00B0043F">
      <w:pPr>
        <w:spacing w:line="276" w:lineRule="auto"/>
        <w:ind w:firstLine="708"/>
        <w:jc w:val="both"/>
        <w:rPr>
          <w:sz w:val="28"/>
          <w:szCs w:val="28"/>
        </w:rPr>
      </w:pPr>
    </w:p>
    <w:p w:rsidR="00B0043F" w:rsidRDefault="00B0043F" w:rsidP="00B0043F">
      <w:pPr>
        <w:spacing w:line="276" w:lineRule="auto"/>
        <w:ind w:firstLine="708"/>
        <w:jc w:val="both"/>
        <w:rPr>
          <w:sz w:val="28"/>
          <w:szCs w:val="28"/>
        </w:rPr>
      </w:pPr>
    </w:p>
    <w:p w:rsidR="00B0043F" w:rsidRDefault="00B0043F" w:rsidP="00B0043F">
      <w:pPr>
        <w:spacing w:line="276" w:lineRule="auto"/>
        <w:ind w:firstLine="708"/>
        <w:jc w:val="both"/>
        <w:rPr>
          <w:sz w:val="28"/>
          <w:szCs w:val="28"/>
        </w:rPr>
      </w:pPr>
    </w:p>
    <w:p w:rsidR="00B0043F" w:rsidRPr="00434AB6" w:rsidRDefault="00B0043F" w:rsidP="00B0043F">
      <w:pPr>
        <w:spacing w:line="276" w:lineRule="auto"/>
        <w:jc w:val="both"/>
        <w:rPr>
          <w:sz w:val="28"/>
          <w:szCs w:val="28"/>
        </w:rPr>
      </w:pPr>
    </w:p>
    <w:p w:rsidR="00B0043F" w:rsidRDefault="00B0043F" w:rsidP="00B0043F">
      <w:pPr>
        <w:rPr>
          <w:sz w:val="28"/>
          <w:szCs w:val="28"/>
        </w:rPr>
      </w:pPr>
      <w:r>
        <w:rPr>
          <w:sz w:val="28"/>
          <w:szCs w:val="28"/>
        </w:rPr>
        <w:br w:type="page"/>
      </w:r>
    </w:p>
    <w:p w:rsidR="00B0043F" w:rsidRDefault="00B0043F" w:rsidP="00B0043F">
      <w:pPr>
        <w:spacing w:line="276" w:lineRule="auto"/>
        <w:ind w:firstLine="708"/>
        <w:jc w:val="right"/>
        <w:rPr>
          <w:sz w:val="28"/>
          <w:szCs w:val="28"/>
        </w:rPr>
      </w:pPr>
      <w:r>
        <w:rPr>
          <w:sz w:val="28"/>
          <w:szCs w:val="28"/>
        </w:rPr>
        <w:lastRenderedPageBreak/>
        <w:t>Приложение 1.</w:t>
      </w:r>
    </w:p>
    <w:p w:rsidR="00B0043F" w:rsidRPr="00EE19D3" w:rsidRDefault="00B0043F" w:rsidP="00B0043F">
      <w:pPr>
        <w:jc w:val="center"/>
        <w:rPr>
          <w:b/>
          <w:sz w:val="28"/>
          <w:szCs w:val="28"/>
        </w:rPr>
      </w:pPr>
      <w:r w:rsidRPr="00EE19D3">
        <w:rPr>
          <w:b/>
          <w:sz w:val="28"/>
          <w:szCs w:val="28"/>
        </w:rPr>
        <w:t>Регламент категории «</w:t>
      </w:r>
      <w:proofErr w:type="spellStart"/>
      <w:r w:rsidRPr="00EE19D3">
        <w:rPr>
          <w:b/>
          <w:sz w:val="28"/>
          <w:szCs w:val="28"/>
        </w:rPr>
        <w:t>Кегельринг</w:t>
      </w:r>
      <w:proofErr w:type="spellEnd"/>
      <w:r w:rsidRPr="00EE19D3">
        <w:rPr>
          <w:b/>
          <w:sz w:val="28"/>
          <w:szCs w:val="28"/>
        </w:rPr>
        <w:t>» (10 – 13 лет)</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11" w:name="_Toc52629084"/>
      <w:r w:rsidRPr="008906D6">
        <w:rPr>
          <w:rFonts w:ascii="Times New Roman" w:hAnsi="Times New Roman" w:cs="Times New Roman"/>
          <w:b/>
          <w:color w:val="auto"/>
          <w:sz w:val="28"/>
          <w:szCs w:val="28"/>
        </w:rPr>
        <w:t>1 Общие положения</w:t>
      </w:r>
      <w:bookmarkEnd w:id="11"/>
    </w:p>
    <w:p w:rsidR="00B0043F" w:rsidRPr="008906D6" w:rsidRDefault="00B0043F" w:rsidP="00B0043F">
      <w:pPr>
        <w:ind w:firstLine="708"/>
        <w:jc w:val="both"/>
        <w:rPr>
          <w:sz w:val="28"/>
          <w:szCs w:val="28"/>
        </w:rPr>
      </w:pPr>
      <w:r w:rsidRPr="008906D6">
        <w:rPr>
          <w:sz w:val="28"/>
          <w:szCs w:val="28"/>
        </w:rPr>
        <w:t>За наиболее короткое время робот, не выходя более чем на 5 секунд за пределы круга, очерчивающего ринг, должен вытолкнуть расположенные в нем кегли.</w:t>
      </w:r>
    </w:p>
    <w:p w:rsidR="00B0043F" w:rsidRPr="008906D6" w:rsidRDefault="00B0043F" w:rsidP="00B0043F">
      <w:pPr>
        <w:ind w:firstLine="708"/>
        <w:jc w:val="both"/>
        <w:rPr>
          <w:sz w:val="28"/>
          <w:szCs w:val="28"/>
        </w:rPr>
      </w:pPr>
      <w:r w:rsidRPr="008906D6">
        <w:rPr>
          <w:sz w:val="28"/>
          <w:szCs w:val="28"/>
        </w:rPr>
        <w:t>На очистку ринга от кеглей дается максимум 2 минуты.</w:t>
      </w:r>
    </w:p>
    <w:p w:rsidR="00B0043F" w:rsidRPr="008906D6" w:rsidRDefault="00B0043F" w:rsidP="00B0043F">
      <w:pPr>
        <w:ind w:firstLine="708"/>
        <w:jc w:val="both"/>
        <w:rPr>
          <w:sz w:val="28"/>
          <w:szCs w:val="28"/>
        </w:rPr>
      </w:pPr>
      <w:r w:rsidRPr="008906D6">
        <w:rPr>
          <w:sz w:val="28"/>
          <w:szCs w:val="28"/>
        </w:rPr>
        <w:t>Если робот полностью выйдет за линию круга более чем на 5 секунд, попытка не засчитывается.</w:t>
      </w:r>
    </w:p>
    <w:p w:rsidR="00B0043F" w:rsidRPr="008906D6" w:rsidRDefault="00B0043F" w:rsidP="00B0043F">
      <w:pPr>
        <w:ind w:firstLine="708"/>
        <w:jc w:val="both"/>
        <w:rPr>
          <w:sz w:val="28"/>
          <w:szCs w:val="28"/>
        </w:rPr>
      </w:pPr>
      <w:r w:rsidRPr="008906D6">
        <w:rPr>
          <w:sz w:val="28"/>
          <w:szCs w:val="28"/>
        </w:rPr>
        <w:t>Во время проведения состязания участники команд не должны касаться роботов, кеглей или ринга.</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12" w:name="_Toc52629085"/>
      <w:r w:rsidRPr="008906D6">
        <w:rPr>
          <w:rFonts w:ascii="Times New Roman" w:hAnsi="Times New Roman" w:cs="Times New Roman"/>
          <w:b/>
          <w:color w:val="auto"/>
          <w:sz w:val="28"/>
          <w:szCs w:val="28"/>
        </w:rPr>
        <w:t>2 Требования к полигону</w:t>
      </w:r>
      <w:bookmarkEnd w:id="12"/>
    </w:p>
    <w:p w:rsidR="00B0043F" w:rsidRPr="008906D6" w:rsidRDefault="00B0043F" w:rsidP="00B0043F">
      <w:pPr>
        <w:ind w:firstLine="708"/>
        <w:jc w:val="both"/>
        <w:rPr>
          <w:sz w:val="28"/>
          <w:szCs w:val="28"/>
        </w:rPr>
      </w:pPr>
      <w:r w:rsidRPr="008906D6">
        <w:rPr>
          <w:sz w:val="28"/>
          <w:szCs w:val="28"/>
        </w:rPr>
        <w:t>Ринг представляет собой круг диаметром 1 м, ограниченный по периметру линией толщиной 50 мм (см. рис. 1).</w:t>
      </w:r>
    </w:p>
    <w:p w:rsidR="00B0043F" w:rsidRPr="008906D6" w:rsidRDefault="00B0043F" w:rsidP="00B0043F">
      <w:pPr>
        <w:ind w:firstLine="708"/>
        <w:jc w:val="both"/>
        <w:rPr>
          <w:sz w:val="28"/>
          <w:szCs w:val="28"/>
        </w:rPr>
      </w:pPr>
      <w:r w:rsidRPr="008906D6">
        <w:rPr>
          <w:sz w:val="28"/>
          <w:szCs w:val="28"/>
        </w:rPr>
        <w:t>Цвет ринга – светлый (желательно белый).</w:t>
      </w:r>
    </w:p>
    <w:p w:rsidR="00B0043F" w:rsidRPr="008906D6" w:rsidRDefault="00B0043F" w:rsidP="00B0043F">
      <w:pPr>
        <w:ind w:firstLine="708"/>
        <w:jc w:val="both"/>
        <w:rPr>
          <w:sz w:val="28"/>
          <w:szCs w:val="28"/>
        </w:rPr>
      </w:pPr>
      <w:r w:rsidRPr="008906D6">
        <w:rPr>
          <w:sz w:val="28"/>
          <w:szCs w:val="28"/>
        </w:rPr>
        <w:t>Цвет ограничительной линии - черный.</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13" w:name="_Toc52629086"/>
      <w:r w:rsidRPr="008906D6">
        <w:rPr>
          <w:rFonts w:ascii="Times New Roman" w:hAnsi="Times New Roman" w:cs="Times New Roman"/>
          <w:b/>
          <w:color w:val="auto"/>
          <w:sz w:val="28"/>
          <w:szCs w:val="28"/>
        </w:rPr>
        <w:t>3. Кегли</w:t>
      </w:r>
      <w:bookmarkEnd w:id="13"/>
    </w:p>
    <w:p w:rsidR="00B0043F" w:rsidRPr="008906D6" w:rsidRDefault="00B0043F" w:rsidP="00B0043F">
      <w:pPr>
        <w:ind w:firstLine="708"/>
        <w:jc w:val="both"/>
        <w:rPr>
          <w:sz w:val="28"/>
          <w:szCs w:val="28"/>
        </w:rPr>
      </w:pPr>
      <w:r w:rsidRPr="008906D6">
        <w:rPr>
          <w:sz w:val="28"/>
          <w:szCs w:val="28"/>
        </w:rPr>
        <w:t>Кегли представляют собой жесткие цилиндры диаметром 70 мм, высотой 120 мм и весом не более 50 г.</w:t>
      </w:r>
    </w:p>
    <w:p w:rsidR="00B0043F" w:rsidRPr="008906D6" w:rsidRDefault="00B0043F" w:rsidP="00B0043F">
      <w:pPr>
        <w:ind w:firstLine="708"/>
        <w:jc w:val="both"/>
        <w:rPr>
          <w:sz w:val="28"/>
          <w:szCs w:val="28"/>
        </w:rPr>
      </w:pPr>
      <w:r w:rsidRPr="008906D6">
        <w:rPr>
          <w:sz w:val="28"/>
          <w:szCs w:val="28"/>
        </w:rPr>
        <w:t>Кегли имеют матовую однотонную поверхность.</w:t>
      </w:r>
    </w:p>
    <w:p w:rsidR="00B0043F" w:rsidRPr="008906D6" w:rsidRDefault="00B0043F" w:rsidP="00B0043F">
      <w:pPr>
        <w:ind w:firstLine="708"/>
        <w:jc w:val="both"/>
        <w:rPr>
          <w:sz w:val="28"/>
          <w:szCs w:val="28"/>
        </w:rPr>
      </w:pPr>
      <w:r w:rsidRPr="008906D6">
        <w:rPr>
          <w:sz w:val="28"/>
          <w:szCs w:val="28"/>
        </w:rPr>
        <w:t>Рекомендация: кегли можно изготовить из пустых стандартных жестяных банок для газированных напитков (330 мл). Для этого пустую банку достаточно обмотать листом обычной бумаги.</w:t>
      </w:r>
    </w:p>
    <w:p w:rsidR="00B0043F" w:rsidRPr="008906D6" w:rsidRDefault="00B0043F" w:rsidP="00B0043F">
      <w:pPr>
        <w:pStyle w:val="1"/>
        <w:spacing w:after="240" w:line="240" w:lineRule="auto"/>
        <w:ind w:firstLine="708"/>
        <w:rPr>
          <w:rFonts w:ascii="Times New Roman" w:hAnsi="Times New Roman" w:cs="Times New Roman"/>
          <w:b/>
          <w:sz w:val="28"/>
          <w:szCs w:val="28"/>
        </w:rPr>
      </w:pPr>
      <w:bookmarkStart w:id="14" w:name="_Toc52629087"/>
      <w:r w:rsidRPr="008906D6">
        <w:rPr>
          <w:rFonts w:ascii="Times New Roman" w:hAnsi="Times New Roman" w:cs="Times New Roman"/>
          <w:b/>
          <w:color w:val="auto"/>
          <w:sz w:val="28"/>
          <w:szCs w:val="28"/>
        </w:rPr>
        <w:t>4. Требования к роботу</w:t>
      </w:r>
      <w:bookmarkEnd w:id="14"/>
    </w:p>
    <w:p w:rsidR="00B0043F" w:rsidRPr="008906D6" w:rsidRDefault="00B0043F" w:rsidP="00B0043F">
      <w:pPr>
        <w:ind w:firstLine="708"/>
        <w:jc w:val="both"/>
        <w:rPr>
          <w:sz w:val="28"/>
          <w:szCs w:val="28"/>
        </w:rPr>
      </w:pPr>
      <w:r w:rsidRPr="008906D6">
        <w:rPr>
          <w:sz w:val="28"/>
          <w:szCs w:val="28"/>
        </w:rPr>
        <w:t>Максимальная ширина робота 20 см, длина - 20 см.</w:t>
      </w:r>
    </w:p>
    <w:p w:rsidR="00B0043F" w:rsidRPr="008906D6" w:rsidRDefault="00B0043F" w:rsidP="00B0043F">
      <w:pPr>
        <w:ind w:firstLine="708"/>
        <w:jc w:val="both"/>
        <w:rPr>
          <w:sz w:val="28"/>
          <w:szCs w:val="28"/>
        </w:rPr>
      </w:pPr>
      <w:r w:rsidRPr="008906D6">
        <w:rPr>
          <w:sz w:val="28"/>
          <w:szCs w:val="28"/>
        </w:rPr>
        <w:t>Высота и вес робота не ограничены.</w:t>
      </w:r>
    </w:p>
    <w:p w:rsidR="00B0043F" w:rsidRPr="008906D6" w:rsidRDefault="00B0043F" w:rsidP="00B0043F">
      <w:pPr>
        <w:ind w:firstLine="708"/>
        <w:jc w:val="both"/>
        <w:rPr>
          <w:sz w:val="28"/>
          <w:szCs w:val="28"/>
        </w:rPr>
      </w:pPr>
      <w:r w:rsidRPr="008906D6">
        <w:rPr>
          <w:sz w:val="28"/>
          <w:szCs w:val="28"/>
        </w:rPr>
        <w:t>Робот должен быть автономным.</w:t>
      </w:r>
    </w:p>
    <w:p w:rsidR="00B0043F" w:rsidRPr="008906D6" w:rsidRDefault="00B0043F" w:rsidP="00B0043F">
      <w:pPr>
        <w:ind w:firstLine="708"/>
        <w:jc w:val="both"/>
        <w:rPr>
          <w:sz w:val="28"/>
          <w:szCs w:val="28"/>
        </w:rPr>
      </w:pPr>
      <w:r w:rsidRPr="008906D6">
        <w:rPr>
          <w:sz w:val="28"/>
          <w:szCs w:val="28"/>
        </w:rPr>
        <w:t xml:space="preserve">Во время соревнования размеры робота должны оставаться неизменными и не должны выходить за пределы 20 х 20 см. </w:t>
      </w:r>
    </w:p>
    <w:p w:rsidR="00B0043F" w:rsidRPr="008906D6" w:rsidRDefault="00B0043F" w:rsidP="00B0043F">
      <w:pPr>
        <w:ind w:firstLine="708"/>
        <w:jc w:val="both"/>
        <w:rPr>
          <w:sz w:val="28"/>
          <w:szCs w:val="28"/>
        </w:rPr>
      </w:pPr>
      <w:r w:rsidRPr="008906D6">
        <w:rPr>
          <w:sz w:val="28"/>
          <w:szCs w:val="28"/>
        </w:rPr>
        <w:t>Робот не должен иметь никаких приспособлений для выталкивания кеглей (механических, пневматических, вибрационных, акустических и др.).</w:t>
      </w:r>
    </w:p>
    <w:p w:rsidR="00B0043F" w:rsidRPr="008906D6" w:rsidRDefault="00B0043F" w:rsidP="00B0043F">
      <w:pPr>
        <w:ind w:firstLine="708"/>
        <w:jc w:val="both"/>
        <w:rPr>
          <w:sz w:val="28"/>
          <w:szCs w:val="28"/>
        </w:rPr>
      </w:pPr>
      <w:r w:rsidRPr="008906D6">
        <w:rPr>
          <w:sz w:val="28"/>
          <w:szCs w:val="28"/>
        </w:rPr>
        <w:t>Робот должен выталкивать кегли исключительно своим корпусом.</w:t>
      </w:r>
    </w:p>
    <w:p w:rsidR="00B0043F" w:rsidRPr="008906D6" w:rsidRDefault="00B0043F" w:rsidP="00B0043F">
      <w:pPr>
        <w:ind w:firstLine="708"/>
        <w:jc w:val="both"/>
        <w:rPr>
          <w:sz w:val="28"/>
          <w:szCs w:val="28"/>
        </w:rPr>
      </w:pPr>
      <w:r w:rsidRPr="008906D6">
        <w:rPr>
          <w:sz w:val="28"/>
          <w:szCs w:val="28"/>
        </w:rPr>
        <w:t>Запрещено использование каких-либо клейких приспособлений на корпусе робота для сбора кеглей.</w:t>
      </w:r>
    </w:p>
    <w:p w:rsidR="00B0043F" w:rsidRPr="008906D6" w:rsidRDefault="00B0043F" w:rsidP="00B0043F">
      <w:pPr>
        <w:jc w:val="center"/>
        <w:rPr>
          <w:sz w:val="28"/>
          <w:szCs w:val="28"/>
        </w:rPr>
      </w:pPr>
      <w:r w:rsidRPr="008906D6">
        <w:rPr>
          <w:noProof/>
          <w:sz w:val="28"/>
          <w:szCs w:val="28"/>
          <w:lang w:eastAsia="ru-RU"/>
        </w:rPr>
        <w:lastRenderedPageBreak/>
        <w:drawing>
          <wp:inline distT="0" distB="0" distL="0" distR="0" wp14:anchorId="7177553C" wp14:editId="0A0DC5FA">
            <wp:extent cx="5045075" cy="5172887"/>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54709" cy="5182765"/>
                    </a:xfrm>
                    <a:prstGeom prst="rect">
                      <a:avLst/>
                    </a:prstGeom>
                  </pic:spPr>
                </pic:pic>
              </a:graphicData>
            </a:graphic>
          </wp:inline>
        </w:drawing>
      </w:r>
    </w:p>
    <w:p w:rsidR="00B0043F" w:rsidRPr="008906D6" w:rsidRDefault="00B0043F" w:rsidP="00B0043F">
      <w:pPr>
        <w:jc w:val="center"/>
        <w:rPr>
          <w:sz w:val="28"/>
          <w:szCs w:val="28"/>
        </w:rPr>
      </w:pPr>
      <w:r w:rsidRPr="008906D6">
        <w:rPr>
          <w:sz w:val="28"/>
          <w:szCs w:val="28"/>
        </w:rPr>
        <w:t>Рис. 1. Схема ринга</w:t>
      </w:r>
    </w:p>
    <w:p w:rsidR="00B0043F" w:rsidRPr="008906D6" w:rsidRDefault="00B0043F" w:rsidP="00B0043F">
      <w:pPr>
        <w:ind w:firstLine="708"/>
        <w:jc w:val="both"/>
        <w:rPr>
          <w:sz w:val="28"/>
          <w:szCs w:val="28"/>
        </w:rPr>
      </w:pPr>
      <w:r w:rsidRPr="008906D6">
        <w:rPr>
          <w:sz w:val="28"/>
          <w:szCs w:val="28"/>
        </w:rPr>
        <w:t>Исходный код программы должен быть прислан в заявке команды в срок до окончания регистрации на мероприятие и название файл должно совпадать с названием команды.</w:t>
      </w:r>
    </w:p>
    <w:p w:rsidR="00B0043F" w:rsidRPr="008906D6" w:rsidRDefault="00B0043F" w:rsidP="00B0043F">
      <w:pPr>
        <w:ind w:firstLine="708"/>
        <w:jc w:val="both"/>
        <w:rPr>
          <w:sz w:val="28"/>
          <w:szCs w:val="28"/>
        </w:rPr>
      </w:pPr>
      <w:r w:rsidRPr="008906D6">
        <w:rPr>
          <w:sz w:val="28"/>
          <w:szCs w:val="28"/>
        </w:rPr>
        <w:t>В данной номинации могут принимать участие только роботы, созданные на базе образовательных конструкторов (</w:t>
      </w:r>
      <w:proofErr w:type="spellStart"/>
      <w:r w:rsidRPr="008906D6">
        <w:rPr>
          <w:sz w:val="28"/>
          <w:szCs w:val="28"/>
        </w:rPr>
        <w:t>Lego</w:t>
      </w:r>
      <w:proofErr w:type="spellEnd"/>
      <w:r w:rsidRPr="008906D6">
        <w:rPr>
          <w:sz w:val="28"/>
          <w:szCs w:val="28"/>
        </w:rPr>
        <w:t xml:space="preserve">, </w:t>
      </w:r>
      <w:proofErr w:type="spellStart"/>
      <w:r w:rsidRPr="008906D6">
        <w:rPr>
          <w:sz w:val="28"/>
          <w:szCs w:val="28"/>
        </w:rPr>
        <w:t>Fischertechnik</w:t>
      </w:r>
      <w:proofErr w:type="spellEnd"/>
      <w:r w:rsidRPr="008906D6">
        <w:rPr>
          <w:sz w:val="28"/>
          <w:szCs w:val="28"/>
        </w:rPr>
        <w:t xml:space="preserve">, </w:t>
      </w:r>
      <w:proofErr w:type="spellStart"/>
      <w:r w:rsidRPr="008906D6">
        <w:rPr>
          <w:sz w:val="28"/>
          <w:szCs w:val="28"/>
        </w:rPr>
        <w:t>Huna</w:t>
      </w:r>
      <w:proofErr w:type="spellEnd"/>
      <w:r w:rsidRPr="008906D6">
        <w:rPr>
          <w:sz w:val="28"/>
          <w:szCs w:val="28"/>
        </w:rPr>
        <w:t xml:space="preserve">, </w:t>
      </w:r>
      <w:r w:rsidRPr="008906D6">
        <w:rPr>
          <w:sz w:val="28"/>
          <w:szCs w:val="28"/>
          <w:lang w:val="en-US"/>
        </w:rPr>
        <w:t>VEX</w:t>
      </w:r>
      <w:r w:rsidRPr="008906D6">
        <w:rPr>
          <w:sz w:val="28"/>
          <w:szCs w:val="28"/>
        </w:rPr>
        <w:t xml:space="preserve"> </w:t>
      </w:r>
      <w:r w:rsidRPr="008906D6">
        <w:rPr>
          <w:sz w:val="28"/>
          <w:szCs w:val="28"/>
          <w:lang w:val="en-US"/>
        </w:rPr>
        <w:t>IQ</w:t>
      </w:r>
      <w:r w:rsidRPr="008906D6">
        <w:rPr>
          <w:sz w:val="28"/>
          <w:szCs w:val="28"/>
        </w:rPr>
        <w:t xml:space="preserve">, TRIK, </w:t>
      </w:r>
      <w:proofErr w:type="spellStart"/>
      <w:r w:rsidRPr="008906D6">
        <w:rPr>
          <w:sz w:val="28"/>
          <w:szCs w:val="28"/>
        </w:rPr>
        <w:t>Robotis</w:t>
      </w:r>
      <w:proofErr w:type="spellEnd"/>
      <w:r w:rsidRPr="008906D6">
        <w:rPr>
          <w:sz w:val="28"/>
          <w:szCs w:val="28"/>
        </w:rPr>
        <w:t xml:space="preserve">, </w:t>
      </w:r>
      <w:proofErr w:type="spellStart"/>
      <w:r w:rsidRPr="008906D6">
        <w:rPr>
          <w:sz w:val="28"/>
          <w:szCs w:val="28"/>
        </w:rPr>
        <w:t>Makeblock</w:t>
      </w:r>
      <w:proofErr w:type="spellEnd"/>
      <w:r w:rsidRPr="008906D6">
        <w:rPr>
          <w:sz w:val="28"/>
          <w:szCs w:val="28"/>
        </w:rPr>
        <w:t>).</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15" w:name="_Toc52629088"/>
      <w:r w:rsidRPr="008906D6">
        <w:rPr>
          <w:rFonts w:ascii="Times New Roman" w:hAnsi="Times New Roman" w:cs="Times New Roman"/>
          <w:b/>
          <w:color w:val="auto"/>
          <w:sz w:val="28"/>
          <w:szCs w:val="28"/>
        </w:rPr>
        <w:t>5. Порядок проведения состязаний</w:t>
      </w:r>
      <w:bookmarkEnd w:id="15"/>
    </w:p>
    <w:p w:rsidR="00B0043F" w:rsidRPr="008906D6" w:rsidRDefault="00B0043F" w:rsidP="00B0043F">
      <w:pPr>
        <w:ind w:firstLine="708"/>
        <w:jc w:val="both"/>
        <w:rPr>
          <w:sz w:val="28"/>
          <w:szCs w:val="28"/>
        </w:rPr>
      </w:pPr>
      <w:r w:rsidRPr="008906D6">
        <w:rPr>
          <w:sz w:val="28"/>
          <w:szCs w:val="28"/>
        </w:rPr>
        <w:t>Перед началом заезда выполняются следующие процедуры: Робот помещается строго в центральную часть ринга (25х25 см).</w:t>
      </w:r>
    </w:p>
    <w:p w:rsidR="00B0043F" w:rsidRPr="008906D6" w:rsidRDefault="00B0043F" w:rsidP="00B0043F">
      <w:pPr>
        <w:ind w:firstLine="708"/>
        <w:jc w:val="both"/>
        <w:rPr>
          <w:sz w:val="28"/>
          <w:szCs w:val="28"/>
        </w:rPr>
      </w:pPr>
      <w:r w:rsidRPr="008906D6">
        <w:rPr>
          <w:sz w:val="28"/>
          <w:szCs w:val="28"/>
        </w:rPr>
        <w:t>На ринге расставляется 8 кеглей. Кегли должны располагаться внутри окружности ринга равномерно: на каждую четверть круга должно приходиться не более двух кеглей. Кегли ставятся не ближе 12 см и не дальше 15 см от черной ограничительной линии.</w:t>
      </w:r>
    </w:p>
    <w:p w:rsidR="00B0043F" w:rsidRPr="008906D6" w:rsidRDefault="00B0043F" w:rsidP="00B0043F">
      <w:pPr>
        <w:ind w:firstLine="708"/>
        <w:jc w:val="both"/>
        <w:rPr>
          <w:sz w:val="28"/>
          <w:szCs w:val="28"/>
        </w:rPr>
      </w:pPr>
      <w:r w:rsidRPr="008906D6">
        <w:rPr>
          <w:sz w:val="28"/>
          <w:szCs w:val="28"/>
        </w:rPr>
        <w:t>Участник заезда может исправить на свое усмотрение расстановку кеглей (если это не нарушит правила расположения кегель). Судья соревнований утверждает окончательную расстановку.</w:t>
      </w:r>
    </w:p>
    <w:p w:rsidR="00B0043F" w:rsidRPr="008906D6" w:rsidRDefault="00B0043F" w:rsidP="00B0043F">
      <w:pPr>
        <w:ind w:firstLine="708"/>
        <w:jc w:val="both"/>
        <w:rPr>
          <w:sz w:val="28"/>
          <w:szCs w:val="28"/>
        </w:rPr>
      </w:pPr>
      <w:r w:rsidRPr="008906D6">
        <w:rPr>
          <w:sz w:val="28"/>
          <w:szCs w:val="28"/>
        </w:rPr>
        <w:t>Цель робота состоит в том, чтобы вытолкнуть кегли за пределы круга, ограниченного линией.</w:t>
      </w:r>
    </w:p>
    <w:p w:rsidR="00B0043F" w:rsidRPr="008906D6" w:rsidRDefault="00B0043F" w:rsidP="00B0043F">
      <w:pPr>
        <w:ind w:firstLine="708"/>
        <w:jc w:val="both"/>
        <w:rPr>
          <w:sz w:val="28"/>
          <w:szCs w:val="28"/>
        </w:rPr>
      </w:pPr>
      <w:r w:rsidRPr="008906D6">
        <w:rPr>
          <w:sz w:val="28"/>
          <w:szCs w:val="28"/>
        </w:rPr>
        <w:lastRenderedPageBreak/>
        <w:t>Кегля считается вытолкнутой за пределы ринга, если в некоторый момент никакая ее часть не находится внутри ринга.</w:t>
      </w:r>
    </w:p>
    <w:p w:rsidR="00B0043F" w:rsidRPr="008906D6" w:rsidRDefault="00B0043F" w:rsidP="00B0043F">
      <w:pPr>
        <w:ind w:firstLine="708"/>
        <w:jc w:val="both"/>
        <w:rPr>
          <w:sz w:val="28"/>
          <w:szCs w:val="28"/>
        </w:rPr>
      </w:pPr>
      <w:r w:rsidRPr="008906D6">
        <w:rPr>
          <w:sz w:val="28"/>
          <w:szCs w:val="28"/>
        </w:rPr>
        <w:t>Один раз покинувшая пределы ринга кегля считается вытолкнутой и может быть снята с ринга в случае обратного закатывания.</w:t>
      </w:r>
    </w:p>
    <w:p w:rsidR="00B0043F" w:rsidRPr="008906D6" w:rsidRDefault="00B0043F" w:rsidP="00B0043F">
      <w:pPr>
        <w:ind w:firstLine="708"/>
        <w:jc w:val="both"/>
        <w:rPr>
          <w:sz w:val="28"/>
          <w:szCs w:val="28"/>
        </w:rPr>
      </w:pPr>
      <w:r w:rsidRPr="008906D6">
        <w:rPr>
          <w:sz w:val="28"/>
          <w:szCs w:val="28"/>
        </w:rPr>
        <w:t>Робот должен быть включен или инициализирован вручную в начале состязания по команде судьи, после чего в его работу нельзя вмешиваться. Запрещено дистанционное управление или подача роботу любых команд. Время заезда останавливается после того, как робот остановился в круге не меньше чем на 2 секунды.</w:t>
      </w:r>
    </w:p>
    <w:p w:rsidR="00B0043F" w:rsidRPr="008906D6" w:rsidRDefault="00B0043F" w:rsidP="00B0043F">
      <w:pPr>
        <w:ind w:firstLine="708"/>
        <w:jc w:val="both"/>
        <w:rPr>
          <w:sz w:val="28"/>
          <w:szCs w:val="28"/>
        </w:rPr>
      </w:pPr>
      <w:r w:rsidRPr="008906D6">
        <w:rPr>
          <w:sz w:val="28"/>
          <w:szCs w:val="28"/>
        </w:rPr>
        <w:t>Время выполнения задания не должно превышать 120 секунд.</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16" w:name="_Toc52629089"/>
      <w:r w:rsidRPr="008906D6">
        <w:rPr>
          <w:rFonts w:ascii="Times New Roman" w:hAnsi="Times New Roman" w:cs="Times New Roman"/>
          <w:b/>
          <w:color w:val="auto"/>
          <w:sz w:val="28"/>
          <w:szCs w:val="28"/>
        </w:rPr>
        <w:t>6. Порядок отбора победителя</w:t>
      </w:r>
      <w:bookmarkEnd w:id="16"/>
    </w:p>
    <w:p w:rsidR="00B0043F" w:rsidRPr="008906D6" w:rsidRDefault="00B0043F" w:rsidP="00B0043F">
      <w:pPr>
        <w:ind w:firstLine="708"/>
        <w:jc w:val="both"/>
        <w:rPr>
          <w:sz w:val="28"/>
          <w:szCs w:val="28"/>
        </w:rPr>
      </w:pPr>
      <w:r w:rsidRPr="008906D6">
        <w:rPr>
          <w:sz w:val="28"/>
          <w:szCs w:val="28"/>
        </w:rPr>
        <w:t>Каждой команде дается не менее двух попыток на выполнение задания (точное число попыток определяется судейской коллегией в день проведения соревнований).</w:t>
      </w:r>
    </w:p>
    <w:p w:rsidR="00B0043F" w:rsidRPr="008906D6" w:rsidRDefault="00B0043F" w:rsidP="00B0043F">
      <w:pPr>
        <w:ind w:firstLine="708"/>
        <w:jc w:val="both"/>
        <w:rPr>
          <w:sz w:val="28"/>
          <w:szCs w:val="28"/>
        </w:rPr>
      </w:pPr>
      <w:r w:rsidRPr="008906D6">
        <w:rPr>
          <w:sz w:val="28"/>
          <w:szCs w:val="28"/>
        </w:rPr>
        <w:t>В зачет принимается время лучшей попытки. Суммируется число вытолкнутых кегель и время попыток.</w:t>
      </w:r>
    </w:p>
    <w:p w:rsidR="00B0043F" w:rsidRPr="008906D6" w:rsidRDefault="00B0043F" w:rsidP="00B0043F">
      <w:pPr>
        <w:ind w:firstLine="708"/>
        <w:jc w:val="both"/>
        <w:rPr>
          <w:sz w:val="28"/>
          <w:szCs w:val="28"/>
        </w:rPr>
      </w:pPr>
      <w:r w:rsidRPr="008906D6">
        <w:rPr>
          <w:sz w:val="28"/>
          <w:szCs w:val="28"/>
        </w:rPr>
        <w:t>Победителем объявляется команда, чей робот затратил на очистку ринга от кеглей наименьшее время, или, если ни одна команда не справилась с полной очисткой ринга, команда, чей робот вытолкнул за пределы ринга наибольшее количество кеглей.</w:t>
      </w:r>
    </w:p>
    <w:p w:rsidR="00B0043F" w:rsidRPr="008906D6" w:rsidRDefault="00B0043F" w:rsidP="00B0043F">
      <w:pPr>
        <w:ind w:firstLine="708"/>
        <w:jc w:val="both"/>
        <w:rPr>
          <w:sz w:val="28"/>
          <w:szCs w:val="28"/>
        </w:rPr>
      </w:pPr>
    </w:p>
    <w:p w:rsidR="00B0043F" w:rsidRDefault="00B0043F" w:rsidP="00B0043F">
      <w:pPr>
        <w:ind w:firstLine="708"/>
        <w:jc w:val="both"/>
        <w:rPr>
          <w:sz w:val="28"/>
          <w:szCs w:val="28"/>
        </w:rPr>
        <w:sectPr w:rsidR="00B0043F" w:rsidSect="00434AB6">
          <w:pgSz w:w="11906" w:h="17338"/>
          <w:pgMar w:top="1168" w:right="851" w:bottom="811" w:left="1134" w:header="720" w:footer="720" w:gutter="0"/>
          <w:cols w:space="720"/>
          <w:noEndnote/>
        </w:sectPr>
      </w:pPr>
    </w:p>
    <w:p w:rsidR="00B0043F" w:rsidRDefault="00B0043F" w:rsidP="00B0043F">
      <w:pPr>
        <w:ind w:firstLine="708"/>
        <w:jc w:val="right"/>
        <w:rPr>
          <w:sz w:val="28"/>
          <w:szCs w:val="28"/>
        </w:rPr>
      </w:pPr>
      <w:r>
        <w:rPr>
          <w:sz w:val="28"/>
          <w:szCs w:val="28"/>
        </w:rPr>
        <w:lastRenderedPageBreak/>
        <w:t xml:space="preserve">Приложение 2. </w:t>
      </w:r>
    </w:p>
    <w:p w:rsidR="00B0043F" w:rsidRPr="00EE19D3" w:rsidRDefault="00B0043F" w:rsidP="00B0043F">
      <w:pPr>
        <w:jc w:val="center"/>
        <w:rPr>
          <w:b/>
          <w:sz w:val="28"/>
          <w:szCs w:val="28"/>
        </w:rPr>
      </w:pPr>
      <w:r w:rsidRPr="00EE19D3">
        <w:rPr>
          <w:b/>
          <w:sz w:val="28"/>
          <w:szCs w:val="28"/>
        </w:rPr>
        <w:t>Регламент «</w:t>
      </w:r>
      <w:proofErr w:type="spellStart"/>
      <w:r w:rsidRPr="00EE19D3">
        <w:rPr>
          <w:b/>
          <w:sz w:val="28"/>
          <w:szCs w:val="28"/>
        </w:rPr>
        <w:t>Кегельринг</w:t>
      </w:r>
      <w:proofErr w:type="spellEnd"/>
      <w:r w:rsidRPr="00EE19D3">
        <w:rPr>
          <w:b/>
          <w:sz w:val="28"/>
          <w:szCs w:val="28"/>
        </w:rPr>
        <w:t>»</w:t>
      </w:r>
      <w:r>
        <w:rPr>
          <w:b/>
          <w:sz w:val="28"/>
          <w:szCs w:val="28"/>
        </w:rPr>
        <w:t xml:space="preserve"> (14-17 лет)</w:t>
      </w:r>
    </w:p>
    <w:p w:rsidR="00B0043F" w:rsidRPr="00EE19D3" w:rsidRDefault="00B0043F" w:rsidP="00B0043F">
      <w:pPr>
        <w:pStyle w:val="1"/>
        <w:spacing w:before="0" w:line="240" w:lineRule="auto"/>
        <w:ind w:firstLine="708"/>
        <w:rPr>
          <w:rFonts w:ascii="Times New Roman" w:hAnsi="Times New Roman" w:cs="Times New Roman"/>
          <w:b/>
          <w:color w:val="auto"/>
          <w:sz w:val="28"/>
          <w:szCs w:val="28"/>
        </w:rPr>
      </w:pPr>
      <w:bookmarkStart w:id="17" w:name="_Toc54026299"/>
      <w:r w:rsidRPr="00EE19D3">
        <w:rPr>
          <w:rFonts w:ascii="Times New Roman" w:hAnsi="Times New Roman" w:cs="Times New Roman"/>
          <w:b/>
          <w:color w:val="auto"/>
          <w:sz w:val="28"/>
          <w:szCs w:val="28"/>
        </w:rPr>
        <w:t>1. Общие положения</w:t>
      </w:r>
      <w:bookmarkEnd w:id="17"/>
    </w:p>
    <w:p w:rsidR="00B0043F" w:rsidRPr="00EF0AA5" w:rsidRDefault="00B0043F" w:rsidP="00B0043F">
      <w:pPr>
        <w:ind w:firstLine="708"/>
        <w:jc w:val="both"/>
        <w:rPr>
          <w:sz w:val="28"/>
          <w:szCs w:val="28"/>
        </w:rPr>
      </w:pPr>
      <w:r w:rsidRPr="00EF0AA5">
        <w:rPr>
          <w:sz w:val="28"/>
          <w:szCs w:val="28"/>
        </w:rPr>
        <w:t>Перед началом состязания на ринге расставляют 8 кеглей белого цвета. Робот ставится в центр ринга.</w:t>
      </w:r>
    </w:p>
    <w:p w:rsidR="00B0043F" w:rsidRPr="00EF0AA5" w:rsidRDefault="00B0043F" w:rsidP="00B0043F">
      <w:pPr>
        <w:ind w:firstLine="708"/>
        <w:jc w:val="both"/>
        <w:rPr>
          <w:sz w:val="28"/>
          <w:szCs w:val="28"/>
        </w:rPr>
      </w:pPr>
      <w:r w:rsidRPr="00EF0AA5">
        <w:rPr>
          <w:sz w:val="28"/>
          <w:szCs w:val="28"/>
        </w:rPr>
        <w:t>За отведенное на поединок время робот, не выходя за пределы круга, очерчивающего ринг, должен вытолкнуть 8 кеглей белого цвета. После того, как робот вытолкнул все кегли, поединок останавливается и прошедшее время считается временем поединка. Если робот не успел вытолкнуть за время раунда все кегли, за каждую пропущенную кеглю также назначается штрафное время. Выигрывает робот, получивший в сумме минимальное время, равное времени поединка плюс штрафы.</w:t>
      </w:r>
    </w:p>
    <w:p w:rsidR="00B0043F" w:rsidRPr="00EF0AA5" w:rsidRDefault="00B0043F" w:rsidP="00B0043F">
      <w:pPr>
        <w:ind w:firstLine="708"/>
        <w:jc w:val="both"/>
        <w:rPr>
          <w:sz w:val="28"/>
          <w:szCs w:val="28"/>
        </w:rPr>
      </w:pPr>
      <w:r w:rsidRPr="00EF0AA5">
        <w:rPr>
          <w:sz w:val="28"/>
          <w:szCs w:val="28"/>
        </w:rPr>
        <w:t>На очистку ринга от кеглей дается 60 секунд. По окончании отведенного для игры времени робот должен остановиться.</w:t>
      </w:r>
    </w:p>
    <w:p w:rsidR="00B0043F" w:rsidRPr="00EF0AA5" w:rsidRDefault="00B0043F" w:rsidP="00B0043F">
      <w:pPr>
        <w:ind w:firstLine="708"/>
        <w:jc w:val="both"/>
        <w:rPr>
          <w:sz w:val="28"/>
          <w:szCs w:val="28"/>
        </w:rPr>
      </w:pPr>
      <w:r w:rsidRPr="00EF0AA5">
        <w:rPr>
          <w:sz w:val="28"/>
          <w:szCs w:val="28"/>
        </w:rPr>
        <w:t>Во время проведения состязания участники команд не должны касаться роботов, кеглей или ринга.</w:t>
      </w:r>
    </w:p>
    <w:p w:rsidR="00B0043F" w:rsidRPr="00EF0AA5" w:rsidRDefault="00B0043F" w:rsidP="00B0043F">
      <w:pPr>
        <w:pStyle w:val="1"/>
        <w:spacing w:before="0" w:line="240" w:lineRule="auto"/>
        <w:ind w:firstLine="708"/>
        <w:rPr>
          <w:rFonts w:ascii="Times New Roman" w:hAnsi="Times New Roman" w:cs="Times New Roman"/>
          <w:b/>
          <w:color w:val="auto"/>
          <w:sz w:val="28"/>
          <w:szCs w:val="28"/>
        </w:rPr>
      </w:pPr>
      <w:bookmarkStart w:id="18" w:name="_Toc54026300"/>
      <w:r w:rsidRPr="00EF0AA5">
        <w:rPr>
          <w:rFonts w:ascii="Times New Roman" w:hAnsi="Times New Roman" w:cs="Times New Roman"/>
          <w:b/>
          <w:color w:val="auto"/>
          <w:sz w:val="28"/>
          <w:szCs w:val="28"/>
        </w:rPr>
        <w:t>2. Требования к полигону</w:t>
      </w:r>
      <w:bookmarkEnd w:id="18"/>
    </w:p>
    <w:p w:rsidR="00B0043F" w:rsidRPr="00EF0AA5" w:rsidRDefault="00B0043F" w:rsidP="00B0043F">
      <w:pPr>
        <w:ind w:firstLine="708"/>
        <w:jc w:val="both"/>
        <w:rPr>
          <w:sz w:val="28"/>
          <w:szCs w:val="28"/>
        </w:rPr>
      </w:pPr>
      <w:r w:rsidRPr="00EF0AA5">
        <w:rPr>
          <w:sz w:val="28"/>
          <w:szCs w:val="28"/>
        </w:rPr>
        <w:t>Цвет ринга - светлый.</w:t>
      </w:r>
    </w:p>
    <w:p w:rsidR="00B0043F" w:rsidRPr="00EF0AA5" w:rsidRDefault="00B0043F" w:rsidP="00B0043F">
      <w:pPr>
        <w:ind w:firstLine="708"/>
        <w:jc w:val="both"/>
        <w:rPr>
          <w:sz w:val="28"/>
          <w:szCs w:val="28"/>
        </w:rPr>
      </w:pPr>
      <w:r w:rsidRPr="00EF0AA5">
        <w:rPr>
          <w:sz w:val="28"/>
          <w:szCs w:val="28"/>
        </w:rPr>
        <w:t>Цвет ограничительной линии - черный.</w:t>
      </w:r>
    </w:p>
    <w:p w:rsidR="00B0043F" w:rsidRPr="00EF0AA5" w:rsidRDefault="00B0043F" w:rsidP="00B0043F">
      <w:pPr>
        <w:ind w:firstLine="708"/>
        <w:jc w:val="both"/>
        <w:rPr>
          <w:sz w:val="28"/>
          <w:szCs w:val="28"/>
        </w:rPr>
      </w:pPr>
      <w:r w:rsidRPr="00EF0AA5">
        <w:rPr>
          <w:sz w:val="28"/>
          <w:szCs w:val="28"/>
        </w:rPr>
        <w:t>Диаметр ринга – 1,5 м (белый круг).</w:t>
      </w:r>
    </w:p>
    <w:p w:rsidR="00B0043F" w:rsidRPr="00EF0AA5" w:rsidRDefault="00B0043F" w:rsidP="00B0043F">
      <w:pPr>
        <w:ind w:firstLine="708"/>
        <w:jc w:val="both"/>
        <w:rPr>
          <w:sz w:val="28"/>
          <w:szCs w:val="28"/>
        </w:rPr>
      </w:pPr>
      <w:r w:rsidRPr="00EF0AA5">
        <w:rPr>
          <w:sz w:val="28"/>
          <w:szCs w:val="28"/>
        </w:rPr>
        <w:t>Ширина ограничительной линии - 50 мм.</w:t>
      </w:r>
    </w:p>
    <w:p w:rsidR="00B0043F" w:rsidRPr="00EF0AA5" w:rsidRDefault="00B0043F" w:rsidP="00B0043F">
      <w:pPr>
        <w:pStyle w:val="1"/>
        <w:spacing w:before="0" w:line="240" w:lineRule="auto"/>
        <w:ind w:firstLine="708"/>
        <w:rPr>
          <w:rFonts w:ascii="Times New Roman" w:hAnsi="Times New Roman" w:cs="Times New Roman"/>
          <w:b/>
          <w:color w:val="auto"/>
          <w:sz w:val="28"/>
          <w:szCs w:val="28"/>
        </w:rPr>
      </w:pPr>
      <w:bookmarkStart w:id="19" w:name="_Toc54026301"/>
      <w:r w:rsidRPr="00EF0AA5">
        <w:rPr>
          <w:rFonts w:ascii="Times New Roman" w:hAnsi="Times New Roman" w:cs="Times New Roman"/>
          <w:b/>
          <w:color w:val="auto"/>
          <w:sz w:val="28"/>
          <w:szCs w:val="28"/>
        </w:rPr>
        <w:t>3. Кегли</w:t>
      </w:r>
      <w:bookmarkEnd w:id="19"/>
    </w:p>
    <w:p w:rsidR="00B0043F" w:rsidRPr="00EF0AA5" w:rsidRDefault="00B0043F" w:rsidP="00B0043F">
      <w:pPr>
        <w:ind w:firstLine="708"/>
        <w:jc w:val="both"/>
        <w:rPr>
          <w:sz w:val="28"/>
          <w:szCs w:val="28"/>
        </w:rPr>
      </w:pPr>
      <w:r w:rsidRPr="00EF0AA5">
        <w:rPr>
          <w:sz w:val="28"/>
          <w:szCs w:val="28"/>
        </w:rPr>
        <w:t>Кегли представляют собой жестяные цилиндры и изготовлены из пустых стандартных жестяных банок (330 мл), использующихся для напитков.</w:t>
      </w:r>
    </w:p>
    <w:p w:rsidR="00B0043F" w:rsidRPr="00EF0AA5" w:rsidRDefault="00B0043F" w:rsidP="00B0043F">
      <w:pPr>
        <w:ind w:firstLine="708"/>
        <w:jc w:val="both"/>
        <w:rPr>
          <w:sz w:val="28"/>
          <w:szCs w:val="28"/>
        </w:rPr>
      </w:pPr>
      <w:r w:rsidRPr="00EF0AA5">
        <w:rPr>
          <w:sz w:val="28"/>
          <w:szCs w:val="28"/>
        </w:rPr>
        <w:t>Диаметр кегли - 70 мм.</w:t>
      </w:r>
    </w:p>
    <w:p w:rsidR="00B0043F" w:rsidRPr="00EF0AA5" w:rsidRDefault="00B0043F" w:rsidP="00B0043F">
      <w:pPr>
        <w:ind w:firstLine="708"/>
        <w:jc w:val="both"/>
        <w:rPr>
          <w:sz w:val="28"/>
          <w:szCs w:val="28"/>
        </w:rPr>
      </w:pPr>
      <w:r w:rsidRPr="00EF0AA5">
        <w:rPr>
          <w:sz w:val="28"/>
          <w:szCs w:val="28"/>
        </w:rPr>
        <w:t>Высота кегли - 120 мм.</w:t>
      </w:r>
    </w:p>
    <w:p w:rsidR="00B0043F" w:rsidRPr="00EF0AA5" w:rsidRDefault="00B0043F" w:rsidP="00B0043F">
      <w:pPr>
        <w:ind w:firstLine="708"/>
        <w:jc w:val="both"/>
        <w:rPr>
          <w:sz w:val="28"/>
          <w:szCs w:val="28"/>
        </w:rPr>
      </w:pPr>
      <w:r w:rsidRPr="00EF0AA5">
        <w:rPr>
          <w:sz w:val="28"/>
          <w:szCs w:val="28"/>
        </w:rPr>
        <w:t>Вес кегли - не более 50 гр.</w:t>
      </w:r>
    </w:p>
    <w:p w:rsidR="00B0043F" w:rsidRPr="00EF0AA5" w:rsidRDefault="00B0043F" w:rsidP="00B0043F">
      <w:pPr>
        <w:pStyle w:val="1"/>
        <w:spacing w:before="0" w:line="240" w:lineRule="auto"/>
        <w:ind w:firstLine="708"/>
        <w:rPr>
          <w:rFonts w:ascii="Times New Roman" w:hAnsi="Times New Roman" w:cs="Times New Roman"/>
          <w:b/>
          <w:color w:val="auto"/>
          <w:sz w:val="28"/>
          <w:szCs w:val="28"/>
        </w:rPr>
      </w:pPr>
      <w:bookmarkStart w:id="20" w:name="_Toc54026302"/>
      <w:r w:rsidRPr="00EF0AA5">
        <w:rPr>
          <w:rFonts w:ascii="Times New Roman" w:hAnsi="Times New Roman" w:cs="Times New Roman"/>
          <w:b/>
          <w:color w:val="auto"/>
          <w:sz w:val="28"/>
          <w:szCs w:val="28"/>
        </w:rPr>
        <w:t>4. Требования к роботу</w:t>
      </w:r>
      <w:bookmarkEnd w:id="20"/>
    </w:p>
    <w:p w:rsidR="00B0043F" w:rsidRPr="00EF0AA5" w:rsidRDefault="00B0043F" w:rsidP="00B0043F">
      <w:pPr>
        <w:ind w:firstLine="708"/>
        <w:jc w:val="both"/>
        <w:rPr>
          <w:sz w:val="28"/>
          <w:szCs w:val="28"/>
        </w:rPr>
      </w:pPr>
      <w:r w:rsidRPr="00EF0AA5">
        <w:rPr>
          <w:sz w:val="28"/>
          <w:szCs w:val="28"/>
        </w:rPr>
        <w:t>Максимальная ширина робота 20 см, длина - 20 см.</w:t>
      </w:r>
    </w:p>
    <w:p w:rsidR="00B0043F" w:rsidRPr="00EF0AA5" w:rsidRDefault="00B0043F" w:rsidP="00B0043F">
      <w:pPr>
        <w:ind w:firstLine="708"/>
        <w:jc w:val="both"/>
        <w:rPr>
          <w:sz w:val="28"/>
          <w:szCs w:val="28"/>
        </w:rPr>
      </w:pPr>
      <w:r w:rsidRPr="00EF0AA5">
        <w:rPr>
          <w:sz w:val="28"/>
          <w:szCs w:val="28"/>
        </w:rPr>
        <w:t>Высота и вес робота не ограничены.</w:t>
      </w:r>
    </w:p>
    <w:p w:rsidR="00B0043F" w:rsidRPr="00EF0AA5" w:rsidRDefault="00B0043F" w:rsidP="00B0043F">
      <w:pPr>
        <w:ind w:firstLine="708"/>
        <w:jc w:val="both"/>
        <w:rPr>
          <w:sz w:val="28"/>
          <w:szCs w:val="28"/>
        </w:rPr>
      </w:pPr>
      <w:r w:rsidRPr="00EF0AA5">
        <w:rPr>
          <w:sz w:val="28"/>
          <w:szCs w:val="28"/>
        </w:rPr>
        <w:t>Робот должен быть автономным.</w:t>
      </w:r>
    </w:p>
    <w:p w:rsidR="00B0043F" w:rsidRPr="00EF0AA5" w:rsidRDefault="00B0043F" w:rsidP="00B0043F">
      <w:pPr>
        <w:ind w:firstLine="708"/>
        <w:jc w:val="both"/>
        <w:rPr>
          <w:sz w:val="28"/>
          <w:szCs w:val="28"/>
        </w:rPr>
      </w:pPr>
      <w:r w:rsidRPr="00EF0AA5">
        <w:rPr>
          <w:sz w:val="28"/>
          <w:szCs w:val="28"/>
        </w:rPr>
        <w:t>Во время соревнования размеры робота должны оставаться неизменными и не должны выходить за пределы 20 х 20 см.</w:t>
      </w:r>
    </w:p>
    <w:p w:rsidR="00B0043F" w:rsidRPr="00EF0AA5" w:rsidRDefault="00B0043F" w:rsidP="00B0043F">
      <w:pPr>
        <w:ind w:firstLine="708"/>
        <w:jc w:val="both"/>
        <w:rPr>
          <w:sz w:val="28"/>
          <w:szCs w:val="28"/>
        </w:rPr>
      </w:pPr>
      <w:r w:rsidRPr="00EF0AA5">
        <w:rPr>
          <w:sz w:val="28"/>
          <w:szCs w:val="28"/>
        </w:rPr>
        <w:t>Робот не должен иметь никаких приспособлений для выталкивания кеглей (механических, пневматических, вибрационных, акустических и др.).</w:t>
      </w:r>
    </w:p>
    <w:p w:rsidR="00B0043F" w:rsidRPr="00EF0AA5" w:rsidRDefault="00B0043F" w:rsidP="00B0043F">
      <w:pPr>
        <w:ind w:firstLine="708"/>
        <w:jc w:val="both"/>
        <w:rPr>
          <w:sz w:val="28"/>
          <w:szCs w:val="28"/>
        </w:rPr>
      </w:pPr>
      <w:r w:rsidRPr="00EF0AA5">
        <w:rPr>
          <w:sz w:val="28"/>
          <w:szCs w:val="28"/>
        </w:rPr>
        <w:t>Робот должен выталкивать кегли исключительно своим корпусом.</w:t>
      </w:r>
    </w:p>
    <w:p w:rsidR="00B0043F" w:rsidRPr="00EF0AA5" w:rsidRDefault="00B0043F" w:rsidP="00B0043F">
      <w:pPr>
        <w:ind w:firstLine="708"/>
        <w:jc w:val="both"/>
        <w:rPr>
          <w:sz w:val="28"/>
          <w:szCs w:val="28"/>
        </w:rPr>
      </w:pPr>
      <w:r w:rsidRPr="00EF0AA5">
        <w:rPr>
          <w:sz w:val="28"/>
          <w:szCs w:val="28"/>
        </w:rPr>
        <w:t>Запрещено использование каких-либо клейких приспособлений на корпусе робота для сбора кеглей.</w:t>
      </w:r>
    </w:p>
    <w:p w:rsidR="00B0043F" w:rsidRPr="00EF0AA5" w:rsidRDefault="00B0043F" w:rsidP="00B0043F">
      <w:pPr>
        <w:jc w:val="both"/>
        <w:rPr>
          <w:sz w:val="28"/>
          <w:szCs w:val="28"/>
        </w:rPr>
      </w:pPr>
      <w:r w:rsidRPr="00EF0AA5">
        <w:rPr>
          <w:noProof/>
          <w:sz w:val="28"/>
          <w:szCs w:val="28"/>
          <w:lang w:eastAsia="ru-RU"/>
        </w:rPr>
        <w:lastRenderedPageBreak/>
        <w:drawing>
          <wp:inline distT="0" distB="0" distL="0" distR="0" wp14:anchorId="4D70BFF1" wp14:editId="79805C43">
            <wp:extent cx="5940425" cy="483235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4832350"/>
                    </a:xfrm>
                    <a:prstGeom prst="rect">
                      <a:avLst/>
                    </a:prstGeom>
                  </pic:spPr>
                </pic:pic>
              </a:graphicData>
            </a:graphic>
          </wp:inline>
        </w:drawing>
      </w:r>
    </w:p>
    <w:p w:rsidR="00B0043F" w:rsidRPr="00EF0AA5" w:rsidRDefault="00B0043F" w:rsidP="00B0043F">
      <w:pPr>
        <w:jc w:val="center"/>
        <w:rPr>
          <w:sz w:val="28"/>
          <w:szCs w:val="28"/>
        </w:rPr>
      </w:pPr>
      <w:r w:rsidRPr="00EF0AA5">
        <w:rPr>
          <w:sz w:val="28"/>
          <w:szCs w:val="28"/>
        </w:rPr>
        <w:t>Рисунок 1. Схема ринга</w:t>
      </w:r>
    </w:p>
    <w:p w:rsidR="00B0043F" w:rsidRPr="00EF0AA5" w:rsidRDefault="00B0043F" w:rsidP="00B0043F">
      <w:pPr>
        <w:pStyle w:val="1"/>
        <w:spacing w:before="0" w:line="240" w:lineRule="auto"/>
        <w:ind w:firstLine="708"/>
        <w:rPr>
          <w:rFonts w:ascii="Times New Roman" w:hAnsi="Times New Roman" w:cs="Times New Roman"/>
          <w:b/>
          <w:color w:val="auto"/>
          <w:sz w:val="28"/>
          <w:szCs w:val="28"/>
        </w:rPr>
      </w:pPr>
      <w:bookmarkStart w:id="21" w:name="_Toc54026303"/>
      <w:r w:rsidRPr="00EF0AA5">
        <w:rPr>
          <w:rFonts w:ascii="Times New Roman" w:hAnsi="Times New Roman" w:cs="Times New Roman"/>
          <w:b/>
          <w:color w:val="auto"/>
          <w:sz w:val="28"/>
          <w:szCs w:val="28"/>
        </w:rPr>
        <w:t>5. Порядок проведения состязаний</w:t>
      </w:r>
      <w:bookmarkEnd w:id="21"/>
    </w:p>
    <w:p w:rsidR="00B0043F" w:rsidRPr="00EF0AA5" w:rsidRDefault="00B0043F" w:rsidP="00B0043F">
      <w:pPr>
        <w:ind w:firstLine="708"/>
        <w:jc w:val="both"/>
        <w:rPr>
          <w:sz w:val="28"/>
          <w:szCs w:val="28"/>
        </w:rPr>
      </w:pPr>
      <w:r w:rsidRPr="00EF0AA5">
        <w:rPr>
          <w:sz w:val="28"/>
          <w:szCs w:val="28"/>
        </w:rPr>
        <w:t>Робот помещается строго в центр ринга.</w:t>
      </w:r>
    </w:p>
    <w:p w:rsidR="00B0043F" w:rsidRPr="00EF0AA5" w:rsidRDefault="00B0043F" w:rsidP="00B0043F">
      <w:pPr>
        <w:ind w:firstLine="708"/>
        <w:jc w:val="both"/>
        <w:rPr>
          <w:sz w:val="28"/>
          <w:szCs w:val="28"/>
        </w:rPr>
      </w:pPr>
      <w:r w:rsidRPr="00EF0AA5">
        <w:rPr>
          <w:sz w:val="28"/>
          <w:szCs w:val="28"/>
        </w:rPr>
        <w:t>Внутри окружности ринга равномерно расставляются 8 кеглей. Кегли ставятся на двух расстояниях 75 мм и 375 мм от черной ограничительной линии. Перед началом игры участник состязания может поправить расположение кеглей.</w:t>
      </w:r>
    </w:p>
    <w:p w:rsidR="00B0043F" w:rsidRPr="00EF0AA5" w:rsidRDefault="00B0043F" w:rsidP="00B0043F">
      <w:pPr>
        <w:ind w:firstLine="708"/>
        <w:jc w:val="both"/>
        <w:rPr>
          <w:sz w:val="28"/>
          <w:szCs w:val="28"/>
        </w:rPr>
      </w:pPr>
      <w:r w:rsidRPr="00EF0AA5">
        <w:rPr>
          <w:sz w:val="28"/>
          <w:szCs w:val="28"/>
        </w:rPr>
        <w:t>Расстановка кеглей определяется результатами жеребьевки.</w:t>
      </w:r>
    </w:p>
    <w:p w:rsidR="00B0043F" w:rsidRPr="00EF0AA5" w:rsidRDefault="00B0043F" w:rsidP="00B0043F">
      <w:pPr>
        <w:ind w:firstLine="708"/>
        <w:jc w:val="both"/>
        <w:rPr>
          <w:sz w:val="28"/>
          <w:szCs w:val="28"/>
        </w:rPr>
      </w:pPr>
      <w:r w:rsidRPr="00EF0AA5">
        <w:rPr>
          <w:sz w:val="28"/>
          <w:szCs w:val="28"/>
        </w:rPr>
        <w:t>После расстановки кеглей участник соревнования включает своего робота по команде судьи, после чего в его работу нельзя вмешиваться. Перед стартом участник не должен изменять первоначальную ориентацию робота.</w:t>
      </w:r>
    </w:p>
    <w:p w:rsidR="00B0043F" w:rsidRPr="00EF0AA5" w:rsidRDefault="00B0043F" w:rsidP="00B0043F">
      <w:pPr>
        <w:ind w:firstLine="708"/>
        <w:jc w:val="both"/>
        <w:rPr>
          <w:sz w:val="28"/>
          <w:szCs w:val="28"/>
        </w:rPr>
      </w:pPr>
      <w:r w:rsidRPr="00EF0AA5">
        <w:rPr>
          <w:sz w:val="28"/>
          <w:szCs w:val="28"/>
        </w:rPr>
        <w:t>Во время состязания робот не должен полностью покидать ринг. В случае, если робот никакой своей частью не находится над белым кругом ринга, ему засчитывается поражение (дисквалификация).</w:t>
      </w:r>
    </w:p>
    <w:p w:rsidR="00B0043F" w:rsidRPr="00EF0AA5" w:rsidRDefault="00B0043F" w:rsidP="00B0043F">
      <w:pPr>
        <w:ind w:firstLine="708"/>
        <w:jc w:val="both"/>
        <w:rPr>
          <w:sz w:val="28"/>
          <w:szCs w:val="28"/>
        </w:rPr>
      </w:pPr>
      <w:r w:rsidRPr="00EF0AA5">
        <w:rPr>
          <w:sz w:val="28"/>
          <w:szCs w:val="28"/>
        </w:rPr>
        <w:t>На выполнение упражнения дается 60 секунд. По истечении этого времени робот должен остановиться. В противном случае ему засчитывается поражение (дисквалификация).</w:t>
      </w:r>
    </w:p>
    <w:p w:rsidR="00B0043F" w:rsidRPr="00EF0AA5" w:rsidRDefault="00B0043F" w:rsidP="00B0043F">
      <w:pPr>
        <w:ind w:firstLine="708"/>
        <w:jc w:val="both"/>
        <w:rPr>
          <w:sz w:val="28"/>
          <w:szCs w:val="28"/>
        </w:rPr>
      </w:pPr>
      <w:r w:rsidRPr="00EF0AA5">
        <w:rPr>
          <w:sz w:val="28"/>
          <w:szCs w:val="28"/>
        </w:rPr>
        <w:t>Цель робота состоит в том, чтобы за минимальное время вытолкнуть все кегли за пределы круга, ограниченного линией. После того, как робот вытолкнул все кегли и остановился в круге на 2 секунды, поединок останавливается и прошедшее время считается временем поединка. Если робот не успел вытолкнуть за время раунда все кегли, за каждую пропущенную кеглю назначается штрафное время 10 секунд. Выигрывает робот, получивший в сумме минимальное время, равное времени поединка плюс штрафное время за пропущенные белые кегли.</w:t>
      </w:r>
    </w:p>
    <w:p w:rsidR="00B0043F" w:rsidRPr="00EF0AA5" w:rsidRDefault="00B0043F" w:rsidP="00B0043F">
      <w:pPr>
        <w:ind w:firstLine="708"/>
        <w:jc w:val="both"/>
        <w:rPr>
          <w:sz w:val="28"/>
          <w:szCs w:val="28"/>
        </w:rPr>
      </w:pPr>
      <w:r w:rsidRPr="00EF0AA5">
        <w:rPr>
          <w:sz w:val="28"/>
          <w:szCs w:val="28"/>
        </w:rPr>
        <w:lastRenderedPageBreak/>
        <w:t>Если за отведенное время раунда робот не выбил ни одной кегли, то ему засчитывается поражение (дисквалификация).</w:t>
      </w:r>
    </w:p>
    <w:p w:rsidR="00B0043F" w:rsidRPr="00EF0AA5" w:rsidRDefault="00B0043F" w:rsidP="00B0043F">
      <w:pPr>
        <w:ind w:firstLine="708"/>
        <w:jc w:val="both"/>
        <w:rPr>
          <w:sz w:val="28"/>
          <w:szCs w:val="28"/>
        </w:rPr>
      </w:pPr>
      <w:r w:rsidRPr="00EF0AA5">
        <w:rPr>
          <w:sz w:val="28"/>
          <w:szCs w:val="28"/>
        </w:rPr>
        <w:t>Кегля считается вытолкнутой, если никакая ее часть не находится внутри белого круга, ограниченного линией.</w:t>
      </w:r>
    </w:p>
    <w:p w:rsidR="00B0043F" w:rsidRPr="00EF0AA5" w:rsidRDefault="00B0043F" w:rsidP="00B0043F">
      <w:pPr>
        <w:ind w:firstLine="708"/>
        <w:jc w:val="both"/>
        <w:rPr>
          <w:sz w:val="28"/>
          <w:szCs w:val="28"/>
        </w:rPr>
      </w:pPr>
      <w:r w:rsidRPr="00EF0AA5">
        <w:rPr>
          <w:sz w:val="28"/>
          <w:szCs w:val="28"/>
        </w:rPr>
        <w:t>Один раз покинувшая пределы ринга кегля считается вытолкнутой и может быть снята с ринга.</w:t>
      </w:r>
    </w:p>
    <w:p w:rsidR="00B0043F" w:rsidRPr="00EF0AA5" w:rsidRDefault="00B0043F" w:rsidP="00B0043F">
      <w:pPr>
        <w:ind w:firstLine="708"/>
        <w:jc w:val="both"/>
        <w:rPr>
          <w:sz w:val="28"/>
          <w:szCs w:val="28"/>
        </w:rPr>
      </w:pPr>
      <w:r w:rsidRPr="00EF0AA5">
        <w:rPr>
          <w:sz w:val="28"/>
          <w:szCs w:val="28"/>
        </w:rPr>
        <w:t>Запрещено дистанционное управление или подача роботу любых команд.</w:t>
      </w:r>
    </w:p>
    <w:p w:rsidR="00B0043F" w:rsidRPr="00EF0AA5" w:rsidRDefault="00B0043F" w:rsidP="00B0043F">
      <w:pPr>
        <w:pStyle w:val="1"/>
        <w:spacing w:before="0" w:line="240" w:lineRule="auto"/>
        <w:ind w:firstLine="708"/>
        <w:rPr>
          <w:rFonts w:ascii="Times New Roman" w:hAnsi="Times New Roman" w:cs="Times New Roman"/>
          <w:b/>
          <w:color w:val="auto"/>
          <w:sz w:val="28"/>
          <w:szCs w:val="28"/>
        </w:rPr>
      </w:pPr>
      <w:bookmarkStart w:id="22" w:name="_Toc54026304"/>
      <w:r w:rsidRPr="00EF0AA5">
        <w:rPr>
          <w:rFonts w:ascii="Times New Roman" w:hAnsi="Times New Roman" w:cs="Times New Roman"/>
          <w:b/>
          <w:color w:val="auto"/>
          <w:sz w:val="28"/>
          <w:szCs w:val="28"/>
        </w:rPr>
        <w:t>6. Порядок отбора победителя</w:t>
      </w:r>
      <w:bookmarkEnd w:id="22"/>
    </w:p>
    <w:p w:rsidR="00B0043F" w:rsidRPr="00EF0AA5" w:rsidRDefault="00B0043F" w:rsidP="00B0043F">
      <w:pPr>
        <w:ind w:firstLine="708"/>
        <w:jc w:val="both"/>
        <w:rPr>
          <w:sz w:val="28"/>
          <w:szCs w:val="28"/>
        </w:rPr>
      </w:pPr>
      <w:r w:rsidRPr="00EF0AA5">
        <w:rPr>
          <w:sz w:val="28"/>
          <w:szCs w:val="28"/>
        </w:rPr>
        <w:t>Каждой команде дается не менее двух попыток на выполнение задания (точное число попыток определяется судейской коллегией в день проведения соревнований).</w:t>
      </w:r>
    </w:p>
    <w:p w:rsidR="00B0043F" w:rsidRPr="00EF0AA5" w:rsidRDefault="00B0043F" w:rsidP="00B0043F">
      <w:pPr>
        <w:ind w:firstLine="708"/>
        <w:jc w:val="both"/>
        <w:rPr>
          <w:sz w:val="28"/>
          <w:szCs w:val="28"/>
        </w:rPr>
      </w:pPr>
      <w:r w:rsidRPr="00EF0AA5">
        <w:rPr>
          <w:sz w:val="28"/>
          <w:szCs w:val="28"/>
        </w:rPr>
        <w:t>В зачет принимается сумма двух лучших попыток. Суммируется число вытолкнутых кегель и время попыток.</w:t>
      </w:r>
    </w:p>
    <w:p w:rsidR="00B0043F" w:rsidRPr="00EF0AA5" w:rsidRDefault="00B0043F" w:rsidP="00B0043F">
      <w:pPr>
        <w:ind w:firstLine="708"/>
        <w:jc w:val="both"/>
        <w:rPr>
          <w:sz w:val="28"/>
          <w:szCs w:val="28"/>
        </w:rPr>
      </w:pPr>
      <w:r w:rsidRPr="00EF0AA5">
        <w:rPr>
          <w:sz w:val="28"/>
          <w:szCs w:val="28"/>
        </w:rPr>
        <w:t>Победителем объявляется команда, чей робот по сумме двух лучших попыток затратил на очистку ринга от кеглей наименьшее время, или, если ни одна команда не справилась с полной очисткой ринга, команда, чей робот вытолкнул за пределы ринга наибольшее количество кеглей.</w:t>
      </w:r>
    </w:p>
    <w:p w:rsidR="00B0043F" w:rsidRDefault="00B0043F" w:rsidP="00B0043F">
      <w:pPr>
        <w:ind w:firstLine="708"/>
        <w:jc w:val="both"/>
        <w:rPr>
          <w:sz w:val="28"/>
          <w:szCs w:val="28"/>
        </w:rPr>
        <w:sectPr w:rsidR="00B0043F" w:rsidSect="00434AB6">
          <w:pgSz w:w="11906" w:h="17338"/>
          <w:pgMar w:top="1168" w:right="851" w:bottom="811" w:left="1134" w:header="720" w:footer="720" w:gutter="0"/>
          <w:cols w:space="720"/>
          <w:noEndnote/>
        </w:sectPr>
      </w:pPr>
    </w:p>
    <w:p w:rsidR="00B0043F" w:rsidRPr="008906D6" w:rsidRDefault="00B0043F" w:rsidP="00B0043F">
      <w:pPr>
        <w:ind w:firstLine="708"/>
        <w:jc w:val="right"/>
        <w:rPr>
          <w:sz w:val="28"/>
          <w:szCs w:val="28"/>
        </w:rPr>
      </w:pPr>
      <w:r w:rsidRPr="008906D6">
        <w:rPr>
          <w:sz w:val="28"/>
          <w:szCs w:val="28"/>
        </w:rPr>
        <w:lastRenderedPageBreak/>
        <w:t>Приложение 3.</w:t>
      </w:r>
    </w:p>
    <w:p w:rsidR="00B0043F" w:rsidRPr="008906D6" w:rsidRDefault="00B0043F" w:rsidP="00B0043F">
      <w:pPr>
        <w:jc w:val="center"/>
        <w:rPr>
          <w:b/>
          <w:sz w:val="28"/>
          <w:szCs w:val="28"/>
        </w:rPr>
      </w:pPr>
      <w:r w:rsidRPr="008906D6">
        <w:rPr>
          <w:b/>
          <w:sz w:val="28"/>
          <w:szCs w:val="28"/>
        </w:rPr>
        <w:t xml:space="preserve">Регламент категории </w:t>
      </w:r>
      <w:r>
        <w:rPr>
          <w:b/>
          <w:sz w:val="28"/>
          <w:szCs w:val="28"/>
        </w:rPr>
        <w:t>«</w:t>
      </w:r>
      <w:r w:rsidRPr="008906D6">
        <w:rPr>
          <w:b/>
          <w:sz w:val="28"/>
          <w:szCs w:val="28"/>
        </w:rPr>
        <w:t>Лабиринт</w:t>
      </w:r>
      <w:r>
        <w:rPr>
          <w:b/>
          <w:sz w:val="28"/>
          <w:szCs w:val="28"/>
        </w:rPr>
        <w:t>» (10-13 лет)</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23" w:name="_Toc52630450"/>
      <w:r w:rsidRPr="008906D6">
        <w:rPr>
          <w:rFonts w:ascii="Times New Roman" w:hAnsi="Times New Roman" w:cs="Times New Roman"/>
          <w:b/>
          <w:color w:val="auto"/>
          <w:sz w:val="28"/>
          <w:szCs w:val="28"/>
        </w:rPr>
        <w:t>1. Робот</w:t>
      </w:r>
      <w:bookmarkEnd w:id="23"/>
    </w:p>
    <w:p w:rsidR="00B0043F" w:rsidRPr="008906D6" w:rsidRDefault="00B0043F" w:rsidP="00B0043F">
      <w:pPr>
        <w:ind w:firstLine="708"/>
        <w:jc w:val="both"/>
        <w:rPr>
          <w:sz w:val="28"/>
          <w:szCs w:val="28"/>
        </w:rPr>
      </w:pPr>
      <w:r w:rsidRPr="008906D6">
        <w:rPr>
          <w:sz w:val="28"/>
          <w:szCs w:val="28"/>
        </w:rPr>
        <w:t>Максимальная ширина робота 25 см, длина – 25 см.</w:t>
      </w:r>
    </w:p>
    <w:p w:rsidR="00B0043F" w:rsidRPr="008906D6" w:rsidRDefault="00B0043F" w:rsidP="00B0043F">
      <w:pPr>
        <w:ind w:firstLine="708"/>
        <w:jc w:val="both"/>
        <w:rPr>
          <w:sz w:val="28"/>
          <w:szCs w:val="28"/>
        </w:rPr>
      </w:pPr>
      <w:r w:rsidRPr="008906D6">
        <w:rPr>
          <w:sz w:val="28"/>
          <w:szCs w:val="28"/>
        </w:rPr>
        <w:t>В процессе движения робот не может превышать указанные размеры.</w:t>
      </w:r>
    </w:p>
    <w:p w:rsidR="00B0043F" w:rsidRPr="008906D6" w:rsidRDefault="00B0043F" w:rsidP="00B0043F">
      <w:pPr>
        <w:ind w:firstLine="708"/>
        <w:jc w:val="both"/>
        <w:rPr>
          <w:sz w:val="28"/>
          <w:szCs w:val="28"/>
        </w:rPr>
      </w:pPr>
      <w:r w:rsidRPr="008906D6">
        <w:rPr>
          <w:sz w:val="28"/>
          <w:szCs w:val="28"/>
        </w:rPr>
        <w:t>Робот должен быть полностью автономным.</w:t>
      </w:r>
    </w:p>
    <w:p w:rsidR="00B0043F" w:rsidRPr="008906D6" w:rsidRDefault="00B0043F" w:rsidP="00B0043F">
      <w:pPr>
        <w:ind w:firstLine="708"/>
        <w:jc w:val="both"/>
        <w:rPr>
          <w:sz w:val="28"/>
          <w:szCs w:val="28"/>
        </w:rPr>
      </w:pPr>
      <w:r w:rsidRPr="008906D6">
        <w:rPr>
          <w:sz w:val="28"/>
          <w:szCs w:val="28"/>
        </w:rPr>
        <w:t>Исходный код программы должен быть прислан в заявке команды в срок до окончания регистрации на мероприятие и название файл должно совпадать с названием команды.</w:t>
      </w:r>
    </w:p>
    <w:p w:rsidR="00B0043F" w:rsidRPr="008906D6" w:rsidRDefault="00B0043F" w:rsidP="00B0043F">
      <w:pPr>
        <w:ind w:firstLine="708"/>
        <w:jc w:val="both"/>
        <w:rPr>
          <w:sz w:val="28"/>
          <w:szCs w:val="28"/>
        </w:rPr>
      </w:pPr>
      <w:r w:rsidRPr="008906D6">
        <w:rPr>
          <w:sz w:val="28"/>
          <w:szCs w:val="28"/>
        </w:rPr>
        <w:t>В данной номинации могут принимать участие только роботы, созданные на базе образовательных конструкторов (</w:t>
      </w:r>
      <w:proofErr w:type="spellStart"/>
      <w:r w:rsidRPr="008906D6">
        <w:rPr>
          <w:sz w:val="28"/>
          <w:szCs w:val="28"/>
        </w:rPr>
        <w:t>Lego</w:t>
      </w:r>
      <w:proofErr w:type="spellEnd"/>
      <w:r w:rsidRPr="008906D6">
        <w:rPr>
          <w:sz w:val="28"/>
          <w:szCs w:val="28"/>
        </w:rPr>
        <w:t xml:space="preserve">, </w:t>
      </w:r>
      <w:proofErr w:type="spellStart"/>
      <w:r w:rsidRPr="008906D6">
        <w:rPr>
          <w:sz w:val="28"/>
          <w:szCs w:val="28"/>
        </w:rPr>
        <w:t>Fischertechnik</w:t>
      </w:r>
      <w:proofErr w:type="spellEnd"/>
      <w:r w:rsidRPr="008906D6">
        <w:rPr>
          <w:sz w:val="28"/>
          <w:szCs w:val="28"/>
        </w:rPr>
        <w:t xml:space="preserve">, </w:t>
      </w:r>
      <w:proofErr w:type="spellStart"/>
      <w:r w:rsidRPr="008906D6">
        <w:rPr>
          <w:sz w:val="28"/>
          <w:szCs w:val="28"/>
        </w:rPr>
        <w:t>Huna</w:t>
      </w:r>
      <w:proofErr w:type="spellEnd"/>
      <w:r w:rsidRPr="008906D6">
        <w:rPr>
          <w:sz w:val="28"/>
          <w:szCs w:val="28"/>
        </w:rPr>
        <w:t xml:space="preserve">, VEX IQ, TRIK, </w:t>
      </w:r>
      <w:proofErr w:type="spellStart"/>
      <w:r w:rsidRPr="008906D6">
        <w:rPr>
          <w:sz w:val="28"/>
          <w:szCs w:val="28"/>
        </w:rPr>
        <w:t>Robotis</w:t>
      </w:r>
      <w:proofErr w:type="spellEnd"/>
      <w:r w:rsidRPr="008906D6">
        <w:rPr>
          <w:sz w:val="28"/>
          <w:szCs w:val="28"/>
        </w:rPr>
        <w:t xml:space="preserve">, </w:t>
      </w:r>
      <w:proofErr w:type="spellStart"/>
      <w:r w:rsidRPr="008906D6">
        <w:rPr>
          <w:sz w:val="28"/>
          <w:szCs w:val="28"/>
        </w:rPr>
        <w:t>Makeblock</w:t>
      </w:r>
      <w:proofErr w:type="spellEnd"/>
      <w:r w:rsidRPr="008906D6">
        <w:rPr>
          <w:sz w:val="28"/>
          <w:szCs w:val="28"/>
        </w:rPr>
        <w:t>).</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24" w:name="_Toc52630451"/>
      <w:r w:rsidRPr="008906D6">
        <w:rPr>
          <w:rFonts w:ascii="Times New Roman" w:hAnsi="Times New Roman" w:cs="Times New Roman"/>
          <w:b/>
          <w:color w:val="auto"/>
          <w:sz w:val="28"/>
          <w:szCs w:val="28"/>
        </w:rPr>
        <w:t>2. Поле</w:t>
      </w:r>
      <w:bookmarkEnd w:id="24"/>
    </w:p>
    <w:p w:rsidR="00B0043F" w:rsidRPr="008906D6" w:rsidRDefault="00B0043F" w:rsidP="00B0043F">
      <w:pPr>
        <w:ind w:firstLine="708"/>
        <w:jc w:val="both"/>
        <w:rPr>
          <w:sz w:val="28"/>
          <w:szCs w:val="28"/>
        </w:rPr>
      </w:pPr>
      <w:r w:rsidRPr="008906D6">
        <w:rPr>
          <w:sz w:val="28"/>
          <w:szCs w:val="28"/>
        </w:rPr>
        <w:t>Лабиринт может состоять из нескольких отделенных друг от друга полей. Поля имеют горизонтальный пол и огорожены по периметру стенами.</w:t>
      </w:r>
    </w:p>
    <w:p w:rsidR="00B0043F" w:rsidRPr="008906D6" w:rsidRDefault="00B0043F" w:rsidP="00B0043F">
      <w:pPr>
        <w:ind w:firstLine="708"/>
        <w:jc w:val="both"/>
        <w:rPr>
          <w:sz w:val="28"/>
          <w:szCs w:val="28"/>
        </w:rPr>
      </w:pPr>
      <w:r w:rsidRPr="008906D6">
        <w:rPr>
          <w:sz w:val="28"/>
          <w:szCs w:val="28"/>
        </w:rPr>
        <w:t>Поля могут соединяться друг с другом проемами или пандусами.</w:t>
      </w:r>
    </w:p>
    <w:p w:rsidR="00B0043F" w:rsidRPr="008906D6" w:rsidRDefault="00B0043F" w:rsidP="00B0043F">
      <w:pPr>
        <w:ind w:firstLine="708"/>
        <w:jc w:val="both"/>
        <w:rPr>
          <w:sz w:val="28"/>
          <w:szCs w:val="28"/>
        </w:rPr>
      </w:pPr>
      <w:r w:rsidRPr="008906D6">
        <w:rPr>
          <w:sz w:val="28"/>
          <w:szCs w:val="28"/>
        </w:rPr>
        <w:t>Поле разделено на ячейки размером 30±2 см. Между ячейками могут быть установлены стенки высотой 10 см и толщиной 17±1 мм (см. рис. 1). Между стенками могут быть зазоры и выступы до 5 мм.</w:t>
      </w:r>
    </w:p>
    <w:p w:rsidR="00B0043F" w:rsidRPr="008906D6" w:rsidRDefault="00B0043F" w:rsidP="00B0043F">
      <w:pPr>
        <w:jc w:val="both"/>
        <w:rPr>
          <w:sz w:val="28"/>
          <w:szCs w:val="28"/>
        </w:rPr>
      </w:pPr>
      <w:r w:rsidRPr="008906D6">
        <w:rPr>
          <w:noProof/>
          <w:sz w:val="28"/>
          <w:szCs w:val="28"/>
          <w:lang w:eastAsia="ru-RU"/>
        </w:rPr>
        <w:drawing>
          <wp:inline distT="0" distB="0" distL="0" distR="0" wp14:anchorId="4C605CC4" wp14:editId="27D3B0BC">
            <wp:extent cx="5064125" cy="391867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71469" cy="3924358"/>
                    </a:xfrm>
                    <a:prstGeom prst="rect">
                      <a:avLst/>
                    </a:prstGeom>
                  </pic:spPr>
                </pic:pic>
              </a:graphicData>
            </a:graphic>
          </wp:inline>
        </w:drawing>
      </w:r>
    </w:p>
    <w:p w:rsidR="00B0043F" w:rsidRPr="008906D6" w:rsidRDefault="00B0043F" w:rsidP="00B0043F">
      <w:pPr>
        <w:pStyle w:val="Default"/>
        <w:jc w:val="center"/>
        <w:rPr>
          <w:sz w:val="28"/>
          <w:szCs w:val="28"/>
        </w:rPr>
      </w:pPr>
      <w:r w:rsidRPr="008906D6">
        <w:rPr>
          <w:i/>
          <w:iCs/>
          <w:sz w:val="28"/>
          <w:szCs w:val="28"/>
        </w:rPr>
        <w:t>Рис. 1. Ячейка и стенка</w:t>
      </w:r>
    </w:p>
    <w:p w:rsidR="00B0043F" w:rsidRPr="008906D6" w:rsidRDefault="00B0043F" w:rsidP="00B0043F">
      <w:pPr>
        <w:pStyle w:val="Default"/>
        <w:ind w:firstLine="708"/>
        <w:jc w:val="both"/>
        <w:rPr>
          <w:sz w:val="28"/>
          <w:szCs w:val="28"/>
        </w:rPr>
      </w:pPr>
      <w:r w:rsidRPr="008906D6">
        <w:rPr>
          <w:sz w:val="28"/>
          <w:szCs w:val="28"/>
        </w:rPr>
        <w:t xml:space="preserve">Пандусы имеют прямую форму, ширину ячейки и наклон не более 25 градусов к горизонтали. </w:t>
      </w:r>
    </w:p>
    <w:p w:rsidR="00B0043F" w:rsidRPr="008906D6" w:rsidRDefault="00B0043F" w:rsidP="00B0043F">
      <w:pPr>
        <w:pStyle w:val="Default"/>
        <w:ind w:firstLine="708"/>
        <w:jc w:val="both"/>
        <w:rPr>
          <w:sz w:val="28"/>
          <w:szCs w:val="28"/>
        </w:rPr>
      </w:pPr>
      <w:r w:rsidRPr="008906D6">
        <w:rPr>
          <w:sz w:val="28"/>
          <w:szCs w:val="28"/>
        </w:rPr>
        <w:t xml:space="preserve">Ячейки старта и финиша отделены черной линией. </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25" w:name="_Toc52630452"/>
      <w:r w:rsidRPr="008906D6">
        <w:rPr>
          <w:rFonts w:ascii="Times New Roman" w:hAnsi="Times New Roman" w:cs="Times New Roman"/>
          <w:b/>
          <w:color w:val="auto"/>
          <w:sz w:val="28"/>
          <w:szCs w:val="28"/>
        </w:rPr>
        <w:lastRenderedPageBreak/>
        <w:t>3. Условия состязания</w:t>
      </w:r>
      <w:bookmarkEnd w:id="25"/>
    </w:p>
    <w:p w:rsidR="00B0043F" w:rsidRPr="008906D6" w:rsidRDefault="00B0043F" w:rsidP="00B0043F">
      <w:pPr>
        <w:pStyle w:val="Default"/>
        <w:ind w:firstLine="708"/>
        <w:jc w:val="both"/>
        <w:rPr>
          <w:sz w:val="28"/>
          <w:szCs w:val="28"/>
        </w:rPr>
      </w:pPr>
      <w:r w:rsidRPr="008906D6">
        <w:rPr>
          <w:sz w:val="28"/>
          <w:szCs w:val="28"/>
        </w:rPr>
        <w:t>Роботу участника необходимо добраться от ячейки старта до ячейки финиша за время не более 180 секунд.</w:t>
      </w:r>
    </w:p>
    <w:p w:rsidR="00B0043F" w:rsidRPr="008906D6" w:rsidRDefault="00B0043F" w:rsidP="00B0043F">
      <w:pPr>
        <w:pStyle w:val="Default"/>
        <w:ind w:firstLine="708"/>
        <w:jc w:val="both"/>
        <w:rPr>
          <w:sz w:val="28"/>
          <w:szCs w:val="28"/>
        </w:rPr>
      </w:pPr>
      <w:r w:rsidRPr="008906D6">
        <w:rPr>
          <w:sz w:val="28"/>
          <w:szCs w:val="28"/>
        </w:rPr>
        <w:t>Участникам дается не менее двух попыток. Точное число попыток устанавливается судейской коллегией в день состязаний.</w:t>
      </w:r>
    </w:p>
    <w:p w:rsidR="00B0043F" w:rsidRPr="008906D6" w:rsidRDefault="00B0043F" w:rsidP="00B0043F">
      <w:pPr>
        <w:pStyle w:val="Default"/>
        <w:ind w:firstLine="708"/>
        <w:jc w:val="both"/>
        <w:rPr>
          <w:sz w:val="28"/>
          <w:szCs w:val="28"/>
        </w:rPr>
      </w:pPr>
      <w:r w:rsidRPr="008906D6">
        <w:rPr>
          <w:sz w:val="28"/>
          <w:szCs w:val="28"/>
        </w:rPr>
        <w:t>Конфигурация лабиринта, ячейки старта и финиша изменяются перед началом каждой попытки. Все участники сдают роботов в карантин перед началом попытки и перед изменением конфигурации лабиринта.</w:t>
      </w:r>
    </w:p>
    <w:p w:rsidR="00B0043F" w:rsidRPr="008906D6" w:rsidRDefault="00B0043F" w:rsidP="00B0043F">
      <w:pPr>
        <w:pStyle w:val="Default"/>
        <w:ind w:firstLine="708"/>
        <w:jc w:val="both"/>
        <w:rPr>
          <w:sz w:val="28"/>
          <w:szCs w:val="28"/>
        </w:rPr>
      </w:pPr>
      <w:r w:rsidRPr="008906D6">
        <w:rPr>
          <w:sz w:val="28"/>
          <w:szCs w:val="28"/>
        </w:rPr>
        <w:t xml:space="preserve">Робот не может перемещаться между двумя соседними ячейками, если их разделяет стенка лабиринта. </w:t>
      </w:r>
    </w:p>
    <w:p w:rsidR="00B0043F" w:rsidRPr="008906D6" w:rsidRDefault="00B0043F" w:rsidP="00B0043F">
      <w:pPr>
        <w:pStyle w:val="Default"/>
        <w:ind w:firstLine="708"/>
        <w:jc w:val="both"/>
        <w:rPr>
          <w:sz w:val="28"/>
          <w:szCs w:val="28"/>
        </w:rPr>
      </w:pPr>
      <w:r w:rsidRPr="008906D6">
        <w:rPr>
          <w:sz w:val="28"/>
          <w:szCs w:val="28"/>
        </w:rPr>
        <w:t>Считается, что робот находиться внутри ячейки, если никакая часть робота или его проекции не пересекает границу ячейки.</w:t>
      </w:r>
    </w:p>
    <w:p w:rsidR="00B0043F" w:rsidRPr="008906D6" w:rsidRDefault="00B0043F" w:rsidP="00B0043F">
      <w:pPr>
        <w:pStyle w:val="1"/>
        <w:spacing w:after="240" w:line="240" w:lineRule="auto"/>
        <w:ind w:firstLine="708"/>
        <w:rPr>
          <w:rFonts w:ascii="Times New Roman" w:hAnsi="Times New Roman" w:cs="Times New Roman"/>
          <w:b/>
          <w:sz w:val="28"/>
          <w:szCs w:val="28"/>
        </w:rPr>
      </w:pPr>
      <w:bookmarkStart w:id="26" w:name="_Toc52630453"/>
      <w:r w:rsidRPr="008906D6">
        <w:rPr>
          <w:rFonts w:ascii="Times New Roman" w:hAnsi="Times New Roman" w:cs="Times New Roman"/>
          <w:b/>
          <w:color w:val="auto"/>
          <w:sz w:val="28"/>
          <w:szCs w:val="28"/>
        </w:rPr>
        <w:t>4. Остановка попытки</w:t>
      </w:r>
      <w:bookmarkEnd w:id="26"/>
    </w:p>
    <w:p w:rsidR="00B0043F" w:rsidRPr="008906D6" w:rsidRDefault="00B0043F" w:rsidP="00B0043F">
      <w:pPr>
        <w:pStyle w:val="Default"/>
        <w:ind w:firstLine="708"/>
        <w:jc w:val="both"/>
        <w:rPr>
          <w:sz w:val="28"/>
          <w:szCs w:val="28"/>
        </w:rPr>
      </w:pPr>
      <w:r w:rsidRPr="008906D6">
        <w:rPr>
          <w:sz w:val="28"/>
          <w:szCs w:val="28"/>
        </w:rPr>
        <w:t>Если робот находится внутри финишной ячейки, попытка останавливается, результат попытки вноситься в протокол.</w:t>
      </w:r>
    </w:p>
    <w:p w:rsidR="00B0043F" w:rsidRPr="008906D6" w:rsidRDefault="00B0043F" w:rsidP="00B0043F">
      <w:pPr>
        <w:pStyle w:val="Default"/>
        <w:ind w:firstLine="708"/>
        <w:jc w:val="both"/>
        <w:rPr>
          <w:sz w:val="28"/>
          <w:szCs w:val="28"/>
        </w:rPr>
      </w:pPr>
      <w:r w:rsidRPr="008906D6">
        <w:rPr>
          <w:sz w:val="28"/>
          <w:szCs w:val="28"/>
        </w:rPr>
        <w:t>Если робот не покидает ячейку в течение 15 секунд, попытка останавливается, результат попытки вноситься в протокол.</w:t>
      </w:r>
    </w:p>
    <w:p w:rsidR="00B0043F" w:rsidRPr="008906D6" w:rsidRDefault="00B0043F" w:rsidP="00B0043F">
      <w:pPr>
        <w:pStyle w:val="Default"/>
        <w:ind w:firstLine="708"/>
        <w:jc w:val="both"/>
        <w:rPr>
          <w:sz w:val="28"/>
          <w:szCs w:val="28"/>
        </w:rPr>
      </w:pPr>
      <w:r w:rsidRPr="008906D6">
        <w:rPr>
          <w:sz w:val="28"/>
          <w:szCs w:val="28"/>
        </w:rPr>
        <w:t>Попытка останавливается по истечении 180 секунд, результат попытки вноситься в протокол.</w:t>
      </w:r>
    </w:p>
    <w:p w:rsidR="00B0043F" w:rsidRPr="008906D6" w:rsidRDefault="00B0043F" w:rsidP="00B0043F">
      <w:pPr>
        <w:pStyle w:val="Default"/>
        <w:ind w:firstLine="708"/>
        <w:jc w:val="both"/>
        <w:rPr>
          <w:sz w:val="28"/>
          <w:szCs w:val="28"/>
        </w:rPr>
      </w:pPr>
      <w:r w:rsidRPr="008906D6">
        <w:rPr>
          <w:sz w:val="28"/>
          <w:szCs w:val="28"/>
        </w:rPr>
        <w:t xml:space="preserve">Если участник касается своего робота без разрешения </w:t>
      </w:r>
      <w:proofErr w:type="gramStart"/>
      <w:r w:rsidRPr="008906D6">
        <w:rPr>
          <w:sz w:val="28"/>
          <w:szCs w:val="28"/>
        </w:rPr>
        <w:t>на</w:t>
      </w:r>
      <w:proofErr w:type="gramEnd"/>
      <w:r w:rsidRPr="008906D6">
        <w:rPr>
          <w:sz w:val="28"/>
          <w:szCs w:val="28"/>
        </w:rPr>
        <w:t xml:space="preserve"> то судьи, попытка останавливается и дисквалифицируется.</w:t>
      </w:r>
    </w:p>
    <w:p w:rsidR="00B0043F" w:rsidRPr="008906D6" w:rsidRDefault="00B0043F" w:rsidP="00B0043F">
      <w:pPr>
        <w:pStyle w:val="1"/>
        <w:spacing w:after="240" w:line="240" w:lineRule="auto"/>
        <w:ind w:firstLine="708"/>
        <w:rPr>
          <w:rFonts w:ascii="Times New Roman" w:hAnsi="Times New Roman" w:cs="Times New Roman"/>
          <w:b/>
          <w:color w:val="auto"/>
          <w:sz w:val="28"/>
          <w:szCs w:val="28"/>
        </w:rPr>
      </w:pPr>
      <w:bookmarkStart w:id="27" w:name="_Toc52630454"/>
      <w:r w:rsidRPr="008906D6">
        <w:rPr>
          <w:rFonts w:ascii="Times New Roman" w:hAnsi="Times New Roman" w:cs="Times New Roman"/>
          <w:b/>
          <w:color w:val="auto"/>
          <w:sz w:val="28"/>
          <w:szCs w:val="28"/>
        </w:rPr>
        <w:t>5. Определение победителя</w:t>
      </w:r>
      <w:bookmarkEnd w:id="27"/>
    </w:p>
    <w:p w:rsidR="00B0043F" w:rsidRPr="008906D6" w:rsidRDefault="00B0043F" w:rsidP="00B0043F">
      <w:pPr>
        <w:pStyle w:val="Default"/>
        <w:ind w:firstLine="708"/>
        <w:jc w:val="both"/>
        <w:rPr>
          <w:sz w:val="28"/>
          <w:szCs w:val="28"/>
        </w:rPr>
      </w:pPr>
      <w:r w:rsidRPr="008906D6">
        <w:rPr>
          <w:sz w:val="28"/>
          <w:szCs w:val="28"/>
        </w:rPr>
        <w:t>Результатом попытки является количество клеток от ячейки, в которой оказался робот по окончанию попытки, до зоны финиша.</w:t>
      </w:r>
    </w:p>
    <w:p w:rsidR="00B0043F" w:rsidRPr="008906D6" w:rsidRDefault="00B0043F" w:rsidP="00B0043F">
      <w:pPr>
        <w:pStyle w:val="Default"/>
        <w:ind w:firstLine="708"/>
        <w:jc w:val="both"/>
        <w:rPr>
          <w:sz w:val="28"/>
          <w:szCs w:val="28"/>
        </w:rPr>
      </w:pPr>
      <w:r w:rsidRPr="008906D6">
        <w:rPr>
          <w:sz w:val="28"/>
          <w:szCs w:val="28"/>
        </w:rPr>
        <w:t>При равенстве результата учитывается время попытки.</w:t>
      </w:r>
    </w:p>
    <w:p w:rsidR="00B0043F" w:rsidRPr="008906D6" w:rsidRDefault="00B0043F" w:rsidP="00B0043F">
      <w:pPr>
        <w:pStyle w:val="Default"/>
        <w:ind w:firstLine="708"/>
        <w:jc w:val="both"/>
        <w:rPr>
          <w:sz w:val="28"/>
          <w:szCs w:val="28"/>
        </w:rPr>
      </w:pPr>
      <w:r w:rsidRPr="008906D6">
        <w:rPr>
          <w:sz w:val="28"/>
          <w:szCs w:val="28"/>
        </w:rPr>
        <w:t>Победителем считается робот набравший лучший результат за наименьшее время в лучшей попытке.</w:t>
      </w:r>
    </w:p>
    <w:p w:rsidR="00B0043F" w:rsidRDefault="00B0043F" w:rsidP="00B0043F">
      <w:pPr>
        <w:spacing w:line="276" w:lineRule="auto"/>
        <w:ind w:firstLine="708"/>
        <w:jc w:val="right"/>
        <w:rPr>
          <w:sz w:val="28"/>
          <w:szCs w:val="28"/>
        </w:rPr>
        <w:sectPr w:rsidR="00B0043F" w:rsidSect="00434AB6">
          <w:pgSz w:w="11906" w:h="17338"/>
          <w:pgMar w:top="1168" w:right="851" w:bottom="811" w:left="1134" w:header="720" w:footer="720" w:gutter="0"/>
          <w:cols w:space="720"/>
          <w:noEndnote/>
        </w:sectPr>
      </w:pPr>
    </w:p>
    <w:p w:rsidR="00B0043F" w:rsidRDefault="00B0043F" w:rsidP="00B0043F">
      <w:pPr>
        <w:spacing w:line="276" w:lineRule="auto"/>
        <w:ind w:firstLine="708"/>
        <w:jc w:val="right"/>
        <w:rPr>
          <w:sz w:val="28"/>
          <w:szCs w:val="28"/>
        </w:rPr>
      </w:pPr>
      <w:r>
        <w:rPr>
          <w:sz w:val="28"/>
          <w:szCs w:val="28"/>
        </w:rPr>
        <w:lastRenderedPageBreak/>
        <w:t>Приложение 4.</w:t>
      </w:r>
    </w:p>
    <w:p w:rsidR="00B0043F" w:rsidRDefault="00B0043F" w:rsidP="00B0043F">
      <w:pPr>
        <w:jc w:val="center"/>
        <w:rPr>
          <w:b/>
          <w:sz w:val="28"/>
          <w:szCs w:val="28"/>
        </w:rPr>
      </w:pPr>
      <w:r>
        <w:rPr>
          <w:b/>
          <w:sz w:val="28"/>
          <w:szCs w:val="28"/>
        </w:rPr>
        <w:t>Р</w:t>
      </w:r>
      <w:r w:rsidRPr="00EF0AA5">
        <w:rPr>
          <w:b/>
          <w:sz w:val="28"/>
          <w:szCs w:val="28"/>
        </w:rPr>
        <w:t xml:space="preserve">егламент </w:t>
      </w:r>
      <w:r>
        <w:rPr>
          <w:b/>
          <w:sz w:val="28"/>
          <w:szCs w:val="28"/>
        </w:rPr>
        <w:t>«Л</w:t>
      </w:r>
      <w:r w:rsidRPr="00EF0AA5">
        <w:rPr>
          <w:b/>
          <w:sz w:val="28"/>
          <w:szCs w:val="28"/>
        </w:rPr>
        <w:t>абиринт</w:t>
      </w:r>
      <w:r>
        <w:rPr>
          <w:b/>
          <w:sz w:val="28"/>
          <w:szCs w:val="28"/>
        </w:rPr>
        <w:t>»</w:t>
      </w:r>
      <w:bookmarkStart w:id="28" w:name="_Toc54272311"/>
      <w:r>
        <w:rPr>
          <w:b/>
          <w:sz w:val="28"/>
          <w:szCs w:val="28"/>
        </w:rPr>
        <w:t xml:space="preserve"> (14-17 лет)</w:t>
      </w:r>
    </w:p>
    <w:p w:rsidR="00B0043F" w:rsidRPr="00EF0AA5" w:rsidRDefault="00B0043F" w:rsidP="00B0043F">
      <w:pPr>
        <w:jc w:val="center"/>
        <w:rPr>
          <w:b/>
          <w:sz w:val="28"/>
          <w:szCs w:val="28"/>
        </w:rPr>
      </w:pPr>
      <w:r w:rsidRPr="00EF0AA5">
        <w:rPr>
          <w:b/>
          <w:bCs/>
          <w:sz w:val="28"/>
          <w:szCs w:val="28"/>
        </w:rPr>
        <w:t>1. Общие положения</w:t>
      </w:r>
      <w:bookmarkEnd w:id="28"/>
    </w:p>
    <w:p w:rsidR="00B0043F" w:rsidRPr="00EF0AA5" w:rsidRDefault="00B0043F" w:rsidP="00B0043F">
      <w:pPr>
        <w:pStyle w:val="2"/>
        <w:spacing w:before="0"/>
        <w:rPr>
          <w:b w:val="0"/>
          <w:bCs w:val="0"/>
          <w:sz w:val="28"/>
          <w:szCs w:val="28"/>
        </w:rPr>
      </w:pPr>
      <w:bookmarkStart w:id="29" w:name="_Toc54272312"/>
      <w:r>
        <w:rPr>
          <w:sz w:val="28"/>
          <w:szCs w:val="28"/>
        </w:rPr>
        <w:t>1.</w:t>
      </w:r>
      <w:r w:rsidRPr="00EF0AA5">
        <w:rPr>
          <w:sz w:val="28"/>
          <w:szCs w:val="28"/>
        </w:rPr>
        <w:t>1. Описание задания</w:t>
      </w:r>
      <w:bookmarkEnd w:id="29"/>
    </w:p>
    <w:p w:rsidR="00B0043F" w:rsidRPr="00EF0AA5" w:rsidRDefault="00B0043F" w:rsidP="00B0043F">
      <w:pPr>
        <w:jc w:val="both"/>
        <w:rPr>
          <w:sz w:val="28"/>
          <w:szCs w:val="28"/>
        </w:rPr>
      </w:pPr>
      <w:r w:rsidRPr="00EF0AA5">
        <w:rPr>
          <w:sz w:val="28"/>
          <w:szCs w:val="28"/>
        </w:rPr>
        <w:t>Необходимо добраться от зоны старта до зоны финиша и обратно за 360 секунд.</w:t>
      </w:r>
    </w:p>
    <w:p w:rsidR="00B0043F" w:rsidRPr="00EF0AA5" w:rsidRDefault="00B0043F" w:rsidP="00B0043F">
      <w:pPr>
        <w:pStyle w:val="1"/>
        <w:spacing w:before="0" w:line="240" w:lineRule="auto"/>
        <w:rPr>
          <w:rFonts w:ascii="Times New Roman" w:hAnsi="Times New Roman" w:cs="Times New Roman"/>
          <w:b/>
          <w:bCs/>
          <w:color w:val="auto"/>
          <w:sz w:val="28"/>
          <w:szCs w:val="28"/>
        </w:rPr>
      </w:pPr>
      <w:bookmarkStart w:id="30" w:name="_Toc54272313"/>
      <w:r>
        <w:rPr>
          <w:rFonts w:ascii="Times New Roman" w:hAnsi="Times New Roman" w:cs="Times New Roman"/>
          <w:b/>
          <w:bCs/>
          <w:color w:val="auto"/>
          <w:sz w:val="28"/>
          <w:szCs w:val="28"/>
        </w:rPr>
        <w:t>1.</w:t>
      </w:r>
      <w:r w:rsidRPr="00EF0AA5">
        <w:rPr>
          <w:rFonts w:ascii="Times New Roman" w:hAnsi="Times New Roman" w:cs="Times New Roman"/>
          <w:b/>
          <w:bCs/>
          <w:color w:val="auto"/>
          <w:sz w:val="28"/>
          <w:szCs w:val="28"/>
        </w:rPr>
        <w:t>2. Требования к полигону</w:t>
      </w:r>
      <w:bookmarkEnd w:id="30"/>
    </w:p>
    <w:p w:rsidR="00B0043F" w:rsidRPr="00EF0AA5" w:rsidRDefault="00B0043F" w:rsidP="00B0043F">
      <w:pPr>
        <w:jc w:val="both"/>
        <w:rPr>
          <w:sz w:val="28"/>
          <w:szCs w:val="28"/>
        </w:rPr>
      </w:pPr>
      <w:r w:rsidRPr="00EF0AA5">
        <w:rPr>
          <w:sz w:val="28"/>
          <w:szCs w:val="28"/>
        </w:rPr>
        <w:t>Полигон лабиринта состоит из набора ячеек размером 30×30 см. Максимальный размер полигона имеет размер 5×11 ячеек.</w:t>
      </w:r>
    </w:p>
    <w:p w:rsidR="00B0043F" w:rsidRPr="00EF0AA5" w:rsidRDefault="00B0043F" w:rsidP="00B0043F">
      <w:pPr>
        <w:jc w:val="both"/>
        <w:rPr>
          <w:sz w:val="28"/>
          <w:szCs w:val="28"/>
        </w:rPr>
      </w:pPr>
      <w:r w:rsidRPr="00EF0AA5">
        <w:rPr>
          <w:sz w:val="28"/>
          <w:szCs w:val="28"/>
        </w:rPr>
        <w:t>Между ячейками могут быть установлены стенки высотой 10 см и толщиной 16 мм. Стенки также установлены по всему периметру лабиринта. Между стенками могут быть зазоры и выступы размером до 5 мм.</w:t>
      </w:r>
    </w:p>
    <w:p w:rsidR="00B0043F" w:rsidRPr="00EF0AA5" w:rsidRDefault="00B0043F" w:rsidP="00B0043F">
      <w:pPr>
        <w:jc w:val="both"/>
        <w:rPr>
          <w:sz w:val="28"/>
          <w:szCs w:val="28"/>
        </w:rPr>
      </w:pPr>
      <w:r w:rsidRPr="00EF0AA5">
        <w:rPr>
          <w:sz w:val="28"/>
          <w:szCs w:val="28"/>
        </w:rPr>
        <w:t>Конфигурация лабиринта должна удовлетворять следующим критериям:</w:t>
      </w:r>
    </w:p>
    <w:p w:rsidR="00B0043F" w:rsidRPr="00EF0AA5" w:rsidRDefault="00B0043F" w:rsidP="00B0043F">
      <w:pPr>
        <w:jc w:val="both"/>
        <w:rPr>
          <w:sz w:val="28"/>
          <w:szCs w:val="28"/>
        </w:rPr>
      </w:pPr>
      <w:r w:rsidRPr="00EF0AA5">
        <w:rPr>
          <w:sz w:val="28"/>
          <w:szCs w:val="28"/>
        </w:rPr>
        <w:t>● между любыми двумя ячейками существует маршрут, причём единственный.</w:t>
      </w:r>
    </w:p>
    <w:p w:rsidR="00B0043F" w:rsidRPr="00EF0AA5" w:rsidRDefault="00B0043F" w:rsidP="00B0043F">
      <w:pPr>
        <w:jc w:val="both"/>
        <w:rPr>
          <w:sz w:val="28"/>
          <w:szCs w:val="28"/>
        </w:rPr>
      </w:pPr>
      <w:r w:rsidRPr="00EF0AA5">
        <w:rPr>
          <w:sz w:val="28"/>
          <w:szCs w:val="28"/>
        </w:rPr>
        <w:t>Критерием единственности маршрута между любыми двумя ячейками может выступать отсутствие в лабиринте циклов;</w:t>
      </w:r>
    </w:p>
    <w:p w:rsidR="00B0043F" w:rsidRPr="00EF0AA5" w:rsidRDefault="00B0043F" w:rsidP="00B0043F">
      <w:pPr>
        <w:jc w:val="both"/>
        <w:rPr>
          <w:sz w:val="28"/>
          <w:szCs w:val="28"/>
        </w:rPr>
      </w:pPr>
      <w:r w:rsidRPr="00EF0AA5">
        <w:rPr>
          <w:sz w:val="28"/>
          <w:szCs w:val="28"/>
        </w:rPr>
        <w:t>● количество ячеек, не ограниченных стенками ни с одной из сторон, не превосходит трёх;</w:t>
      </w:r>
    </w:p>
    <w:p w:rsidR="00B0043F" w:rsidRPr="00EF0AA5" w:rsidRDefault="00B0043F" w:rsidP="00B0043F">
      <w:pPr>
        <w:jc w:val="both"/>
        <w:rPr>
          <w:sz w:val="28"/>
          <w:szCs w:val="28"/>
        </w:rPr>
      </w:pPr>
      <w:r w:rsidRPr="00EF0AA5">
        <w:rPr>
          <w:sz w:val="28"/>
          <w:szCs w:val="28"/>
        </w:rPr>
        <w:t>● внутри любого квадрата из четырех ячеек находится хотя бы одна стенка (см. рис. 1).</w:t>
      </w:r>
    </w:p>
    <w:p w:rsidR="00B0043F" w:rsidRPr="00EF0AA5" w:rsidRDefault="00B0043F" w:rsidP="00B0043F">
      <w:pPr>
        <w:jc w:val="both"/>
        <w:rPr>
          <w:sz w:val="28"/>
          <w:szCs w:val="28"/>
        </w:rPr>
      </w:pPr>
      <w:r w:rsidRPr="00EF0AA5">
        <w:rPr>
          <w:noProof/>
          <w:sz w:val="28"/>
          <w:szCs w:val="28"/>
          <w:lang w:eastAsia="ru-RU"/>
        </w:rPr>
        <w:drawing>
          <wp:inline distT="0" distB="0" distL="0" distR="0" wp14:anchorId="7F2FD47D" wp14:editId="68F7C874">
            <wp:extent cx="5426075" cy="2816571"/>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33408" cy="2820377"/>
                    </a:xfrm>
                    <a:prstGeom prst="rect">
                      <a:avLst/>
                    </a:prstGeom>
                  </pic:spPr>
                </pic:pic>
              </a:graphicData>
            </a:graphic>
          </wp:inline>
        </w:drawing>
      </w:r>
    </w:p>
    <w:p w:rsidR="00B0043F" w:rsidRPr="00EF0AA5" w:rsidRDefault="00B0043F" w:rsidP="00B0043F">
      <w:pPr>
        <w:autoSpaceDE w:val="0"/>
        <w:autoSpaceDN w:val="0"/>
        <w:adjustRightInd w:val="0"/>
        <w:jc w:val="center"/>
        <w:rPr>
          <w:i/>
          <w:iCs/>
          <w:sz w:val="28"/>
          <w:szCs w:val="28"/>
        </w:rPr>
      </w:pPr>
      <w:r w:rsidRPr="00EF0AA5">
        <w:rPr>
          <w:i/>
          <w:iCs/>
          <w:sz w:val="28"/>
          <w:szCs w:val="28"/>
        </w:rPr>
        <w:t>Рисунок 1.</w:t>
      </w:r>
    </w:p>
    <w:p w:rsidR="00B0043F" w:rsidRPr="00EF0AA5" w:rsidRDefault="00B0043F" w:rsidP="00B0043F">
      <w:pPr>
        <w:autoSpaceDE w:val="0"/>
        <w:autoSpaceDN w:val="0"/>
        <w:adjustRightInd w:val="0"/>
        <w:jc w:val="center"/>
        <w:rPr>
          <w:i/>
          <w:iCs/>
          <w:sz w:val="28"/>
          <w:szCs w:val="28"/>
        </w:rPr>
      </w:pPr>
      <w:r w:rsidRPr="00EF0AA5">
        <w:rPr>
          <w:i/>
          <w:iCs/>
          <w:sz w:val="28"/>
          <w:szCs w:val="28"/>
        </w:rPr>
        <w:t>а) допустимая конфигурация стенок; б) недопустимая конфигурация стенок – внутри квадрата из четырёх ячеек нет ни одной стенки.</w:t>
      </w:r>
    </w:p>
    <w:p w:rsidR="00B0043F" w:rsidRPr="00EF0AA5" w:rsidRDefault="00B0043F" w:rsidP="00B0043F">
      <w:pPr>
        <w:autoSpaceDE w:val="0"/>
        <w:autoSpaceDN w:val="0"/>
        <w:adjustRightInd w:val="0"/>
        <w:jc w:val="both"/>
        <w:rPr>
          <w:i/>
          <w:iCs/>
          <w:sz w:val="28"/>
          <w:szCs w:val="28"/>
        </w:rPr>
      </w:pPr>
    </w:p>
    <w:p w:rsidR="00B0043F" w:rsidRPr="00EF0AA5" w:rsidRDefault="00B0043F" w:rsidP="00B0043F">
      <w:pPr>
        <w:autoSpaceDE w:val="0"/>
        <w:autoSpaceDN w:val="0"/>
        <w:adjustRightInd w:val="0"/>
        <w:jc w:val="both"/>
        <w:rPr>
          <w:iCs/>
          <w:sz w:val="28"/>
          <w:szCs w:val="28"/>
        </w:rPr>
      </w:pPr>
      <w:r w:rsidRPr="00EF0AA5">
        <w:rPr>
          <w:iCs/>
          <w:sz w:val="28"/>
          <w:szCs w:val="28"/>
        </w:rPr>
        <w:t>Зона старта и зона финиша ограничены черной линией. Зона старта обозначена красным цветом, зона финиша – зелёным (см. рис. 3).</w:t>
      </w:r>
    </w:p>
    <w:p w:rsidR="00B0043F" w:rsidRPr="00EF0AA5" w:rsidRDefault="00B0043F" w:rsidP="00B0043F">
      <w:pPr>
        <w:autoSpaceDE w:val="0"/>
        <w:autoSpaceDN w:val="0"/>
        <w:adjustRightInd w:val="0"/>
        <w:jc w:val="both"/>
        <w:rPr>
          <w:iCs/>
          <w:sz w:val="28"/>
          <w:szCs w:val="28"/>
        </w:rPr>
      </w:pPr>
      <w:r w:rsidRPr="00EF0AA5">
        <w:rPr>
          <w:iCs/>
          <w:sz w:val="28"/>
          <w:szCs w:val="28"/>
        </w:rPr>
        <w:t>Расположение стенок меняется непосредственно перед попыткой.</w:t>
      </w:r>
    </w:p>
    <w:p w:rsidR="00B0043F" w:rsidRPr="00EF0AA5" w:rsidRDefault="00B0043F" w:rsidP="00B0043F">
      <w:pPr>
        <w:autoSpaceDE w:val="0"/>
        <w:autoSpaceDN w:val="0"/>
        <w:adjustRightInd w:val="0"/>
        <w:jc w:val="both"/>
        <w:rPr>
          <w:iCs/>
          <w:sz w:val="28"/>
          <w:szCs w:val="28"/>
        </w:rPr>
      </w:pPr>
      <w:r w:rsidRPr="00EF0AA5">
        <w:rPr>
          <w:noProof/>
          <w:sz w:val="28"/>
          <w:szCs w:val="28"/>
          <w:lang w:eastAsia="ru-RU"/>
        </w:rPr>
        <w:lastRenderedPageBreak/>
        <w:drawing>
          <wp:inline distT="0" distB="0" distL="0" distR="0" wp14:anchorId="04D1EC87" wp14:editId="046B971E">
            <wp:extent cx="5940425" cy="28397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2839720"/>
                    </a:xfrm>
                    <a:prstGeom prst="rect">
                      <a:avLst/>
                    </a:prstGeom>
                  </pic:spPr>
                </pic:pic>
              </a:graphicData>
            </a:graphic>
          </wp:inline>
        </w:drawing>
      </w:r>
    </w:p>
    <w:p w:rsidR="00B0043F" w:rsidRPr="00EF0AA5" w:rsidRDefault="00B0043F" w:rsidP="00B0043F">
      <w:pPr>
        <w:autoSpaceDE w:val="0"/>
        <w:autoSpaceDN w:val="0"/>
        <w:adjustRightInd w:val="0"/>
        <w:jc w:val="center"/>
        <w:rPr>
          <w:i/>
          <w:iCs/>
          <w:sz w:val="28"/>
          <w:szCs w:val="28"/>
        </w:rPr>
      </w:pPr>
      <w:r w:rsidRPr="00EF0AA5">
        <w:rPr>
          <w:i/>
          <w:iCs/>
          <w:sz w:val="28"/>
          <w:szCs w:val="28"/>
        </w:rPr>
        <w:t>Рисунок 2. Схема полигона</w:t>
      </w:r>
    </w:p>
    <w:p w:rsidR="00B0043F" w:rsidRPr="00EF0AA5" w:rsidRDefault="00B0043F" w:rsidP="00B0043F">
      <w:pPr>
        <w:pStyle w:val="1"/>
        <w:spacing w:before="0" w:line="240" w:lineRule="auto"/>
        <w:rPr>
          <w:rFonts w:ascii="Times New Roman" w:hAnsi="Times New Roman" w:cs="Times New Roman"/>
          <w:b/>
          <w:bCs/>
          <w:color w:val="auto"/>
          <w:sz w:val="28"/>
          <w:szCs w:val="28"/>
        </w:rPr>
      </w:pPr>
      <w:bookmarkStart w:id="31" w:name="_Toc54272314"/>
      <w:r w:rsidRPr="00EF0AA5">
        <w:rPr>
          <w:rFonts w:ascii="Times New Roman" w:hAnsi="Times New Roman" w:cs="Times New Roman"/>
          <w:b/>
          <w:bCs/>
          <w:color w:val="auto"/>
          <w:sz w:val="28"/>
          <w:szCs w:val="28"/>
        </w:rPr>
        <w:t>3. Требования к роботу</w:t>
      </w:r>
      <w:bookmarkEnd w:id="31"/>
    </w:p>
    <w:p w:rsidR="00B0043F" w:rsidRPr="00EF0AA5" w:rsidRDefault="00B0043F" w:rsidP="00B0043F">
      <w:pPr>
        <w:autoSpaceDE w:val="0"/>
        <w:autoSpaceDN w:val="0"/>
        <w:adjustRightInd w:val="0"/>
        <w:jc w:val="both"/>
        <w:rPr>
          <w:iCs/>
          <w:sz w:val="28"/>
          <w:szCs w:val="28"/>
        </w:rPr>
      </w:pPr>
      <w:r w:rsidRPr="00EF0AA5">
        <w:rPr>
          <w:iCs/>
          <w:sz w:val="28"/>
          <w:szCs w:val="28"/>
        </w:rPr>
        <w:t>К роботу предъявляются следующие требования:</w:t>
      </w:r>
    </w:p>
    <w:p w:rsidR="00B0043F" w:rsidRPr="00EF0AA5" w:rsidRDefault="00B0043F" w:rsidP="00B0043F">
      <w:pPr>
        <w:autoSpaceDE w:val="0"/>
        <w:autoSpaceDN w:val="0"/>
        <w:adjustRightInd w:val="0"/>
        <w:jc w:val="both"/>
        <w:rPr>
          <w:iCs/>
          <w:sz w:val="28"/>
          <w:szCs w:val="28"/>
        </w:rPr>
      </w:pPr>
      <w:r w:rsidRPr="00EF0AA5">
        <w:rPr>
          <w:iCs/>
          <w:sz w:val="28"/>
          <w:szCs w:val="28"/>
        </w:rPr>
        <w:t>● ширина: не более 25 см,</w:t>
      </w:r>
    </w:p>
    <w:p w:rsidR="00B0043F" w:rsidRPr="00EF0AA5" w:rsidRDefault="00B0043F" w:rsidP="00B0043F">
      <w:pPr>
        <w:autoSpaceDE w:val="0"/>
        <w:autoSpaceDN w:val="0"/>
        <w:adjustRightInd w:val="0"/>
        <w:jc w:val="both"/>
        <w:rPr>
          <w:iCs/>
          <w:sz w:val="28"/>
          <w:szCs w:val="28"/>
        </w:rPr>
      </w:pPr>
      <w:r w:rsidRPr="00EF0AA5">
        <w:rPr>
          <w:iCs/>
          <w:sz w:val="28"/>
          <w:szCs w:val="28"/>
        </w:rPr>
        <w:t>● длина: не более 25 см;</w:t>
      </w:r>
    </w:p>
    <w:p w:rsidR="00B0043F" w:rsidRPr="00EF0AA5" w:rsidRDefault="00B0043F" w:rsidP="00B0043F">
      <w:pPr>
        <w:autoSpaceDE w:val="0"/>
        <w:autoSpaceDN w:val="0"/>
        <w:adjustRightInd w:val="0"/>
        <w:jc w:val="both"/>
        <w:rPr>
          <w:iCs/>
          <w:sz w:val="28"/>
          <w:szCs w:val="28"/>
        </w:rPr>
      </w:pPr>
      <w:r w:rsidRPr="00EF0AA5">
        <w:rPr>
          <w:iCs/>
          <w:sz w:val="28"/>
          <w:szCs w:val="28"/>
        </w:rPr>
        <w:t>● высота робота не ограничена.</w:t>
      </w:r>
    </w:p>
    <w:p w:rsidR="00B0043F" w:rsidRPr="00EF0AA5" w:rsidRDefault="00B0043F" w:rsidP="00B0043F">
      <w:pPr>
        <w:autoSpaceDE w:val="0"/>
        <w:autoSpaceDN w:val="0"/>
        <w:adjustRightInd w:val="0"/>
        <w:jc w:val="both"/>
        <w:rPr>
          <w:iCs/>
          <w:sz w:val="28"/>
          <w:szCs w:val="28"/>
        </w:rPr>
      </w:pPr>
      <w:r w:rsidRPr="00EF0AA5">
        <w:rPr>
          <w:iCs/>
          <w:sz w:val="28"/>
          <w:szCs w:val="28"/>
        </w:rPr>
        <w:t>Во время соревнований размеры робота могут изменяться, но не должны превышать максимально допустимые параметры.</w:t>
      </w:r>
    </w:p>
    <w:p w:rsidR="00B0043F" w:rsidRPr="00EF0AA5" w:rsidRDefault="00B0043F" w:rsidP="00B0043F">
      <w:pPr>
        <w:autoSpaceDE w:val="0"/>
        <w:autoSpaceDN w:val="0"/>
        <w:adjustRightInd w:val="0"/>
        <w:jc w:val="both"/>
        <w:rPr>
          <w:iCs/>
          <w:sz w:val="28"/>
          <w:szCs w:val="28"/>
        </w:rPr>
      </w:pPr>
      <w:r w:rsidRPr="00EF0AA5">
        <w:rPr>
          <w:iCs/>
          <w:sz w:val="28"/>
          <w:szCs w:val="28"/>
        </w:rPr>
        <w:t>В процессе движения робот не может превышать указанные размеры.</w:t>
      </w:r>
    </w:p>
    <w:p w:rsidR="00B0043F" w:rsidRPr="00EF0AA5" w:rsidRDefault="00B0043F" w:rsidP="00B0043F">
      <w:pPr>
        <w:pStyle w:val="1"/>
        <w:spacing w:before="0" w:line="240" w:lineRule="auto"/>
        <w:rPr>
          <w:rFonts w:ascii="Times New Roman" w:hAnsi="Times New Roman" w:cs="Times New Roman"/>
          <w:b/>
          <w:bCs/>
          <w:color w:val="auto"/>
          <w:sz w:val="28"/>
          <w:szCs w:val="28"/>
        </w:rPr>
      </w:pPr>
      <w:bookmarkStart w:id="32" w:name="_Toc54272315"/>
      <w:r w:rsidRPr="00EF0AA5">
        <w:rPr>
          <w:rFonts w:ascii="Times New Roman" w:hAnsi="Times New Roman" w:cs="Times New Roman"/>
          <w:b/>
          <w:bCs/>
          <w:color w:val="auto"/>
          <w:sz w:val="28"/>
          <w:szCs w:val="28"/>
        </w:rPr>
        <w:t>4. Порядок проведения состязаний</w:t>
      </w:r>
      <w:bookmarkEnd w:id="32"/>
    </w:p>
    <w:p w:rsidR="00B0043F" w:rsidRPr="00EF0AA5" w:rsidRDefault="00B0043F" w:rsidP="00B0043F">
      <w:pPr>
        <w:autoSpaceDE w:val="0"/>
        <w:autoSpaceDN w:val="0"/>
        <w:adjustRightInd w:val="0"/>
        <w:jc w:val="both"/>
        <w:rPr>
          <w:iCs/>
          <w:sz w:val="28"/>
          <w:szCs w:val="28"/>
        </w:rPr>
      </w:pPr>
      <w:r w:rsidRPr="00EF0AA5">
        <w:rPr>
          <w:iCs/>
          <w:sz w:val="28"/>
          <w:szCs w:val="28"/>
        </w:rPr>
        <w:t>Попытка каждого участника длится 8 минут. В течение этого времени робот участника может совершать неограниченное число заездов. Начало отсчёта времени попытки совпадает с первым запуском робота. Первый запуск робота осуществляется по команде судьи, запускающего секундомер, отсчитывающий время попытки.</w:t>
      </w:r>
    </w:p>
    <w:p w:rsidR="00B0043F" w:rsidRPr="00EF0AA5" w:rsidRDefault="00B0043F" w:rsidP="00B0043F">
      <w:pPr>
        <w:autoSpaceDE w:val="0"/>
        <w:autoSpaceDN w:val="0"/>
        <w:adjustRightInd w:val="0"/>
        <w:jc w:val="both"/>
        <w:rPr>
          <w:iCs/>
          <w:sz w:val="28"/>
          <w:szCs w:val="28"/>
        </w:rPr>
      </w:pPr>
      <w:r w:rsidRPr="00EF0AA5">
        <w:rPr>
          <w:iCs/>
          <w:sz w:val="28"/>
          <w:szCs w:val="28"/>
        </w:rPr>
        <w:t>В течение попытки участник не может менять конструкцию и программу робота, однако робот может совершать заезды под управлением разных программ. Можно восстанавливать робота, если тот был поврежден.</w:t>
      </w:r>
    </w:p>
    <w:p w:rsidR="00B0043F" w:rsidRPr="00EF0AA5" w:rsidRDefault="00B0043F" w:rsidP="00B0043F">
      <w:pPr>
        <w:autoSpaceDE w:val="0"/>
        <w:autoSpaceDN w:val="0"/>
        <w:adjustRightInd w:val="0"/>
        <w:jc w:val="both"/>
        <w:rPr>
          <w:iCs/>
          <w:sz w:val="28"/>
          <w:szCs w:val="28"/>
        </w:rPr>
      </w:pPr>
      <w:r w:rsidRPr="00EF0AA5">
        <w:rPr>
          <w:iCs/>
          <w:sz w:val="28"/>
          <w:szCs w:val="28"/>
        </w:rPr>
        <w:t>По усмотрению участника заезд может быть остановлен, робот перезапущен в любой момент попытки.</w:t>
      </w:r>
    </w:p>
    <w:p w:rsidR="00B0043F" w:rsidRPr="00EF0AA5" w:rsidRDefault="00B0043F" w:rsidP="00B0043F">
      <w:pPr>
        <w:autoSpaceDE w:val="0"/>
        <w:autoSpaceDN w:val="0"/>
        <w:adjustRightInd w:val="0"/>
        <w:jc w:val="both"/>
        <w:rPr>
          <w:iCs/>
          <w:sz w:val="28"/>
          <w:szCs w:val="28"/>
        </w:rPr>
      </w:pPr>
      <w:r w:rsidRPr="00EF0AA5">
        <w:rPr>
          <w:iCs/>
          <w:sz w:val="28"/>
          <w:szCs w:val="28"/>
        </w:rPr>
        <w:t>Если робот не покидает ячейку в течение 30 секунд, заезд должен быть остановлен и робот перезапущен, если осталось время в попытке.</w:t>
      </w:r>
    </w:p>
    <w:p w:rsidR="00B0043F" w:rsidRPr="00EF0AA5" w:rsidRDefault="00B0043F" w:rsidP="00B0043F">
      <w:pPr>
        <w:autoSpaceDE w:val="0"/>
        <w:autoSpaceDN w:val="0"/>
        <w:adjustRightInd w:val="0"/>
        <w:jc w:val="both"/>
        <w:rPr>
          <w:iCs/>
          <w:sz w:val="28"/>
          <w:szCs w:val="28"/>
        </w:rPr>
      </w:pPr>
      <w:r w:rsidRPr="00EF0AA5">
        <w:rPr>
          <w:iCs/>
          <w:sz w:val="28"/>
          <w:szCs w:val="28"/>
        </w:rPr>
        <w:t>Порядок выступлений роботов определяется судьей состязания и может быть изменен в процессе соревнования по общему решению судьи.</w:t>
      </w:r>
    </w:p>
    <w:p w:rsidR="00B0043F" w:rsidRPr="00EF0AA5" w:rsidRDefault="00B0043F" w:rsidP="00B0043F">
      <w:pPr>
        <w:pStyle w:val="2"/>
        <w:spacing w:before="0"/>
        <w:rPr>
          <w:b w:val="0"/>
          <w:bCs w:val="0"/>
          <w:sz w:val="28"/>
          <w:szCs w:val="28"/>
        </w:rPr>
      </w:pPr>
      <w:bookmarkStart w:id="33" w:name="_Toc54272316"/>
      <w:r w:rsidRPr="00EF0AA5">
        <w:rPr>
          <w:sz w:val="28"/>
          <w:szCs w:val="28"/>
        </w:rPr>
        <w:t>4.1. Условия дисквалификации</w:t>
      </w:r>
      <w:bookmarkEnd w:id="33"/>
    </w:p>
    <w:p w:rsidR="00B0043F" w:rsidRPr="00EF0AA5" w:rsidRDefault="00B0043F" w:rsidP="00B0043F">
      <w:pPr>
        <w:autoSpaceDE w:val="0"/>
        <w:autoSpaceDN w:val="0"/>
        <w:adjustRightInd w:val="0"/>
        <w:jc w:val="both"/>
        <w:rPr>
          <w:iCs/>
          <w:sz w:val="28"/>
          <w:szCs w:val="28"/>
        </w:rPr>
      </w:pPr>
      <w:r w:rsidRPr="00EF0AA5">
        <w:rPr>
          <w:iCs/>
          <w:sz w:val="28"/>
          <w:szCs w:val="28"/>
        </w:rPr>
        <w:t>Робот может быть дисквалифицирован в следующих случаях:</w:t>
      </w:r>
    </w:p>
    <w:p w:rsidR="00B0043F" w:rsidRPr="00EF0AA5" w:rsidRDefault="00B0043F" w:rsidP="00B0043F">
      <w:pPr>
        <w:autoSpaceDE w:val="0"/>
        <w:autoSpaceDN w:val="0"/>
        <w:adjustRightInd w:val="0"/>
        <w:jc w:val="both"/>
        <w:rPr>
          <w:iCs/>
          <w:sz w:val="28"/>
          <w:szCs w:val="28"/>
        </w:rPr>
      </w:pPr>
      <w:r w:rsidRPr="00EF0AA5">
        <w:rPr>
          <w:iCs/>
          <w:sz w:val="28"/>
          <w:szCs w:val="28"/>
        </w:rPr>
        <w:t>● робот действует неавтономно (со стороны участника осуществляется управление роботом);</w:t>
      </w:r>
    </w:p>
    <w:p w:rsidR="00B0043F" w:rsidRPr="00EF0AA5" w:rsidRDefault="00B0043F" w:rsidP="00B0043F">
      <w:pPr>
        <w:autoSpaceDE w:val="0"/>
        <w:autoSpaceDN w:val="0"/>
        <w:adjustRightInd w:val="0"/>
        <w:jc w:val="both"/>
        <w:rPr>
          <w:iCs/>
          <w:sz w:val="28"/>
          <w:szCs w:val="28"/>
        </w:rPr>
      </w:pPr>
      <w:r w:rsidRPr="00EF0AA5">
        <w:rPr>
          <w:iCs/>
          <w:sz w:val="28"/>
          <w:szCs w:val="28"/>
        </w:rPr>
        <w:t>● во время заезда участник коснулся полигона или робота без разрешения судьи;</w:t>
      </w:r>
    </w:p>
    <w:p w:rsidR="00B0043F" w:rsidRPr="00EF0AA5" w:rsidRDefault="00B0043F" w:rsidP="00B0043F">
      <w:pPr>
        <w:autoSpaceDE w:val="0"/>
        <w:autoSpaceDN w:val="0"/>
        <w:adjustRightInd w:val="0"/>
        <w:jc w:val="both"/>
        <w:rPr>
          <w:iCs/>
          <w:sz w:val="28"/>
          <w:szCs w:val="28"/>
        </w:rPr>
      </w:pPr>
      <w:r w:rsidRPr="00EF0AA5">
        <w:rPr>
          <w:iCs/>
          <w:sz w:val="28"/>
          <w:szCs w:val="28"/>
        </w:rPr>
        <w:t>● во время заезда у полигона находится кто-либо, кроме оператора робота.</w:t>
      </w:r>
    </w:p>
    <w:p w:rsidR="00B0043F" w:rsidRPr="00EF0AA5" w:rsidRDefault="00B0043F" w:rsidP="00B0043F">
      <w:pPr>
        <w:pStyle w:val="1"/>
        <w:spacing w:before="0" w:line="240" w:lineRule="auto"/>
        <w:rPr>
          <w:rFonts w:ascii="Times New Roman" w:hAnsi="Times New Roman" w:cs="Times New Roman"/>
          <w:b/>
          <w:bCs/>
          <w:color w:val="auto"/>
          <w:sz w:val="28"/>
          <w:szCs w:val="28"/>
        </w:rPr>
      </w:pPr>
      <w:bookmarkStart w:id="34" w:name="_Toc54272317"/>
      <w:r w:rsidRPr="00EF0AA5">
        <w:rPr>
          <w:rFonts w:ascii="Times New Roman" w:hAnsi="Times New Roman" w:cs="Times New Roman"/>
          <w:b/>
          <w:bCs/>
          <w:color w:val="auto"/>
          <w:sz w:val="28"/>
          <w:szCs w:val="28"/>
        </w:rPr>
        <w:lastRenderedPageBreak/>
        <w:t>5. Порядок отбора победителя</w:t>
      </w:r>
      <w:bookmarkEnd w:id="34"/>
    </w:p>
    <w:p w:rsidR="00B0043F" w:rsidRPr="00EF0AA5" w:rsidRDefault="00B0043F" w:rsidP="00B0043F">
      <w:pPr>
        <w:autoSpaceDE w:val="0"/>
        <w:autoSpaceDN w:val="0"/>
        <w:adjustRightInd w:val="0"/>
        <w:jc w:val="both"/>
        <w:rPr>
          <w:iCs/>
          <w:sz w:val="28"/>
          <w:szCs w:val="28"/>
        </w:rPr>
      </w:pPr>
      <w:r w:rsidRPr="00EF0AA5">
        <w:rPr>
          <w:iCs/>
          <w:sz w:val="28"/>
          <w:szCs w:val="28"/>
        </w:rPr>
        <w:t>Подсчёт очков в заезде производится следующим образом.</w:t>
      </w:r>
    </w:p>
    <w:p w:rsidR="00B0043F" w:rsidRPr="00EF0AA5" w:rsidRDefault="00B0043F" w:rsidP="00B0043F">
      <w:pPr>
        <w:autoSpaceDE w:val="0"/>
        <w:autoSpaceDN w:val="0"/>
        <w:adjustRightInd w:val="0"/>
        <w:jc w:val="both"/>
        <w:rPr>
          <w:iCs/>
          <w:sz w:val="28"/>
          <w:szCs w:val="28"/>
        </w:rPr>
      </w:pPr>
      <w:r w:rsidRPr="00EF0AA5">
        <w:rPr>
          <w:iCs/>
          <w:sz w:val="28"/>
          <w:szCs w:val="28"/>
        </w:rPr>
        <w:t>На поле определяется количество ячеек, составляющих кратчайший маршрут от старта до финиша (далее – длина кратчайшего маршрута).</w:t>
      </w:r>
    </w:p>
    <w:p w:rsidR="00B0043F" w:rsidRPr="00EF0AA5" w:rsidRDefault="00B0043F" w:rsidP="00B0043F">
      <w:pPr>
        <w:autoSpaceDE w:val="0"/>
        <w:autoSpaceDN w:val="0"/>
        <w:adjustRightInd w:val="0"/>
        <w:jc w:val="both"/>
        <w:rPr>
          <w:iCs/>
          <w:sz w:val="28"/>
          <w:szCs w:val="28"/>
        </w:rPr>
      </w:pPr>
      <w:r w:rsidRPr="00EF0AA5">
        <w:rPr>
          <w:iCs/>
          <w:sz w:val="28"/>
          <w:szCs w:val="28"/>
        </w:rPr>
        <w:t>Движение робота по полю состоит из двух последовательных этапов – прохождение маршрута от старта до финиша (далее – маршрут «туда») и прохождение маршрута от финиша до старта (далее – маршрут «обратно»).</w:t>
      </w:r>
    </w:p>
    <w:p w:rsidR="00B0043F" w:rsidRPr="00EF0AA5" w:rsidRDefault="00B0043F" w:rsidP="00B0043F">
      <w:pPr>
        <w:autoSpaceDE w:val="0"/>
        <w:autoSpaceDN w:val="0"/>
        <w:adjustRightInd w:val="0"/>
        <w:jc w:val="both"/>
        <w:rPr>
          <w:iCs/>
          <w:sz w:val="28"/>
          <w:szCs w:val="28"/>
        </w:rPr>
      </w:pPr>
      <w:r w:rsidRPr="00EF0AA5">
        <w:rPr>
          <w:iCs/>
          <w:sz w:val="28"/>
          <w:szCs w:val="28"/>
        </w:rPr>
        <w:t>Прохождение маршрута «обратно» начинается после того, как робот оказался в ячейке финиша.</w:t>
      </w:r>
    </w:p>
    <w:p w:rsidR="00B0043F" w:rsidRPr="00EF0AA5" w:rsidRDefault="00B0043F" w:rsidP="00B0043F">
      <w:pPr>
        <w:autoSpaceDE w:val="0"/>
        <w:autoSpaceDN w:val="0"/>
        <w:adjustRightInd w:val="0"/>
        <w:jc w:val="both"/>
        <w:rPr>
          <w:iCs/>
          <w:sz w:val="28"/>
          <w:szCs w:val="28"/>
        </w:rPr>
      </w:pPr>
      <w:r w:rsidRPr="00EF0AA5">
        <w:rPr>
          <w:iCs/>
          <w:sz w:val="28"/>
          <w:szCs w:val="28"/>
        </w:rPr>
        <w:t>За прохождение каждого маршрута роботу начисляются очки в соответствии с таблицей 1, которые в сумме составляют результат заезда. За прохождение маршрута, содержащего ячейки, расположенные не на кратчайшем пути, роботу начисляется 10 секунд к времени заезда.</w:t>
      </w:r>
    </w:p>
    <w:p w:rsidR="00B0043F" w:rsidRPr="00EF0AA5" w:rsidRDefault="00B0043F" w:rsidP="00B0043F">
      <w:pPr>
        <w:autoSpaceDE w:val="0"/>
        <w:autoSpaceDN w:val="0"/>
        <w:adjustRightInd w:val="0"/>
        <w:jc w:val="both"/>
        <w:rPr>
          <w:iCs/>
          <w:sz w:val="28"/>
          <w:szCs w:val="28"/>
        </w:rPr>
      </w:pPr>
      <w:r w:rsidRPr="00EF0AA5">
        <w:rPr>
          <w:iCs/>
          <w:sz w:val="28"/>
          <w:szCs w:val="28"/>
        </w:rPr>
        <w:t>N - количество секций, расположенных на кратчайшем пути.</w:t>
      </w:r>
    </w:p>
    <w:p w:rsidR="00B0043F" w:rsidRPr="00EF0AA5" w:rsidRDefault="00B0043F" w:rsidP="00B0043F">
      <w:pPr>
        <w:autoSpaceDE w:val="0"/>
        <w:autoSpaceDN w:val="0"/>
        <w:adjustRightInd w:val="0"/>
        <w:jc w:val="both"/>
        <w:rPr>
          <w:iCs/>
          <w:sz w:val="28"/>
          <w:szCs w:val="28"/>
        </w:rPr>
      </w:pPr>
      <w:r w:rsidRPr="00EF0AA5">
        <w:rPr>
          <w:iCs/>
          <w:sz w:val="28"/>
          <w:szCs w:val="28"/>
        </w:rPr>
        <w:t>Y – количество секций в лабиринте.</w:t>
      </w:r>
    </w:p>
    <w:p w:rsidR="00B0043F" w:rsidRPr="00EF0AA5" w:rsidRDefault="00B0043F" w:rsidP="00B0043F">
      <w:pPr>
        <w:autoSpaceDE w:val="0"/>
        <w:autoSpaceDN w:val="0"/>
        <w:adjustRightInd w:val="0"/>
        <w:jc w:val="center"/>
        <w:rPr>
          <w:iCs/>
          <w:sz w:val="28"/>
          <w:szCs w:val="28"/>
        </w:rPr>
      </w:pPr>
    </w:p>
    <w:p w:rsidR="00B0043F" w:rsidRPr="00EF0AA5" w:rsidRDefault="00B0043F" w:rsidP="00B0043F">
      <w:pPr>
        <w:autoSpaceDE w:val="0"/>
        <w:autoSpaceDN w:val="0"/>
        <w:adjustRightInd w:val="0"/>
        <w:jc w:val="center"/>
        <w:rPr>
          <w:iCs/>
          <w:sz w:val="28"/>
          <w:szCs w:val="28"/>
        </w:rPr>
      </w:pPr>
      <w:r w:rsidRPr="00EF0AA5">
        <w:rPr>
          <w:iCs/>
          <w:sz w:val="28"/>
          <w:szCs w:val="28"/>
        </w:rPr>
        <w:t>Таблица 1. Начисление баллов</w:t>
      </w:r>
    </w:p>
    <w:tbl>
      <w:tblPr>
        <w:tblStyle w:val="ab"/>
        <w:tblW w:w="0" w:type="auto"/>
        <w:tblLook w:val="04A0" w:firstRow="1" w:lastRow="0" w:firstColumn="1" w:lastColumn="0" w:noHBand="0" w:noVBand="1"/>
      </w:tblPr>
      <w:tblGrid>
        <w:gridCol w:w="704"/>
        <w:gridCol w:w="4820"/>
        <w:gridCol w:w="2264"/>
        <w:gridCol w:w="1988"/>
      </w:tblGrid>
      <w:tr w:rsidR="00B0043F" w:rsidRPr="00EF0AA5" w:rsidTr="00FD2293">
        <w:tc>
          <w:tcPr>
            <w:tcW w:w="704" w:type="dxa"/>
            <w:vMerge w:val="restart"/>
          </w:tcPr>
          <w:p w:rsidR="00B0043F" w:rsidRPr="00EF0AA5" w:rsidRDefault="00B0043F" w:rsidP="00FD2293">
            <w:pPr>
              <w:autoSpaceDE w:val="0"/>
              <w:autoSpaceDN w:val="0"/>
              <w:adjustRightInd w:val="0"/>
              <w:jc w:val="center"/>
              <w:rPr>
                <w:iCs/>
                <w:sz w:val="28"/>
                <w:szCs w:val="28"/>
              </w:rPr>
            </w:pPr>
            <w:r w:rsidRPr="00EF0AA5">
              <w:rPr>
                <w:iCs/>
                <w:sz w:val="28"/>
                <w:szCs w:val="28"/>
              </w:rPr>
              <w:t>№</w:t>
            </w:r>
          </w:p>
          <w:p w:rsidR="00B0043F" w:rsidRPr="00EF0AA5" w:rsidRDefault="00B0043F" w:rsidP="00FD2293">
            <w:pPr>
              <w:autoSpaceDE w:val="0"/>
              <w:autoSpaceDN w:val="0"/>
              <w:adjustRightInd w:val="0"/>
              <w:jc w:val="center"/>
              <w:rPr>
                <w:iCs/>
                <w:sz w:val="28"/>
                <w:szCs w:val="28"/>
              </w:rPr>
            </w:pPr>
            <w:proofErr w:type="spellStart"/>
            <w:r w:rsidRPr="00EF0AA5">
              <w:rPr>
                <w:iCs/>
                <w:sz w:val="28"/>
                <w:szCs w:val="28"/>
              </w:rPr>
              <w:t>п.п</w:t>
            </w:r>
            <w:proofErr w:type="spellEnd"/>
            <w:r w:rsidRPr="00EF0AA5">
              <w:rPr>
                <w:iCs/>
                <w:sz w:val="28"/>
                <w:szCs w:val="28"/>
              </w:rPr>
              <w:t>.</w:t>
            </w:r>
          </w:p>
        </w:tc>
        <w:tc>
          <w:tcPr>
            <w:tcW w:w="4820" w:type="dxa"/>
            <w:vMerge w:val="restart"/>
          </w:tcPr>
          <w:p w:rsidR="00B0043F" w:rsidRPr="00EF0AA5" w:rsidRDefault="00B0043F" w:rsidP="00FD2293">
            <w:pPr>
              <w:autoSpaceDE w:val="0"/>
              <w:autoSpaceDN w:val="0"/>
              <w:adjustRightInd w:val="0"/>
              <w:jc w:val="center"/>
              <w:rPr>
                <w:iCs/>
                <w:sz w:val="28"/>
                <w:szCs w:val="28"/>
              </w:rPr>
            </w:pPr>
            <w:r w:rsidRPr="00EF0AA5">
              <w:rPr>
                <w:iCs/>
                <w:sz w:val="28"/>
                <w:szCs w:val="28"/>
              </w:rPr>
              <w:t>Критерий оценивания</w:t>
            </w:r>
          </w:p>
        </w:tc>
        <w:tc>
          <w:tcPr>
            <w:tcW w:w="4252" w:type="dxa"/>
            <w:gridSpan w:val="2"/>
          </w:tcPr>
          <w:p w:rsidR="00B0043F" w:rsidRPr="00EF0AA5" w:rsidRDefault="00B0043F" w:rsidP="00FD2293">
            <w:pPr>
              <w:autoSpaceDE w:val="0"/>
              <w:autoSpaceDN w:val="0"/>
              <w:adjustRightInd w:val="0"/>
              <w:jc w:val="center"/>
              <w:rPr>
                <w:iCs/>
                <w:sz w:val="28"/>
                <w:szCs w:val="28"/>
              </w:rPr>
            </w:pPr>
            <w:r w:rsidRPr="00EF0AA5">
              <w:rPr>
                <w:iCs/>
                <w:sz w:val="28"/>
                <w:szCs w:val="28"/>
              </w:rPr>
              <w:t>Количество баллов</w:t>
            </w:r>
            <w:r w:rsidRPr="00EF0AA5">
              <w:rPr>
                <w:iCs/>
                <w:sz w:val="28"/>
                <w:szCs w:val="28"/>
                <w:lang w:val="en-US"/>
              </w:rPr>
              <w:t>/</w:t>
            </w:r>
            <w:r w:rsidRPr="00EF0AA5">
              <w:rPr>
                <w:iCs/>
                <w:sz w:val="28"/>
                <w:szCs w:val="28"/>
              </w:rPr>
              <w:t>времени</w:t>
            </w:r>
          </w:p>
        </w:tc>
      </w:tr>
      <w:tr w:rsidR="00B0043F" w:rsidRPr="00EF0AA5" w:rsidTr="00FD2293">
        <w:tc>
          <w:tcPr>
            <w:tcW w:w="704" w:type="dxa"/>
            <w:vMerge/>
          </w:tcPr>
          <w:p w:rsidR="00B0043F" w:rsidRPr="00EF0AA5" w:rsidRDefault="00B0043F" w:rsidP="00FD2293">
            <w:pPr>
              <w:autoSpaceDE w:val="0"/>
              <w:autoSpaceDN w:val="0"/>
              <w:adjustRightInd w:val="0"/>
              <w:jc w:val="center"/>
              <w:rPr>
                <w:iCs/>
                <w:sz w:val="28"/>
                <w:szCs w:val="28"/>
              </w:rPr>
            </w:pPr>
          </w:p>
        </w:tc>
        <w:tc>
          <w:tcPr>
            <w:tcW w:w="4820" w:type="dxa"/>
            <w:vMerge/>
          </w:tcPr>
          <w:p w:rsidR="00B0043F" w:rsidRPr="00EF0AA5" w:rsidRDefault="00B0043F" w:rsidP="00FD2293">
            <w:pPr>
              <w:autoSpaceDE w:val="0"/>
              <w:autoSpaceDN w:val="0"/>
              <w:adjustRightInd w:val="0"/>
              <w:jc w:val="center"/>
              <w:rPr>
                <w:iCs/>
                <w:sz w:val="28"/>
                <w:szCs w:val="28"/>
              </w:rPr>
            </w:pPr>
          </w:p>
        </w:tc>
        <w:tc>
          <w:tcPr>
            <w:tcW w:w="2264" w:type="dxa"/>
          </w:tcPr>
          <w:p w:rsidR="00B0043F" w:rsidRPr="00EF0AA5" w:rsidRDefault="00B0043F" w:rsidP="00FD2293">
            <w:pPr>
              <w:autoSpaceDE w:val="0"/>
              <w:autoSpaceDN w:val="0"/>
              <w:adjustRightInd w:val="0"/>
              <w:jc w:val="center"/>
              <w:rPr>
                <w:iCs/>
                <w:sz w:val="28"/>
                <w:szCs w:val="28"/>
              </w:rPr>
            </w:pPr>
            <w:r w:rsidRPr="00EF0AA5">
              <w:rPr>
                <w:iCs/>
                <w:sz w:val="28"/>
                <w:szCs w:val="28"/>
              </w:rPr>
              <w:t>За каждую секцию</w:t>
            </w:r>
          </w:p>
        </w:tc>
        <w:tc>
          <w:tcPr>
            <w:tcW w:w="1988" w:type="dxa"/>
          </w:tcPr>
          <w:p w:rsidR="00B0043F" w:rsidRPr="00EF0AA5" w:rsidRDefault="00B0043F" w:rsidP="00FD2293">
            <w:pPr>
              <w:autoSpaceDE w:val="0"/>
              <w:autoSpaceDN w:val="0"/>
              <w:adjustRightInd w:val="0"/>
              <w:jc w:val="center"/>
              <w:rPr>
                <w:iCs/>
                <w:sz w:val="28"/>
                <w:szCs w:val="28"/>
              </w:rPr>
            </w:pPr>
            <w:r w:rsidRPr="00EF0AA5">
              <w:rPr>
                <w:iCs/>
                <w:sz w:val="28"/>
                <w:szCs w:val="28"/>
              </w:rPr>
              <w:t>Максимальное количество</w:t>
            </w:r>
          </w:p>
        </w:tc>
      </w:tr>
      <w:tr w:rsidR="00B0043F" w:rsidRPr="00EF0AA5" w:rsidTr="00FD2293">
        <w:tc>
          <w:tcPr>
            <w:tcW w:w="9776" w:type="dxa"/>
            <w:gridSpan w:val="4"/>
          </w:tcPr>
          <w:p w:rsidR="00B0043F" w:rsidRPr="00EF0AA5" w:rsidRDefault="00B0043F" w:rsidP="00FD2293">
            <w:pPr>
              <w:autoSpaceDE w:val="0"/>
              <w:autoSpaceDN w:val="0"/>
              <w:adjustRightInd w:val="0"/>
              <w:jc w:val="center"/>
              <w:rPr>
                <w:iCs/>
                <w:sz w:val="28"/>
                <w:szCs w:val="28"/>
              </w:rPr>
            </w:pPr>
            <w:r w:rsidRPr="00EF0AA5">
              <w:rPr>
                <w:iCs/>
                <w:sz w:val="28"/>
                <w:szCs w:val="28"/>
              </w:rPr>
              <w:t>Маршрут «Туда»</w:t>
            </w:r>
          </w:p>
        </w:tc>
      </w:tr>
      <w:tr w:rsidR="00B0043F" w:rsidRPr="00EF0AA5" w:rsidTr="00FD2293">
        <w:tc>
          <w:tcPr>
            <w:tcW w:w="704" w:type="dxa"/>
          </w:tcPr>
          <w:p w:rsidR="00B0043F" w:rsidRPr="00EF0AA5" w:rsidRDefault="00B0043F" w:rsidP="00FD2293">
            <w:pPr>
              <w:autoSpaceDE w:val="0"/>
              <w:autoSpaceDN w:val="0"/>
              <w:adjustRightInd w:val="0"/>
              <w:jc w:val="center"/>
              <w:rPr>
                <w:iCs/>
                <w:sz w:val="28"/>
                <w:szCs w:val="28"/>
              </w:rPr>
            </w:pPr>
            <w:r w:rsidRPr="00EF0AA5">
              <w:rPr>
                <w:iCs/>
                <w:sz w:val="28"/>
                <w:szCs w:val="28"/>
              </w:rPr>
              <w:t>1.</w:t>
            </w:r>
          </w:p>
        </w:tc>
        <w:tc>
          <w:tcPr>
            <w:tcW w:w="4820" w:type="dxa"/>
          </w:tcPr>
          <w:p w:rsidR="00B0043F" w:rsidRPr="00EF0AA5" w:rsidRDefault="00B0043F" w:rsidP="00FD2293">
            <w:pPr>
              <w:autoSpaceDE w:val="0"/>
              <w:autoSpaceDN w:val="0"/>
              <w:adjustRightInd w:val="0"/>
              <w:rPr>
                <w:iCs/>
                <w:sz w:val="28"/>
                <w:szCs w:val="28"/>
              </w:rPr>
            </w:pPr>
            <w:r w:rsidRPr="00EF0AA5">
              <w:rPr>
                <w:iCs/>
                <w:sz w:val="28"/>
                <w:szCs w:val="28"/>
              </w:rPr>
              <w:t>Робот остался в зоне старта</w:t>
            </w:r>
          </w:p>
        </w:tc>
        <w:tc>
          <w:tcPr>
            <w:tcW w:w="2264" w:type="dxa"/>
          </w:tcPr>
          <w:p w:rsidR="00B0043F" w:rsidRPr="00EF0AA5" w:rsidRDefault="00B0043F" w:rsidP="00FD2293">
            <w:pPr>
              <w:autoSpaceDE w:val="0"/>
              <w:autoSpaceDN w:val="0"/>
              <w:adjustRightInd w:val="0"/>
              <w:jc w:val="center"/>
              <w:rPr>
                <w:iCs/>
                <w:sz w:val="28"/>
                <w:szCs w:val="28"/>
              </w:rPr>
            </w:pPr>
            <w:r w:rsidRPr="00EF0AA5">
              <w:rPr>
                <w:iCs/>
                <w:sz w:val="28"/>
                <w:szCs w:val="28"/>
              </w:rPr>
              <w:t>0 баллов</w:t>
            </w:r>
          </w:p>
        </w:tc>
        <w:tc>
          <w:tcPr>
            <w:tcW w:w="1988" w:type="dxa"/>
          </w:tcPr>
          <w:p w:rsidR="00B0043F" w:rsidRPr="00EF0AA5" w:rsidRDefault="00B0043F" w:rsidP="00FD2293">
            <w:pPr>
              <w:autoSpaceDE w:val="0"/>
              <w:autoSpaceDN w:val="0"/>
              <w:adjustRightInd w:val="0"/>
              <w:jc w:val="center"/>
              <w:rPr>
                <w:iCs/>
                <w:sz w:val="28"/>
                <w:szCs w:val="28"/>
              </w:rPr>
            </w:pPr>
            <w:r w:rsidRPr="00EF0AA5">
              <w:rPr>
                <w:iCs/>
                <w:sz w:val="28"/>
                <w:szCs w:val="28"/>
              </w:rPr>
              <w:t>0 баллов</w:t>
            </w:r>
          </w:p>
        </w:tc>
      </w:tr>
      <w:tr w:rsidR="00B0043F" w:rsidRPr="00EF0AA5" w:rsidTr="00FD2293">
        <w:tc>
          <w:tcPr>
            <w:tcW w:w="704" w:type="dxa"/>
          </w:tcPr>
          <w:p w:rsidR="00B0043F" w:rsidRPr="00EF0AA5" w:rsidRDefault="00B0043F" w:rsidP="00FD2293">
            <w:pPr>
              <w:autoSpaceDE w:val="0"/>
              <w:autoSpaceDN w:val="0"/>
              <w:adjustRightInd w:val="0"/>
              <w:jc w:val="center"/>
              <w:rPr>
                <w:iCs/>
                <w:sz w:val="28"/>
                <w:szCs w:val="28"/>
              </w:rPr>
            </w:pPr>
            <w:r w:rsidRPr="00EF0AA5">
              <w:rPr>
                <w:iCs/>
                <w:sz w:val="28"/>
                <w:szCs w:val="28"/>
              </w:rPr>
              <w:t>2.</w:t>
            </w:r>
          </w:p>
        </w:tc>
        <w:tc>
          <w:tcPr>
            <w:tcW w:w="4820" w:type="dxa"/>
          </w:tcPr>
          <w:p w:rsidR="00B0043F" w:rsidRPr="00EF0AA5" w:rsidRDefault="00B0043F" w:rsidP="00FD2293">
            <w:pPr>
              <w:autoSpaceDE w:val="0"/>
              <w:autoSpaceDN w:val="0"/>
              <w:adjustRightInd w:val="0"/>
              <w:rPr>
                <w:iCs/>
                <w:sz w:val="28"/>
                <w:szCs w:val="28"/>
              </w:rPr>
            </w:pPr>
            <w:r w:rsidRPr="00EF0AA5">
              <w:rPr>
                <w:iCs/>
                <w:sz w:val="28"/>
                <w:szCs w:val="28"/>
              </w:rPr>
              <w:t>Робот полностью побывал в секции, расположенной на кратчайшем пути (за исключением зоны старта)</w:t>
            </w:r>
          </w:p>
        </w:tc>
        <w:tc>
          <w:tcPr>
            <w:tcW w:w="2264" w:type="dxa"/>
          </w:tcPr>
          <w:p w:rsidR="00B0043F" w:rsidRPr="00EF0AA5" w:rsidRDefault="00B0043F" w:rsidP="00FD2293">
            <w:pPr>
              <w:autoSpaceDE w:val="0"/>
              <w:autoSpaceDN w:val="0"/>
              <w:adjustRightInd w:val="0"/>
              <w:jc w:val="center"/>
              <w:rPr>
                <w:iCs/>
                <w:sz w:val="28"/>
                <w:szCs w:val="28"/>
              </w:rPr>
            </w:pPr>
            <w:r w:rsidRPr="00EF0AA5">
              <w:rPr>
                <w:iCs/>
                <w:sz w:val="28"/>
                <w:szCs w:val="28"/>
              </w:rPr>
              <w:t>1 балл</w:t>
            </w:r>
          </w:p>
        </w:tc>
        <w:tc>
          <w:tcPr>
            <w:tcW w:w="1988" w:type="dxa"/>
          </w:tcPr>
          <w:p w:rsidR="00B0043F" w:rsidRPr="00EF0AA5" w:rsidRDefault="00B0043F" w:rsidP="00FD2293">
            <w:pPr>
              <w:autoSpaceDE w:val="0"/>
              <w:autoSpaceDN w:val="0"/>
              <w:adjustRightInd w:val="0"/>
              <w:jc w:val="center"/>
              <w:rPr>
                <w:iCs/>
                <w:sz w:val="28"/>
                <w:szCs w:val="28"/>
              </w:rPr>
            </w:pPr>
            <w:r w:rsidRPr="00EF0AA5">
              <w:rPr>
                <w:iCs/>
                <w:sz w:val="28"/>
                <w:szCs w:val="28"/>
                <w:lang w:val="en-US"/>
              </w:rPr>
              <w:t>N-</w:t>
            </w:r>
            <w:r w:rsidRPr="00EF0AA5">
              <w:rPr>
                <w:iCs/>
                <w:sz w:val="28"/>
                <w:szCs w:val="28"/>
              </w:rPr>
              <w:t>баллов</w:t>
            </w:r>
          </w:p>
        </w:tc>
      </w:tr>
      <w:tr w:rsidR="00B0043F" w:rsidRPr="00EF0AA5" w:rsidTr="00FD2293">
        <w:tc>
          <w:tcPr>
            <w:tcW w:w="704" w:type="dxa"/>
          </w:tcPr>
          <w:p w:rsidR="00B0043F" w:rsidRPr="00EF0AA5" w:rsidRDefault="00B0043F" w:rsidP="00FD2293">
            <w:pPr>
              <w:autoSpaceDE w:val="0"/>
              <w:autoSpaceDN w:val="0"/>
              <w:adjustRightInd w:val="0"/>
              <w:jc w:val="center"/>
              <w:rPr>
                <w:iCs/>
                <w:sz w:val="28"/>
                <w:szCs w:val="28"/>
              </w:rPr>
            </w:pPr>
            <w:r w:rsidRPr="00EF0AA5">
              <w:rPr>
                <w:iCs/>
                <w:sz w:val="28"/>
                <w:szCs w:val="28"/>
              </w:rPr>
              <w:t>3.</w:t>
            </w:r>
          </w:p>
        </w:tc>
        <w:tc>
          <w:tcPr>
            <w:tcW w:w="4820" w:type="dxa"/>
          </w:tcPr>
          <w:p w:rsidR="00B0043F" w:rsidRPr="00EF0AA5" w:rsidRDefault="00B0043F" w:rsidP="00FD2293">
            <w:pPr>
              <w:autoSpaceDE w:val="0"/>
              <w:autoSpaceDN w:val="0"/>
              <w:adjustRightInd w:val="0"/>
              <w:rPr>
                <w:iCs/>
                <w:sz w:val="28"/>
                <w:szCs w:val="28"/>
              </w:rPr>
            </w:pPr>
            <w:r w:rsidRPr="00EF0AA5">
              <w:rPr>
                <w:iCs/>
                <w:sz w:val="28"/>
                <w:szCs w:val="28"/>
              </w:rPr>
              <w:t>Робот полностью побывал в секции, не расположенной на кратчайшем пути (за исключением зоны финиша)</w:t>
            </w:r>
          </w:p>
        </w:tc>
        <w:tc>
          <w:tcPr>
            <w:tcW w:w="2264" w:type="dxa"/>
          </w:tcPr>
          <w:p w:rsidR="00B0043F" w:rsidRPr="00EF0AA5" w:rsidRDefault="00B0043F" w:rsidP="00FD2293">
            <w:pPr>
              <w:autoSpaceDE w:val="0"/>
              <w:autoSpaceDN w:val="0"/>
              <w:adjustRightInd w:val="0"/>
              <w:jc w:val="center"/>
              <w:rPr>
                <w:iCs/>
                <w:sz w:val="28"/>
                <w:szCs w:val="28"/>
              </w:rPr>
            </w:pPr>
            <w:r w:rsidRPr="00EF0AA5">
              <w:rPr>
                <w:iCs/>
                <w:sz w:val="28"/>
                <w:szCs w:val="28"/>
              </w:rPr>
              <w:t>0 баллов</w:t>
            </w:r>
          </w:p>
        </w:tc>
        <w:tc>
          <w:tcPr>
            <w:tcW w:w="1988" w:type="dxa"/>
          </w:tcPr>
          <w:p w:rsidR="00B0043F" w:rsidRPr="00EF0AA5" w:rsidRDefault="00B0043F" w:rsidP="00FD2293">
            <w:pPr>
              <w:autoSpaceDE w:val="0"/>
              <w:autoSpaceDN w:val="0"/>
              <w:adjustRightInd w:val="0"/>
              <w:jc w:val="center"/>
              <w:rPr>
                <w:iCs/>
                <w:sz w:val="28"/>
                <w:szCs w:val="28"/>
              </w:rPr>
            </w:pPr>
            <w:r w:rsidRPr="00EF0AA5">
              <w:rPr>
                <w:iCs/>
                <w:sz w:val="28"/>
                <w:szCs w:val="28"/>
              </w:rPr>
              <w:t>0 баллов</w:t>
            </w:r>
          </w:p>
        </w:tc>
      </w:tr>
      <w:tr w:rsidR="00B0043F" w:rsidRPr="00EF0AA5" w:rsidTr="00FD2293">
        <w:tc>
          <w:tcPr>
            <w:tcW w:w="9776" w:type="dxa"/>
            <w:gridSpan w:val="4"/>
          </w:tcPr>
          <w:p w:rsidR="00B0043F" w:rsidRPr="00EF0AA5" w:rsidRDefault="00B0043F" w:rsidP="00FD2293">
            <w:pPr>
              <w:autoSpaceDE w:val="0"/>
              <w:autoSpaceDN w:val="0"/>
              <w:adjustRightInd w:val="0"/>
              <w:jc w:val="center"/>
              <w:rPr>
                <w:iCs/>
                <w:sz w:val="28"/>
                <w:szCs w:val="28"/>
              </w:rPr>
            </w:pPr>
            <w:r w:rsidRPr="00EF0AA5">
              <w:rPr>
                <w:iCs/>
                <w:sz w:val="28"/>
                <w:szCs w:val="28"/>
              </w:rPr>
              <w:t>Маршрут «Обратно»</w:t>
            </w:r>
          </w:p>
        </w:tc>
      </w:tr>
      <w:tr w:rsidR="00B0043F" w:rsidRPr="00EF0AA5" w:rsidTr="00FD2293">
        <w:tc>
          <w:tcPr>
            <w:tcW w:w="704" w:type="dxa"/>
          </w:tcPr>
          <w:p w:rsidR="00B0043F" w:rsidRPr="00EF0AA5" w:rsidRDefault="00B0043F" w:rsidP="00FD2293">
            <w:pPr>
              <w:autoSpaceDE w:val="0"/>
              <w:autoSpaceDN w:val="0"/>
              <w:adjustRightInd w:val="0"/>
              <w:jc w:val="center"/>
              <w:rPr>
                <w:iCs/>
                <w:sz w:val="28"/>
                <w:szCs w:val="28"/>
              </w:rPr>
            </w:pPr>
            <w:r w:rsidRPr="00EF0AA5">
              <w:rPr>
                <w:iCs/>
                <w:sz w:val="28"/>
                <w:szCs w:val="28"/>
              </w:rPr>
              <w:t>1.</w:t>
            </w:r>
          </w:p>
        </w:tc>
        <w:tc>
          <w:tcPr>
            <w:tcW w:w="4820" w:type="dxa"/>
          </w:tcPr>
          <w:p w:rsidR="00B0043F" w:rsidRPr="00EF0AA5" w:rsidRDefault="00B0043F" w:rsidP="00FD2293">
            <w:pPr>
              <w:autoSpaceDE w:val="0"/>
              <w:autoSpaceDN w:val="0"/>
              <w:adjustRightInd w:val="0"/>
              <w:rPr>
                <w:iCs/>
                <w:sz w:val="28"/>
                <w:szCs w:val="28"/>
              </w:rPr>
            </w:pPr>
            <w:r w:rsidRPr="00EF0AA5">
              <w:rPr>
                <w:iCs/>
                <w:sz w:val="28"/>
                <w:szCs w:val="28"/>
              </w:rPr>
              <w:t>Робот остался в зоне финиша</w:t>
            </w:r>
          </w:p>
        </w:tc>
        <w:tc>
          <w:tcPr>
            <w:tcW w:w="2264" w:type="dxa"/>
          </w:tcPr>
          <w:p w:rsidR="00B0043F" w:rsidRPr="00EF0AA5" w:rsidRDefault="00B0043F" w:rsidP="00FD2293">
            <w:pPr>
              <w:autoSpaceDE w:val="0"/>
              <w:autoSpaceDN w:val="0"/>
              <w:adjustRightInd w:val="0"/>
              <w:jc w:val="center"/>
              <w:rPr>
                <w:iCs/>
                <w:sz w:val="28"/>
                <w:szCs w:val="28"/>
              </w:rPr>
            </w:pPr>
            <w:r w:rsidRPr="00EF0AA5">
              <w:rPr>
                <w:iCs/>
                <w:sz w:val="28"/>
                <w:szCs w:val="28"/>
              </w:rPr>
              <w:t>0 баллов</w:t>
            </w:r>
          </w:p>
        </w:tc>
        <w:tc>
          <w:tcPr>
            <w:tcW w:w="1988" w:type="dxa"/>
          </w:tcPr>
          <w:p w:rsidR="00B0043F" w:rsidRPr="00EF0AA5" w:rsidRDefault="00B0043F" w:rsidP="00FD2293">
            <w:pPr>
              <w:autoSpaceDE w:val="0"/>
              <w:autoSpaceDN w:val="0"/>
              <w:adjustRightInd w:val="0"/>
              <w:jc w:val="center"/>
              <w:rPr>
                <w:iCs/>
                <w:sz w:val="28"/>
                <w:szCs w:val="28"/>
              </w:rPr>
            </w:pPr>
            <w:r w:rsidRPr="00EF0AA5">
              <w:rPr>
                <w:iCs/>
                <w:sz w:val="28"/>
                <w:szCs w:val="28"/>
              </w:rPr>
              <w:t>0 баллов</w:t>
            </w:r>
          </w:p>
        </w:tc>
      </w:tr>
      <w:tr w:rsidR="00B0043F" w:rsidRPr="00EF0AA5" w:rsidTr="00FD2293">
        <w:tc>
          <w:tcPr>
            <w:tcW w:w="704" w:type="dxa"/>
          </w:tcPr>
          <w:p w:rsidR="00B0043F" w:rsidRPr="00EF0AA5" w:rsidRDefault="00B0043F" w:rsidP="00FD2293">
            <w:pPr>
              <w:autoSpaceDE w:val="0"/>
              <w:autoSpaceDN w:val="0"/>
              <w:adjustRightInd w:val="0"/>
              <w:jc w:val="center"/>
              <w:rPr>
                <w:iCs/>
                <w:sz w:val="28"/>
                <w:szCs w:val="28"/>
              </w:rPr>
            </w:pPr>
            <w:r w:rsidRPr="00EF0AA5">
              <w:rPr>
                <w:iCs/>
                <w:sz w:val="28"/>
                <w:szCs w:val="28"/>
              </w:rPr>
              <w:t>2.</w:t>
            </w:r>
          </w:p>
        </w:tc>
        <w:tc>
          <w:tcPr>
            <w:tcW w:w="4820" w:type="dxa"/>
          </w:tcPr>
          <w:p w:rsidR="00B0043F" w:rsidRPr="00EF0AA5" w:rsidRDefault="00B0043F" w:rsidP="00FD2293">
            <w:pPr>
              <w:autoSpaceDE w:val="0"/>
              <w:autoSpaceDN w:val="0"/>
              <w:adjustRightInd w:val="0"/>
              <w:rPr>
                <w:iCs/>
                <w:sz w:val="28"/>
                <w:szCs w:val="28"/>
              </w:rPr>
            </w:pPr>
            <w:r w:rsidRPr="00EF0AA5">
              <w:rPr>
                <w:iCs/>
                <w:sz w:val="28"/>
                <w:szCs w:val="28"/>
              </w:rPr>
              <w:t>Робот полностью побывал в секции, расположенной на кратчайшем пути (за исключением зоны финиша)</w:t>
            </w:r>
          </w:p>
        </w:tc>
        <w:tc>
          <w:tcPr>
            <w:tcW w:w="2264" w:type="dxa"/>
          </w:tcPr>
          <w:p w:rsidR="00B0043F" w:rsidRPr="00EF0AA5" w:rsidRDefault="00B0043F" w:rsidP="00FD2293">
            <w:pPr>
              <w:autoSpaceDE w:val="0"/>
              <w:autoSpaceDN w:val="0"/>
              <w:adjustRightInd w:val="0"/>
              <w:jc w:val="center"/>
              <w:rPr>
                <w:iCs/>
                <w:sz w:val="28"/>
                <w:szCs w:val="28"/>
              </w:rPr>
            </w:pPr>
            <w:r w:rsidRPr="00EF0AA5">
              <w:rPr>
                <w:iCs/>
                <w:sz w:val="28"/>
                <w:szCs w:val="28"/>
              </w:rPr>
              <w:t>1 балл</w:t>
            </w:r>
          </w:p>
        </w:tc>
        <w:tc>
          <w:tcPr>
            <w:tcW w:w="1988" w:type="dxa"/>
          </w:tcPr>
          <w:p w:rsidR="00B0043F" w:rsidRPr="00EF0AA5" w:rsidRDefault="00B0043F" w:rsidP="00FD2293">
            <w:pPr>
              <w:autoSpaceDE w:val="0"/>
              <w:autoSpaceDN w:val="0"/>
              <w:adjustRightInd w:val="0"/>
              <w:jc w:val="center"/>
              <w:rPr>
                <w:iCs/>
                <w:sz w:val="28"/>
                <w:szCs w:val="28"/>
              </w:rPr>
            </w:pPr>
            <w:r w:rsidRPr="00EF0AA5">
              <w:rPr>
                <w:iCs/>
                <w:sz w:val="28"/>
                <w:szCs w:val="28"/>
                <w:lang w:val="en-US"/>
              </w:rPr>
              <w:t>N-</w:t>
            </w:r>
            <w:r w:rsidRPr="00EF0AA5">
              <w:rPr>
                <w:iCs/>
                <w:sz w:val="28"/>
                <w:szCs w:val="28"/>
              </w:rPr>
              <w:t>баллов</w:t>
            </w:r>
          </w:p>
        </w:tc>
      </w:tr>
      <w:tr w:rsidR="00B0043F" w:rsidRPr="00EF0AA5" w:rsidTr="00FD2293">
        <w:tc>
          <w:tcPr>
            <w:tcW w:w="704" w:type="dxa"/>
          </w:tcPr>
          <w:p w:rsidR="00B0043F" w:rsidRPr="00EF0AA5" w:rsidRDefault="00B0043F" w:rsidP="00FD2293">
            <w:pPr>
              <w:autoSpaceDE w:val="0"/>
              <w:autoSpaceDN w:val="0"/>
              <w:adjustRightInd w:val="0"/>
              <w:jc w:val="center"/>
              <w:rPr>
                <w:iCs/>
                <w:sz w:val="28"/>
                <w:szCs w:val="28"/>
              </w:rPr>
            </w:pPr>
            <w:r w:rsidRPr="00EF0AA5">
              <w:rPr>
                <w:iCs/>
                <w:sz w:val="28"/>
                <w:szCs w:val="28"/>
              </w:rPr>
              <w:t>3.</w:t>
            </w:r>
          </w:p>
        </w:tc>
        <w:tc>
          <w:tcPr>
            <w:tcW w:w="4820" w:type="dxa"/>
          </w:tcPr>
          <w:p w:rsidR="00B0043F" w:rsidRPr="00EF0AA5" w:rsidRDefault="00B0043F" w:rsidP="00FD2293">
            <w:pPr>
              <w:autoSpaceDE w:val="0"/>
              <w:autoSpaceDN w:val="0"/>
              <w:adjustRightInd w:val="0"/>
              <w:rPr>
                <w:iCs/>
                <w:sz w:val="28"/>
                <w:szCs w:val="28"/>
              </w:rPr>
            </w:pPr>
            <w:r w:rsidRPr="00EF0AA5">
              <w:rPr>
                <w:iCs/>
                <w:sz w:val="28"/>
                <w:szCs w:val="28"/>
              </w:rPr>
              <w:t>Робот полностью побывал в секции, не расположенной на кратчайшем пути (за исключением зоны финиша)</w:t>
            </w:r>
          </w:p>
        </w:tc>
        <w:tc>
          <w:tcPr>
            <w:tcW w:w="2264" w:type="dxa"/>
          </w:tcPr>
          <w:p w:rsidR="00B0043F" w:rsidRPr="00EF0AA5" w:rsidRDefault="00B0043F" w:rsidP="00FD2293">
            <w:pPr>
              <w:autoSpaceDE w:val="0"/>
              <w:autoSpaceDN w:val="0"/>
              <w:adjustRightInd w:val="0"/>
              <w:jc w:val="center"/>
              <w:rPr>
                <w:iCs/>
                <w:sz w:val="28"/>
                <w:szCs w:val="28"/>
              </w:rPr>
            </w:pPr>
            <w:r w:rsidRPr="00EF0AA5">
              <w:rPr>
                <w:iCs/>
                <w:sz w:val="28"/>
                <w:szCs w:val="28"/>
              </w:rPr>
              <w:t>10 секунд</w:t>
            </w:r>
          </w:p>
        </w:tc>
        <w:tc>
          <w:tcPr>
            <w:tcW w:w="1988" w:type="dxa"/>
          </w:tcPr>
          <w:p w:rsidR="00B0043F" w:rsidRPr="00EF0AA5" w:rsidRDefault="00B0043F" w:rsidP="00FD2293">
            <w:pPr>
              <w:autoSpaceDE w:val="0"/>
              <w:autoSpaceDN w:val="0"/>
              <w:adjustRightInd w:val="0"/>
              <w:jc w:val="center"/>
              <w:rPr>
                <w:iCs/>
                <w:sz w:val="28"/>
                <w:szCs w:val="28"/>
                <w:lang w:val="en-US"/>
              </w:rPr>
            </w:pPr>
            <w:r w:rsidRPr="00EF0AA5">
              <w:rPr>
                <w:iCs/>
                <w:sz w:val="28"/>
                <w:szCs w:val="28"/>
              </w:rPr>
              <w:t>10 секунд*</w:t>
            </w:r>
            <w:r w:rsidRPr="00EF0AA5">
              <w:rPr>
                <w:iCs/>
                <w:sz w:val="28"/>
                <w:szCs w:val="28"/>
                <w:lang w:val="en-US"/>
              </w:rPr>
              <w:t>[Y-(N</w:t>
            </w:r>
            <w:r w:rsidRPr="00EF0AA5">
              <w:rPr>
                <w:iCs/>
                <w:sz w:val="28"/>
                <w:szCs w:val="28"/>
              </w:rPr>
              <w:t>+1</w:t>
            </w:r>
            <w:r w:rsidRPr="00EF0AA5">
              <w:rPr>
                <w:iCs/>
                <w:sz w:val="28"/>
                <w:szCs w:val="28"/>
                <w:lang w:val="en-US"/>
              </w:rPr>
              <w:t>)]</w:t>
            </w:r>
          </w:p>
        </w:tc>
      </w:tr>
      <w:tr w:rsidR="00B0043F" w:rsidRPr="00EF0AA5" w:rsidTr="00FD2293">
        <w:tc>
          <w:tcPr>
            <w:tcW w:w="7788" w:type="dxa"/>
            <w:gridSpan w:val="3"/>
          </w:tcPr>
          <w:p w:rsidR="00B0043F" w:rsidRPr="00EF0AA5" w:rsidRDefault="00B0043F" w:rsidP="00FD2293">
            <w:pPr>
              <w:autoSpaceDE w:val="0"/>
              <w:autoSpaceDN w:val="0"/>
              <w:adjustRightInd w:val="0"/>
              <w:rPr>
                <w:iCs/>
                <w:sz w:val="28"/>
                <w:szCs w:val="28"/>
              </w:rPr>
            </w:pPr>
            <w:r w:rsidRPr="00EF0AA5">
              <w:rPr>
                <w:iCs/>
                <w:sz w:val="28"/>
                <w:szCs w:val="28"/>
              </w:rPr>
              <w:t>ИТОГО баллов</w:t>
            </w:r>
          </w:p>
        </w:tc>
        <w:tc>
          <w:tcPr>
            <w:tcW w:w="1988" w:type="dxa"/>
          </w:tcPr>
          <w:p w:rsidR="00B0043F" w:rsidRPr="00EF0AA5" w:rsidRDefault="00B0043F" w:rsidP="00FD2293">
            <w:pPr>
              <w:autoSpaceDE w:val="0"/>
              <w:autoSpaceDN w:val="0"/>
              <w:adjustRightInd w:val="0"/>
              <w:jc w:val="center"/>
              <w:rPr>
                <w:iCs/>
                <w:sz w:val="28"/>
                <w:szCs w:val="28"/>
              </w:rPr>
            </w:pPr>
            <w:r w:rsidRPr="00EF0AA5">
              <w:rPr>
                <w:iCs/>
                <w:sz w:val="28"/>
                <w:szCs w:val="28"/>
              </w:rPr>
              <w:t>2х</w:t>
            </w:r>
            <w:r w:rsidRPr="00EF0AA5">
              <w:rPr>
                <w:iCs/>
                <w:sz w:val="28"/>
                <w:szCs w:val="28"/>
                <w:lang w:val="en-US"/>
              </w:rPr>
              <w:t xml:space="preserve">N </w:t>
            </w:r>
            <w:r w:rsidRPr="00EF0AA5">
              <w:rPr>
                <w:iCs/>
                <w:sz w:val="28"/>
                <w:szCs w:val="28"/>
              </w:rPr>
              <w:t>баллов</w:t>
            </w:r>
          </w:p>
        </w:tc>
      </w:tr>
    </w:tbl>
    <w:p w:rsidR="00B0043F" w:rsidRPr="00EF0AA5" w:rsidRDefault="00B0043F" w:rsidP="00B0043F">
      <w:pPr>
        <w:autoSpaceDE w:val="0"/>
        <w:autoSpaceDN w:val="0"/>
        <w:adjustRightInd w:val="0"/>
        <w:jc w:val="both"/>
        <w:rPr>
          <w:iCs/>
          <w:sz w:val="28"/>
          <w:szCs w:val="28"/>
        </w:rPr>
      </w:pPr>
      <w:r w:rsidRPr="00EF0AA5">
        <w:rPr>
          <w:iCs/>
          <w:sz w:val="28"/>
          <w:szCs w:val="28"/>
        </w:rPr>
        <w:t>На прохождение дистанции каждой команде дается не менее одной попытки. Точное число определяется судейской коллегией в день проведения соревнований. В зачет принимается лучшее время из попыток.</w:t>
      </w:r>
    </w:p>
    <w:p w:rsidR="00B0043F" w:rsidRPr="00EF0AA5" w:rsidRDefault="00B0043F" w:rsidP="00B0043F">
      <w:pPr>
        <w:autoSpaceDE w:val="0"/>
        <w:autoSpaceDN w:val="0"/>
        <w:adjustRightInd w:val="0"/>
        <w:jc w:val="both"/>
        <w:rPr>
          <w:iCs/>
          <w:sz w:val="28"/>
          <w:szCs w:val="28"/>
        </w:rPr>
      </w:pPr>
      <w:r w:rsidRPr="00EF0AA5">
        <w:rPr>
          <w:iCs/>
          <w:sz w:val="28"/>
          <w:szCs w:val="28"/>
        </w:rPr>
        <w:t>Лучшим в попытке признается заезд с максимальным результатом. Если</w:t>
      </w:r>
    </w:p>
    <w:p w:rsidR="00B0043F" w:rsidRPr="00EF0AA5" w:rsidRDefault="00B0043F" w:rsidP="00B0043F">
      <w:pPr>
        <w:autoSpaceDE w:val="0"/>
        <w:autoSpaceDN w:val="0"/>
        <w:adjustRightInd w:val="0"/>
        <w:jc w:val="both"/>
        <w:rPr>
          <w:iCs/>
          <w:sz w:val="28"/>
          <w:szCs w:val="28"/>
        </w:rPr>
      </w:pPr>
      <w:r w:rsidRPr="00EF0AA5">
        <w:rPr>
          <w:iCs/>
          <w:sz w:val="28"/>
          <w:szCs w:val="28"/>
        </w:rPr>
        <w:t>несколько заездов имеют один и тот же результат, то лучшим признается заезд, на совершение которого робот затратил меньшее время.</w:t>
      </w:r>
    </w:p>
    <w:p w:rsidR="00B0043F" w:rsidRPr="00EF0AA5" w:rsidRDefault="00B0043F" w:rsidP="00B0043F">
      <w:pPr>
        <w:autoSpaceDE w:val="0"/>
        <w:autoSpaceDN w:val="0"/>
        <w:adjustRightInd w:val="0"/>
        <w:jc w:val="both"/>
        <w:rPr>
          <w:iCs/>
          <w:sz w:val="28"/>
          <w:szCs w:val="28"/>
        </w:rPr>
      </w:pPr>
      <w:r w:rsidRPr="00EF0AA5">
        <w:rPr>
          <w:iCs/>
          <w:sz w:val="28"/>
          <w:szCs w:val="28"/>
        </w:rPr>
        <w:t xml:space="preserve">Результатом робота в попытке объявляется результат лучшего в этой попытке заезда. Итоговым результатом робота объявляется лучший из результатов попыток. В первую очередь при полном прохождении маршрута учитывается время </w:t>
      </w:r>
      <w:r w:rsidRPr="00EF0AA5">
        <w:rPr>
          <w:iCs/>
          <w:sz w:val="28"/>
          <w:szCs w:val="28"/>
        </w:rPr>
        <w:lastRenderedPageBreak/>
        <w:t>прохождения (при одинаковом результате, учитывается п.3 маршрута «Обратно» из таблицы 1.)</w:t>
      </w:r>
    </w:p>
    <w:p w:rsidR="00B0043F" w:rsidRDefault="00B0043F" w:rsidP="00B0043F">
      <w:pPr>
        <w:autoSpaceDE w:val="0"/>
        <w:autoSpaceDN w:val="0"/>
        <w:adjustRightInd w:val="0"/>
        <w:jc w:val="both"/>
        <w:rPr>
          <w:iCs/>
          <w:sz w:val="28"/>
          <w:szCs w:val="28"/>
        </w:rPr>
        <w:sectPr w:rsidR="00B0043F" w:rsidSect="00434AB6">
          <w:pgSz w:w="11906" w:h="17338"/>
          <w:pgMar w:top="1168" w:right="851" w:bottom="811" w:left="1134" w:header="720" w:footer="720" w:gutter="0"/>
          <w:cols w:space="720"/>
          <w:noEndnote/>
        </w:sectPr>
      </w:pPr>
      <w:r w:rsidRPr="00EF0AA5">
        <w:rPr>
          <w:iCs/>
          <w:sz w:val="28"/>
          <w:szCs w:val="28"/>
        </w:rPr>
        <w:t>Победителем объявляется робот с наилучшим итоговым результатом.</w:t>
      </w:r>
    </w:p>
    <w:p w:rsidR="00B0043F" w:rsidRDefault="00B0043F" w:rsidP="00B0043F">
      <w:pPr>
        <w:autoSpaceDE w:val="0"/>
        <w:autoSpaceDN w:val="0"/>
        <w:adjustRightInd w:val="0"/>
        <w:jc w:val="right"/>
        <w:rPr>
          <w:iCs/>
          <w:sz w:val="28"/>
          <w:szCs w:val="28"/>
        </w:rPr>
      </w:pPr>
      <w:r>
        <w:rPr>
          <w:iCs/>
          <w:sz w:val="28"/>
          <w:szCs w:val="28"/>
        </w:rPr>
        <w:lastRenderedPageBreak/>
        <w:t>Приложение 5.</w:t>
      </w:r>
    </w:p>
    <w:p w:rsidR="00B0043F" w:rsidRPr="00EF0AA5" w:rsidRDefault="00B0043F" w:rsidP="00B0043F">
      <w:pPr>
        <w:jc w:val="center"/>
        <w:rPr>
          <w:b/>
          <w:sz w:val="28"/>
          <w:szCs w:val="28"/>
        </w:rPr>
      </w:pPr>
      <w:r>
        <w:rPr>
          <w:b/>
          <w:sz w:val="28"/>
          <w:szCs w:val="28"/>
        </w:rPr>
        <w:t>Р</w:t>
      </w:r>
      <w:r w:rsidRPr="00EF0AA5">
        <w:rPr>
          <w:b/>
          <w:sz w:val="28"/>
          <w:szCs w:val="28"/>
        </w:rPr>
        <w:t xml:space="preserve">егламент </w:t>
      </w:r>
      <w:r>
        <w:rPr>
          <w:b/>
          <w:sz w:val="28"/>
          <w:szCs w:val="28"/>
        </w:rPr>
        <w:t>«Д</w:t>
      </w:r>
      <w:r w:rsidRPr="00EF0AA5">
        <w:rPr>
          <w:b/>
          <w:sz w:val="28"/>
          <w:szCs w:val="28"/>
        </w:rPr>
        <w:t>вижение по линии</w:t>
      </w:r>
      <w:r>
        <w:rPr>
          <w:b/>
          <w:sz w:val="28"/>
          <w:szCs w:val="28"/>
        </w:rPr>
        <w:t>»</w:t>
      </w:r>
      <w:r w:rsidRPr="00EF0AA5">
        <w:rPr>
          <w:b/>
          <w:sz w:val="28"/>
          <w:szCs w:val="28"/>
        </w:rPr>
        <w:t xml:space="preserve"> </w:t>
      </w:r>
    </w:p>
    <w:p w:rsidR="00B0043F" w:rsidRDefault="00B0043F" w:rsidP="00B0043F"/>
    <w:p w:rsidR="00B0043F" w:rsidRPr="00C65042" w:rsidRDefault="00B0043F" w:rsidP="00B0043F">
      <w:pPr>
        <w:pStyle w:val="1"/>
        <w:spacing w:before="0" w:line="240" w:lineRule="auto"/>
        <w:ind w:firstLine="708"/>
        <w:rPr>
          <w:rFonts w:ascii="Times New Roman" w:hAnsi="Times New Roman" w:cs="Times New Roman"/>
          <w:b/>
          <w:color w:val="auto"/>
        </w:rPr>
      </w:pPr>
      <w:bookmarkStart w:id="35" w:name="_Toc54279060"/>
      <w:r w:rsidRPr="00C65042">
        <w:rPr>
          <w:rFonts w:ascii="Times New Roman" w:hAnsi="Times New Roman" w:cs="Times New Roman"/>
          <w:b/>
          <w:color w:val="auto"/>
        </w:rPr>
        <w:t>1. Описание задания</w:t>
      </w:r>
      <w:bookmarkEnd w:id="35"/>
    </w:p>
    <w:p w:rsidR="00B0043F" w:rsidRPr="00C65042" w:rsidRDefault="00B0043F" w:rsidP="00B0043F">
      <w:pPr>
        <w:ind w:firstLine="708"/>
        <w:jc w:val="both"/>
        <w:rPr>
          <w:sz w:val="28"/>
          <w:szCs w:val="28"/>
        </w:rPr>
      </w:pPr>
      <w:r w:rsidRPr="00C65042">
        <w:rPr>
          <w:sz w:val="28"/>
          <w:szCs w:val="28"/>
        </w:rPr>
        <w:t>Необходимо за минимальное количество времени преодолеть дистанцию по заданной траектории движения.</w:t>
      </w:r>
    </w:p>
    <w:p w:rsidR="00B0043F" w:rsidRPr="00C65042" w:rsidRDefault="00B0043F" w:rsidP="00B0043F">
      <w:pPr>
        <w:pStyle w:val="1"/>
        <w:spacing w:before="0" w:line="240" w:lineRule="auto"/>
        <w:ind w:firstLine="708"/>
        <w:rPr>
          <w:rFonts w:ascii="Times New Roman" w:hAnsi="Times New Roman" w:cs="Times New Roman"/>
          <w:b/>
          <w:color w:val="auto"/>
        </w:rPr>
      </w:pPr>
      <w:bookmarkStart w:id="36" w:name="_Toc54279061"/>
      <w:r w:rsidRPr="00C65042">
        <w:rPr>
          <w:rFonts w:ascii="Times New Roman" w:hAnsi="Times New Roman" w:cs="Times New Roman"/>
          <w:b/>
          <w:color w:val="auto"/>
        </w:rPr>
        <w:t>2. Требования к полю и линии</w:t>
      </w:r>
      <w:bookmarkEnd w:id="36"/>
    </w:p>
    <w:p w:rsidR="00B0043F" w:rsidRPr="00C65042" w:rsidRDefault="00B0043F" w:rsidP="00B0043F">
      <w:pPr>
        <w:ind w:firstLine="708"/>
        <w:jc w:val="both"/>
        <w:rPr>
          <w:sz w:val="28"/>
          <w:szCs w:val="28"/>
        </w:rPr>
      </w:pPr>
      <w:r w:rsidRPr="00C65042">
        <w:rPr>
          <w:sz w:val="28"/>
          <w:szCs w:val="28"/>
        </w:rPr>
        <w:t>Для категории «Образовательные конструкторы» определены следующие требования к линии:</w:t>
      </w:r>
    </w:p>
    <w:p w:rsidR="00B0043F" w:rsidRPr="00C65042" w:rsidRDefault="00B0043F" w:rsidP="00B0043F">
      <w:pPr>
        <w:ind w:firstLine="708"/>
        <w:jc w:val="both"/>
        <w:rPr>
          <w:sz w:val="28"/>
          <w:szCs w:val="28"/>
        </w:rPr>
      </w:pPr>
      <w:r w:rsidRPr="00C65042">
        <w:rPr>
          <w:sz w:val="28"/>
          <w:szCs w:val="28"/>
        </w:rPr>
        <w:t>ширина линии: 50 мм;</w:t>
      </w:r>
    </w:p>
    <w:p w:rsidR="00B0043F" w:rsidRPr="00C65042" w:rsidRDefault="00B0043F" w:rsidP="00B0043F">
      <w:pPr>
        <w:ind w:firstLine="708"/>
        <w:jc w:val="both"/>
        <w:rPr>
          <w:sz w:val="28"/>
          <w:szCs w:val="28"/>
        </w:rPr>
      </w:pPr>
      <w:r w:rsidRPr="00C65042">
        <w:rPr>
          <w:sz w:val="28"/>
          <w:szCs w:val="28"/>
        </w:rPr>
        <w:t>радиус кривизны: не менее 300 мм.</w:t>
      </w:r>
    </w:p>
    <w:p w:rsidR="00B0043F" w:rsidRPr="00C65042" w:rsidRDefault="00B0043F" w:rsidP="00B0043F">
      <w:pPr>
        <w:ind w:firstLine="708"/>
        <w:jc w:val="both"/>
        <w:rPr>
          <w:sz w:val="28"/>
          <w:szCs w:val="28"/>
        </w:rPr>
      </w:pPr>
      <w:r w:rsidRPr="00C65042">
        <w:rPr>
          <w:sz w:val="28"/>
          <w:szCs w:val="28"/>
        </w:rPr>
        <w:t>Линии старта и финиша может быть обозначена жёлтым цветом.</w:t>
      </w:r>
    </w:p>
    <w:p w:rsidR="00B0043F" w:rsidRPr="00C65042" w:rsidRDefault="00B0043F" w:rsidP="00B0043F">
      <w:pPr>
        <w:pStyle w:val="1"/>
        <w:spacing w:before="0" w:line="240" w:lineRule="auto"/>
        <w:ind w:firstLine="708"/>
        <w:rPr>
          <w:rFonts w:ascii="Times New Roman" w:hAnsi="Times New Roman" w:cs="Times New Roman"/>
          <w:b/>
          <w:color w:val="auto"/>
        </w:rPr>
      </w:pPr>
      <w:bookmarkStart w:id="37" w:name="_Toc54279062"/>
      <w:r w:rsidRPr="00C65042">
        <w:rPr>
          <w:rFonts w:ascii="Times New Roman" w:hAnsi="Times New Roman" w:cs="Times New Roman"/>
          <w:b/>
          <w:color w:val="auto"/>
        </w:rPr>
        <w:t>3. Требования к роботу</w:t>
      </w:r>
      <w:bookmarkEnd w:id="37"/>
    </w:p>
    <w:p w:rsidR="00B0043F" w:rsidRPr="00C65042" w:rsidRDefault="00B0043F" w:rsidP="00B0043F">
      <w:pPr>
        <w:ind w:firstLine="708"/>
        <w:jc w:val="both"/>
        <w:rPr>
          <w:sz w:val="28"/>
          <w:szCs w:val="28"/>
        </w:rPr>
      </w:pPr>
      <w:r w:rsidRPr="00C65042">
        <w:rPr>
          <w:sz w:val="28"/>
          <w:szCs w:val="28"/>
        </w:rPr>
        <w:t>Для категории «Образовательные конструкторы» определены следующие требования к роботам:</w:t>
      </w:r>
    </w:p>
    <w:p w:rsidR="00B0043F" w:rsidRPr="00C65042" w:rsidRDefault="00B0043F" w:rsidP="00B0043F">
      <w:pPr>
        <w:ind w:firstLine="708"/>
        <w:jc w:val="both"/>
        <w:rPr>
          <w:sz w:val="28"/>
          <w:szCs w:val="28"/>
        </w:rPr>
      </w:pPr>
      <w:r w:rsidRPr="00C65042">
        <w:rPr>
          <w:sz w:val="28"/>
          <w:szCs w:val="28"/>
        </w:rPr>
        <w:t>длина: не более 25 см;</w:t>
      </w:r>
    </w:p>
    <w:p w:rsidR="00B0043F" w:rsidRPr="00C65042" w:rsidRDefault="00B0043F" w:rsidP="00B0043F">
      <w:pPr>
        <w:ind w:firstLine="708"/>
        <w:jc w:val="both"/>
        <w:rPr>
          <w:sz w:val="28"/>
          <w:szCs w:val="28"/>
        </w:rPr>
      </w:pPr>
      <w:r w:rsidRPr="00C65042">
        <w:rPr>
          <w:sz w:val="28"/>
          <w:szCs w:val="28"/>
        </w:rPr>
        <w:t>ширина: не более 25 см;</w:t>
      </w:r>
    </w:p>
    <w:p w:rsidR="00B0043F" w:rsidRDefault="00B0043F" w:rsidP="00B0043F">
      <w:pPr>
        <w:ind w:firstLine="708"/>
        <w:jc w:val="both"/>
        <w:rPr>
          <w:sz w:val="28"/>
          <w:szCs w:val="28"/>
        </w:rPr>
      </w:pPr>
      <w:r w:rsidRPr="00C65042">
        <w:rPr>
          <w:sz w:val="28"/>
          <w:szCs w:val="28"/>
        </w:rPr>
        <w:t>масса: не более 1 кг.</w:t>
      </w:r>
    </w:p>
    <w:p w:rsidR="00B0043F" w:rsidRPr="00C65042" w:rsidRDefault="00B0043F" w:rsidP="00B0043F">
      <w:pPr>
        <w:ind w:firstLine="708"/>
        <w:jc w:val="both"/>
        <w:rPr>
          <w:sz w:val="28"/>
          <w:szCs w:val="28"/>
        </w:rPr>
      </w:pPr>
      <w:r>
        <w:rPr>
          <w:sz w:val="28"/>
          <w:szCs w:val="28"/>
        </w:rPr>
        <w:t>датчик цвета: не более 3 шт.</w:t>
      </w:r>
    </w:p>
    <w:p w:rsidR="00B0043F" w:rsidRPr="00C65042" w:rsidRDefault="00B0043F" w:rsidP="00B0043F">
      <w:pPr>
        <w:ind w:firstLine="708"/>
        <w:jc w:val="both"/>
        <w:rPr>
          <w:sz w:val="28"/>
          <w:szCs w:val="28"/>
        </w:rPr>
      </w:pPr>
      <w:r w:rsidRPr="00C65042">
        <w:rPr>
          <w:sz w:val="28"/>
          <w:szCs w:val="28"/>
        </w:rPr>
        <w:t>Роботы, выступающие данной категории, должны быть изготовлены из образовательного конструктора одной из следующих фирм-производителей:</w:t>
      </w:r>
    </w:p>
    <w:p w:rsidR="00B0043F" w:rsidRPr="00C65042" w:rsidRDefault="00B0043F" w:rsidP="00B0043F">
      <w:pPr>
        <w:ind w:firstLine="708"/>
        <w:jc w:val="both"/>
        <w:rPr>
          <w:sz w:val="28"/>
          <w:szCs w:val="28"/>
          <w:lang w:val="en-US"/>
        </w:rPr>
      </w:pPr>
      <w:r w:rsidRPr="00C65042">
        <w:rPr>
          <w:sz w:val="28"/>
          <w:szCs w:val="28"/>
          <w:lang w:val="en-US"/>
        </w:rPr>
        <w:t>Lego;</w:t>
      </w:r>
    </w:p>
    <w:p w:rsidR="00B0043F" w:rsidRPr="00C65042" w:rsidRDefault="00B0043F" w:rsidP="00B0043F">
      <w:pPr>
        <w:ind w:firstLine="708"/>
        <w:jc w:val="both"/>
        <w:rPr>
          <w:sz w:val="28"/>
          <w:szCs w:val="28"/>
          <w:lang w:val="en-US"/>
        </w:rPr>
      </w:pPr>
      <w:proofErr w:type="spellStart"/>
      <w:r w:rsidRPr="00C65042">
        <w:rPr>
          <w:sz w:val="28"/>
          <w:szCs w:val="28"/>
          <w:lang w:val="en-US"/>
        </w:rPr>
        <w:t>Fischertechnik</w:t>
      </w:r>
      <w:proofErr w:type="spellEnd"/>
      <w:r w:rsidRPr="00C65042">
        <w:rPr>
          <w:sz w:val="28"/>
          <w:szCs w:val="28"/>
          <w:lang w:val="en-US"/>
        </w:rPr>
        <w:t>;</w:t>
      </w:r>
    </w:p>
    <w:p w:rsidR="00B0043F" w:rsidRPr="00C65042" w:rsidRDefault="00B0043F" w:rsidP="00B0043F">
      <w:pPr>
        <w:ind w:firstLine="708"/>
        <w:jc w:val="both"/>
        <w:rPr>
          <w:sz w:val="28"/>
          <w:szCs w:val="28"/>
          <w:lang w:val="en-US"/>
        </w:rPr>
      </w:pPr>
      <w:r w:rsidRPr="00C65042">
        <w:rPr>
          <w:sz w:val="28"/>
          <w:szCs w:val="28"/>
          <w:lang w:val="en-US"/>
        </w:rPr>
        <w:t>VEX;</w:t>
      </w:r>
    </w:p>
    <w:p w:rsidR="00B0043F" w:rsidRPr="00C65042" w:rsidRDefault="00B0043F" w:rsidP="00B0043F">
      <w:pPr>
        <w:ind w:firstLine="708"/>
        <w:jc w:val="both"/>
        <w:rPr>
          <w:sz w:val="28"/>
          <w:szCs w:val="28"/>
          <w:lang w:val="en-US"/>
        </w:rPr>
      </w:pPr>
      <w:r w:rsidRPr="00C65042">
        <w:rPr>
          <w:sz w:val="28"/>
          <w:szCs w:val="28"/>
          <w:lang w:val="en-US"/>
        </w:rPr>
        <w:t>Huna;</w:t>
      </w:r>
    </w:p>
    <w:p w:rsidR="00B0043F" w:rsidRPr="00C65042" w:rsidRDefault="00B0043F" w:rsidP="00B0043F">
      <w:pPr>
        <w:ind w:firstLine="708"/>
        <w:jc w:val="both"/>
        <w:rPr>
          <w:sz w:val="28"/>
          <w:szCs w:val="28"/>
          <w:lang w:val="en-US"/>
        </w:rPr>
      </w:pPr>
      <w:r w:rsidRPr="00C65042">
        <w:rPr>
          <w:sz w:val="28"/>
          <w:szCs w:val="28"/>
          <w:lang w:val="en-US"/>
        </w:rPr>
        <w:t>TRIK;</w:t>
      </w:r>
    </w:p>
    <w:p w:rsidR="00B0043F" w:rsidRDefault="00B0043F" w:rsidP="00B0043F">
      <w:pPr>
        <w:ind w:firstLine="708"/>
        <w:jc w:val="both"/>
        <w:rPr>
          <w:sz w:val="28"/>
          <w:szCs w:val="28"/>
        </w:rPr>
      </w:pPr>
      <w:r>
        <w:rPr>
          <w:sz w:val="28"/>
          <w:szCs w:val="28"/>
          <w:lang w:val="en-US"/>
        </w:rPr>
        <w:t>Robotics</w:t>
      </w:r>
      <w:r>
        <w:rPr>
          <w:sz w:val="28"/>
          <w:szCs w:val="28"/>
        </w:rPr>
        <w:t>;</w:t>
      </w:r>
    </w:p>
    <w:p w:rsidR="00B0043F" w:rsidRPr="00DC4FD2" w:rsidRDefault="00B0043F" w:rsidP="00B0043F">
      <w:pPr>
        <w:ind w:firstLine="708"/>
        <w:jc w:val="both"/>
        <w:rPr>
          <w:sz w:val="28"/>
          <w:szCs w:val="28"/>
        </w:rPr>
      </w:pPr>
      <w:proofErr w:type="spellStart"/>
      <w:r>
        <w:rPr>
          <w:sz w:val="28"/>
          <w:szCs w:val="28"/>
          <w:lang w:val="en-US"/>
        </w:rPr>
        <w:t>MakeBlock</w:t>
      </w:r>
      <w:proofErr w:type="spellEnd"/>
      <w:r>
        <w:rPr>
          <w:sz w:val="28"/>
          <w:szCs w:val="28"/>
        </w:rPr>
        <w:t>.</w:t>
      </w:r>
    </w:p>
    <w:p w:rsidR="00B0043F" w:rsidRPr="00C65042" w:rsidRDefault="00B0043F" w:rsidP="00B0043F">
      <w:pPr>
        <w:ind w:firstLine="708"/>
        <w:jc w:val="both"/>
        <w:rPr>
          <w:sz w:val="28"/>
          <w:szCs w:val="28"/>
        </w:rPr>
      </w:pPr>
      <w:r w:rsidRPr="00C65042">
        <w:rPr>
          <w:sz w:val="28"/>
          <w:szCs w:val="28"/>
        </w:rPr>
        <w:t>В конструкциях роботов запрещены пластиковые детали ручного изготовления или напечатанные на 3D-принтере. Любая электроника может быть использована только из образовательного конструктора.</w:t>
      </w:r>
    </w:p>
    <w:p w:rsidR="00B0043F" w:rsidRPr="00C65042" w:rsidRDefault="00B0043F" w:rsidP="00B0043F">
      <w:pPr>
        <w:pStyle w:val="1"/>
        <w:spacing w:before="0" w:line="240" w:lineRule="auto"/>
        <w:ind w:firstLine="708"/>
        <w:rPr>
          <w:rFonts w:ascii="Times New Roman" w:hAnsi="Times New Roman" w:cs="Times New Roman"/>
          <w:b/>
          <w:color w:val="auto"/>
        </w:rPr>
      </w:pPr>
      <w:bookmarkStart w:id="38" w:name="_Toc54279063"/>
      <w:r w:rsidRPr="00C65042">
        <w:rPr>
          <w:rFonts w:ascii="Times New Roman" w:hAnsi="Times New Roman" w:cs="Times New Roman"/>
          <w:b/>
          <w:color w:val="auto"/>
        </w:rPr>
        <w:t>4. Порядок проведения состязаний</w:t>
      </w:r>
      <w:bookmarkEnd w:id="38"/>
    </w:p>
    <w:p w:rsidR="00B0043F" w:rsidRPr="00C65042" w:rsidRDefault="00B0043F" w:rsidP="00B0043F">
      <w:pPr>
        <w:ind w:firstLine="708"/>
        <w:jc w:val="both"/>
        <w:rPr>
          <w:sz w:val="28"/>
          <w:szCs w:val="28"/>
        </w:rPr>
      </w:pPr>
      <w:r w:rsidRPr="00C65042">
        <w:rPr>
          <w:sz w:val="28"/>
          <w:szCs w:val="28"/>
        </w:rPr>
        <w:t>Перед началом заезда робот устанавливается в зону старта полигона так, чтобы никакая его часть не выходила за пределы этой зоны.</w:t>
      </w:r>
    </w:p>
    <w:p w:rsidR="00B0043F" w:rsidRPr="00C65042" w:rsidRDefault="00B0043F" w:rsidP="00B0043F">
      <w:pPr>
        <w:ind w:firstLine="708"/>
        <w:jc w:val="both"/>
        <w:rPr>
          <w:sz w:val="28"/>
          <w:szCs w:val="28"/>
        </w:rPr>
      </w:pPr>
      <w:r w:rsidRPr="00C65042">
        <w:rPr>
          <w:sz w:val="28"/>
          <w:szCs w:val="28"/>
        </w:rPr>
        <w:t>В соревновании робот участника стартует и финиширует на одной стартовой позиции.</w:t>
      </w:r>
    </w:p>
    <w:p w:rsidR="00B0043F" w:rsidRPr="00C65042" w:rsidRDefault="00B0043F" w:rsidP="00B0043F">
      <w:pPr>
        <w:ind w:firstLine="708"/>
        <w:jc w:val="both"/>
        <w:rPr>
          <w:sz w:val="28"/>
          <w:szCs w:val="28"/>
        </w:rPr>
      </w:pPr>
      <w:r w:rsidRPr="00C65042">
        <w:rPr>
          <w:sz w:val="28"/>
          <w:szCs w:val="28"/>
        </w:rPr>
        <w:t>На прохождение дистанции каждой команде дается не менее двух попыток. Точное число определяется судейской коллегией в день проведения соревнований. В зачет принимается лучшее время из попыток.</w:t>
      </w:r>
    </w:p>
    <w:p w:rsidR="00B0043F" w:rsidRPr="00C65042" w:rsidRDefault="00B0043F" w:rsidP="00B0043F">
      <w:pPr>
        <w:ind w:firstLine="708"/>
        <w:jc w:val="both"/>
        <w:rPr>
          <w:sz w:val="28"/>
          <w:szCs w:val="28"/>
        </w:rPr>
      </w:pPr>
      <w:r w:rsidRPr="00C65042">
        <w:rPr>
          <w:sz w:val="28"/>
          <w:szCs w:val="28"/>
        </w:rPr>
        <w:t>На выполнение одной попытки роботу даётся 2 минуты. Время заезда отсчитывается от момента пересечения роботом линии старта до момента пресечения роботом линии финиша.</w:t>
      </w:r>
    </w:p>
    <w:p w:rsidR="00B0043F" w:rsidRPr="00C65042" w:rsidRDefault="00B0043F" w:rsidP="00B0043F">
      <w:pPr>
        <w:ind w:firstLine="708"/>
        <w:jc w:val="both"/>
        <w:rPr>
          <w:sz w:val="28"/>
          <w:szCs w:val="28"/>
        </w:rPr>
      </w:pPr>
      <w:r w:rsidRPr="00C65042">
        <w:rPr>
          <w:sz w:val="28"/>
          <w:szCs w:val="28"/>
        </w:rPr>
        <w:t>Робот пересекает линию, когда самая передняя его часть касается или пересекает линию.</w:t>
      </w:r>
    </w:p>
    <w:p w:rsidR="00B0043F" w:rsidRPr="00C65042" w:rsidRDefault="00B0043F" w:rsidP="00B0043F">
      <w:pPr>
        <w:ind w:firstLine="708"/>
        <w:jc w:val="both"/>
        <w:rPr>
          <w:sz w:val="28"/>
          <w:szCs w:val="28"/>
        </w:rPr>
      </w:pPr>
      <w:r w:rsidRPr="00C65042">
        <w:rPr>
          <w:sz w:val="28"/>
          <w:szCs w:val="28"/>
        </w:rPr>
        <w:lastRenderedPageBreak/>
        <w:t>Время попыток должно быть зафиксировано электронной системой ворот или судьей по секундомеру, в зависимости от доступности оборудования. В любом случае зафиксированное время должно быть окончательным.</w:t>
      </w:r>
    </w:p>
    <w:p w:rsidR="00B0043F" w:rsidRPr="00C65042" w:rsidRDefault="00B0043F" w:rsidP="00B0043F">
      <w:pPr>
        <w:ind w:firstLine="708"/>
        <w:jc w:val="both"/>
        <w:rPr>
          <w:sz w:val="28"/>
          <w:szCs w:val="28"/>
        </w:rPr>
      </w:pPr>
      <w:r w:rsidRPr="00C65042">
        <w:rPr>
          <w:sz w:val="28"/>
          <w:szCs w:val="28"/>
        </w:rPr>
        <w:t>Заезд останавливается в следующих случаях:</w:t>
      </w:r>
    </w:p>
    <w:p w:rsidR="00B0043F" w:rsidRPr="00C65042" w:rsidRDefault="00B0043F" w:rsidP="00E8643B">
      <w:pPr>
        <w:pStyle w:val="a8"/>
        <w:widowControl/>
        <w:numPr>
          <w:ilvl w:val="0"/>
          <w:numId w:val="17"/>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робот полностью выполнил задание;</w:t>
      </w:r>
    </w:p>
    <w:p w:rsidR="00B0043F" w:rsidRPr="00C65042" w:rsidRDefault="00B0043F" w:rsidP="00E8643B">
      <w:pPr>
        <w:pStyle w:val="a8"/>
        <w:widowControl/>
        <w:numPr>
          <w:ilvl w:val="0"/>
          <w:numId w:val="17"/>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закончилось время, отведённое на выполнение заезда;</w:t>
      </w:r>
    </w:p>
    <w:p w:rsidR="00B0043F" w:rsidRPr="00C65042" w:rsidRDefault="00B0043F" w:rsidP="00E8643B">
      <w:pPr>
        <w:pStyle w:val="a8"/>
        <w:widowControl/>
        <w:numPr>
          <w:ilvl w:val="0"/>
          <w:numId w:val="17"/>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робот был дисквалифицирован в ходе заезда.</w:t>
      </w:r>
    </w:p>
    <w:p w:rsidR="00B0043F" w:rsidRPr="00C65042" w:rsidRDefault="00B0043F" w:rsidP="00B0043F">
      <w:pPr>
        <w:pStyle w:val="2"/>
        <w:spacing w:before="0"/>
        <w:ind w:firstLine="708"/>
        <w:rPr>
          <w:b w:val="0"/>
        </w:rPr>
      </w:pPr>
      <w:bookmarkStart w:id="39" w:name="_Toc54279064"/>
      <w:r w:rsidRPr="00C65042">
        <w:t>4.1. Условия дисквалификации</w:t>
      </w:r>
      <w:bookmarkEnd w:id="39"/>
    </w:p>
    <w:p w:rsidR="00B0043F" w:rsidRPr="00C65042" w:rsidRDefault="00B0043F" w:rsidP="00B0043F">
      <w:pPr>
        <w:ind w:firstLine="708"/>
        <w:jc w:val="both"/>
        <w:rPr>
          <w:sz w:val="28"/>
          <w:szCs w:val="28"/>
        </w:rPr>
      </w:pPr>
      <w:r w:rsidRPr="00C65042">
        <w:rPr>
          <w:sz w:val="28"/>
          <w:szCs w:val="28"/>
        </w:rPr>
        <w:t>Робот может быть дисквалифицирован в следующих случаях:</w:t>
      </w:r>
    </w:p>
    <w:p w:rsidR="00B0043F" w:rsidRPr="008122B2" w:rsidRDefault="00B0043F" w:rsidP="00E8643B">
      <w:pPr>
        <w:pStyle w:val="a8"/>
        <w:widowControl/>
        <w:numPr>
          <w:ilvl w:val="0"/>
          <w:numId w:val="18"/>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робот действует неавтономно (со стороны участника осуществляется</w:t>
      </w:r>
      <w:r>
        <w:rPr>
          <w:rFonts w:ascii="Times New Roman" w:hAnsi="Times New Roman" w:cs="Times New Roman"/>
          <w:sz w:val="28"/>
          <w:szCs w:val="28"/>
        </w:rPr>
        <w:t xml:space="preserve"> </w:t>
      </w:r>
      <w:r w:rsidRPr="008122B2">
        <w:rPr>
          <w:rFonts w:ascii="Times New Roman" w:hAnsi="Times New Roman" w:cs="Times New Roman"/>
          <w:sz w:val="28"/>
          <w:szCs w:val="28"/>
        </w:rPr>
        <w:t>управление роботом);</w:t>
      </w:r>
    </w:p>
    <w:p w:rsidR="00B0043F" w:rsidRPr="00C65042" w:rsidRDefault="00B0043F" w:rsidP="00E8643B">
      <w:pPr>
        <w:pStyle w:val="a8"/>
        <w:widowControl/>
        <w:numPr>
          <w:ilvl w:val="0"/>
          <w:numId w:val="18"/>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во время заезда участник коснулся полигона или робота;</w:t>
      </w:r>
    </w:p>
    <w:p w:rsidR="00B0043F" w:rsidRPr="008122B2" w:rsidRDefault="00B0043F" w:rsidP="00E8643B">
      <w:pPr>
        <w:pStyle w:val="a8"/>
        <w:widowControl/>
        <w:numPr>
          <w:ilvl w:val="0"/>
          <w:numId w:val="18"/>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робот покинул поле (любая точка опоры робота коснулась поверхности</w:t>
      </w:r>
      <w:r>
        <w:rPr>
          <w:rFonts w:ascii="Times New Roman" w:hAnsi="Times New Roman" w:cs="Times New Roman"/>
          <w:sz w:val="28"/>
          <w:szCs w:val="28"/>
        </w:rPr>
        <w:t xml:space="preserve"> </w:t>
      </w:r>
      <w:r w:rsidRPr="008122B2">
        <w:rPr>
          <w:rFonts w:ascii="Times New Roman" w:hAnsi="Times New Roman" w:cs="Times New Roman"/>
          <w:sz w:val="28"/>
          <w:szCs w:val="28"/>
        </w:rPr>
        <w:t>за пределами поля);</w:t>
      </w:r>
    </w:p>
    <w:p w:rsidR="00B0043F" w:rsidRPr="00C65042" w:rsidRDefault="00B0043F" w:rsidP="00E8643B">
      <w:pPr>
        <w:pStyle w:val="a8"/>
        <w:widowControl/>
        <w:numPr>
          <w:ilvl w:val="0"/>
          <w:numId w:val="18"/>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робот сошел с линии более чем на 5 секунд;</w:t>
      </w:r>
    </w:p>
    <w:p w:rsidR="00B0043F" w:rsidRPr="00C65042" w:rsidRDefault="00B0043F" w:rsidP="00E8643B">
      <w:pPr>
        <w:pStyle w:val="a8"/>
        <w:widowControl/>
        <w:numPr>
          <w:ilvl w:val="0"/>
          <w:numId w:val="18"/>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робот сошел с линии и вернулся на линию в точке, расположенной после</w:t>
      </w:r>
    </w:p>
    <w:p w:rsidR="00B0043F" w:rsidRPr="00C65042" w:rsidRDefault="00B0043F" w:rsidP="00E8643B">
      <w:pPr>
        <w:pStyle w:val="a8"/>
        <w:widowControl/>
        <w:numPr>
          <w:ilvl w:val="0"/>
          <w:numId w:val="18"/>
        </w:numPr>
        <w:suppressAutoHyphens w:val="0"/>
        <w:ind w:left="0"/>
        <w:contextualSpacing/>
        <w:jc w:val="both"/>
        <w:rPr>
          <w:rFonts w:ascii="Times New Roman" w:hAnsi="Times New Roman" w:cs="Times New Roman"/>
          <w:sz w:val="28"/>
          <w:szCs w:val="28"/>
        </w:rPr>
      </w:pPr>
      <w:r w:rsidRPr="00C65042">
        <w:rPr>
          <w:rFonts w:ascii="Times New Roman" w:hAnsi="Times New Roman" w:cs="Times New Roman"/>
          <w:sz w:val="28"/>
          <w:szCs w:val="28"/>
        </w:rPr>
        <w:t>схода с линии.</w:t>
      </w:r>
    </w:p>
    <w:p w:rsidR="00B0043F" w:rsidRPr="00C65042" w:rsidRDefault="00B0043F" w:rsidP="00B0043F">
      <w:pPr>
        <w:ind w:firstLine="708"/>
        <w:jc w:val="both"/>
        <w:rPr>
          <w:sz w:val="28"/>
          <w:szCs w:val="28"/>
        </w:rPr>
      </w:pPr>
      <w:r w:rsidRPr="00C65042">
        <w:rPr>
          <w:sz w:val="28"/>
          <w:szCs w:val="28"/>
        </w:rPr>
        <w:t>Считается, что робот покинул линию (сошёл с линии), если никакая часть робота или его проекция не находится на линии. Длина робота в этом случае считается по колесной базе.</w:t>
      </w:r>
    </w:p>
    <w:p w:rsidR="00B0043F" w:rsidRPr="00C65042" w:rsidRDefault="00B0043F" w:rsidP="00B0043F">
      <w:pPr>
        <w:pStyle w:val="1"/>
        <w:spacing w:before="0" w:line="240" w:lineRule="auto"/>
        <w:ind w:firstLine="708"/>
        <w:rPr>
          <w:rFonts w:ascii="Times New Roman" w:hAnsi="Times New Roman" w:cs="Times New Roman"/>
          <w:b/>
          <w:color w:val="auto"/>
        </w:rPr>
      </w:pPr>
      <w:bookmarkStart w:id="40" w:name="_Toc54279065"/>
      <w:r w:rsidRPr="00C65042">
        <w:rPr>
          <w:rFonts w:ascii="Times New Roman" w:hAnsi="Times New Roman" w:cs="Times New Roman"/>
          <w:b/>
          <w:color w:val="auto"/>
        </w:rPr>
        <w:t>5. Порядок отбора победителя</w:t>
      </w:r>
      <w:bookmarkEnd w:id="40"/>
    </w:p>
    <w:p w:rsidR="00B0043F" w:rsidRDefault="00B0043F" w:rsidP="00B0043F">
      <w:pPr>
        <w:ind w:firstLine="708"/>
        <w:jc w:val="both"/>
        <w:rPr>
          <w:sz w:val="28"/>
          <w:szCs w:val="28"/>
        </w:rPr>
        <w:sectPr w:rsidR="00B0043F" w:rsidSect="00434AB6">
          <w:pgSz w:w="11906" w:h="17338"/>
          <w:pgMar w:top="1168" w:right="851" w:bottom="811" w:left="1134" w:header="720" w:footer="720" w:gutter="0"/>
          <w:cols w:space="720"/>
          <w:noEndnote/>
        </w:sectPr>
      </w:pPr>
      <w:r w:rsidRPr="00C65042">
        <w:rPr>
          <w:sz w:val="28"/>
          <w:szCs w:val="28"/>
        </w:rPr>
        <w:t>Победителем будет объявлена команда, потратившая на преодоление дистанции наименьшее время.</w:t>
      </w:r>
    </w:p>
    <w:p w:rsidR="00B0043F" w:rsidRDefault="00B0043F" w:rsidP="00B0043F">
      <w:pPr>
        <w:autoSpaceDE w:val="0"/>
        <w:autoSpaceDN w:val="0"/>
        <w:adjustRightInd w:val="0"/>
        <w:jc w:val="right"/>
        <w:rPr>
          <w:sz w:val="28"/>
          <w:szCs w:val="28"/>
        </w:rPr>
      </w:pPr>
      <w:r>
        <w:rPr>
          <w:sz w:val="28"/>
          <w:szCs w:val="28"/>
        </w:rPr>
        <w:lastRenderedPageBreak/>
        <w:t>Приложение 6.</w:t>
      </w:r>
    </w:p>
    <w:p w:rsidR="00B0043F" w:rsidRDefault="00B0043F" w:rsidP="00B0043F">
      <w:pPr>
        <w:jc w:val="center"/>
        <w:rPr>
          <w:b/>
          <w:sz w:val="28"/>
          <w:szCs w:val="28"/>
        </w:rPr>
      </w:pPr>
    </w:p>
    <w:p w:rsidR="00B0043F" w:rsidRPr="00A50D54" w:rsidRDefault="00B0043F" w:rsidP="00B0043F">
      <w:pPr>
        <w:jc w:val="center"/>
        <w:rPr>
          <w:b/>
          <w:sz w:val="28"/>
          <w:szCs w:val="28"/>
        </w:rPr>
      </w:pPr>
      <w:r w:rsidRPr="00A50D54">
        <w:rPr>
          <w:b/>
          <w:sz w:val="28"/>
          <w:szCs w:val="28"/>
        </w:rPr>
        <w:t xml:space="preserve">Регламент категории </w:t>
      </w:r>
      <w:r>
        <w:rPr>
          <w:b/>
          <w:sz w:val="28"/>
          <w:szCs w:val="28"/>
        </w:rPr>
        <w:t>«</w:t>
      </w:r>
      <w:r w:rsidRPr="00A50D54">
        <w:rPr>
          <w:b/>
          <w:sz w:val="28"/>
          <w:szCs w:val="28"/>
        </w:rPr>
        <w:t>Интеллектуальное сумо 15х15</w:t>
      </w:r>
      <w:r>
        <w:rPr>
          <w:b/>
          <w:sz w:val="28"/>
          <w:szCs w:val="28"/>
        </w:rPr>
        <w:t>»</w:t>
      </w:r>
    </w:p>
    <w:p w:rsidR="00B0043F" w:rsidRPr="00A50D54" w:rsidRDefault="00B0043F" w:rsidP="00E8643B">
      <w:pPr>
        <w:pStyle w:val="1"/>
        <w:numPr>
          <w:ilvl w:val="0"/>
          <w:numId w:val="26"/>
        </w:numPr>
        <w:spacing w:before="0" w:line="240" w:lineRule="auto"/>
        <w:ind w:left="0" w:hanging="284"/>
        <w:rPr>
          <w:rFonts w:ascii="Times New Roman" w:hAnsi="Times New Roman" w:cs="Times New Roman"/>
          <w:b/>
          <w:color w:val="auto"/>
          <w:sz w:val="28"/>
          <w:szCs w:val="28"/>
        </w:rPr>
      </w:pPr>
      <w:bookmarkStart w:id="41" w:name="_Toc52627989"/>
      <w:r w:rsidRPr="00A50D54">
        <w:rPr>
          <w:rFonts w:ascii="Times New Roman" w:hAnsi="Times New Roman" w:cs="Times New Roman"/>
          <w:b/>
          <w:color w:val="auto"/>
          <w:sz w:val="28"/>
          <w:szCs w:val="28"/>
        </w:rPr>
        <w:t>Общие положения</w:t>
      </w:r>
      <w:bookmarkEnd w:id="41"/>
    </w:p>
    <w:p w:rsidR="00B0043F" w:rsidRPr="00A50D54" w:rsidRDefault="00B0043F" w:rsidP="00B0043F">
      <w:pPr>
        <w:ind w:firstLine="708"/>
        <w:jc w:val="both"/>
        <w:rPr>
          <w:sz w:val="28"/>
          <w:szCs w:val="28"/>
        </w:rPr>
      </w:pPr>
      <w:r w:rsidRPr="00A50D54">
        <w:rPr>
          <w:sz w:val="28"/>
          <w:szCs w:val="28"/>
        </w:rPr>
        <w:t>Матч проводится между двумя командами. Каждая команда выставляет на ринг одного робота.</w:t>
      </w:r>
    </w:p>
    <w:p w:rsidR="00B0043F" w:rsidRPr="00A50D54" w:rsidRDefault="00B0043F" w:rsidP="00B0043F">
      <w:pPr>
        <w:ind w:firstLine="708"/>
        <w:jc w:val="both"/>
        <w:rPr>
          <w:sz w:val="28"/>
          <w:szCs w:val="28"/>
        </w:rPr>
      </w:pPr>
      <w:r w:rsidRPr="00A50D54">
        <w:rPr>
          <w:sz w:val="28"/>
          <w:szCs w:val="28"/>
        </w:rPr>
        <w:t>Роботу необходимо вытолкнуть противника с ринга. Матч продолжается, пока команда не набирает установленное количество баллов.</w:t>
      </w:r>
    </w:p>
    <w:p w:rsidR="00B0043F" w:rsidRPr="00A50D54" w:rsidRDefault="00B0043F" w:rsidP="00E8643B">
      <w:pPr>
        <w:pStyle w:val="1"/>
        <w:numPr>
          <w:ilvl w:val="0"/>
          <w:numId w:val="26"/>
        </w:numPr>
        <w:spacing w:before="0" w:line="240" w:lineRule="auto"/>
        <w:ind w:left="0" w:hanging="11"/>
        <w:jc w:val="both"/>
        <w:rPr>
          <w:rFonts w:ascii="Times New Roman" w:hAnsi="Times New Roman" w:cs="Times New Roman"/>
          <w:b/>
          <w:color w:val="auto"/>
          <w:sz w:val="28"/>
          <w:szCs w:val="28"/>
        </w:rPr>
      </w:pPr>
      <w:bookmarkStart w:id="42" w:name="_Toc52627990"/>
      <w:r w:rsidRPr="00A50D54">
        <w:rPr>
          <w:rFonts w:ascii="Times New Roman" w:hAnsi="Times New Roman" w:cs="Times New Roman"/>
          <w:b/>
          <w:color w:val="auto"/>
          <w:sz w:val="28"/>
          <w:szCs w:val="28"/>
        </w:rPr>
        <w:t>Требования к роботу</w:t>
      </w:r>
      <w:bookmarkEnd w:id="42"/>
    </w:p>
    <w:p w:rsidR="00B0043F" w:rsidRPr="00A50D54" w:rsidRDefault="00B0043F" w:rsidP="00B0043F">
      <w:pPr>
        <w:ind w:firstLine="708"/>
        <w:jc w:val="both"/>
        <w:rPr>
          <w:sz w:val="28"/>
          <w:szCs w:val="28"/>
        </w:rPr>
      </w:pPr>
      <w:r w:rsidRPr="00A50D54">
        <w:rPr>
          <w:sz w:val="28"/>
          <w:szCs w:val="28"/>
        </w:rPr>
        <w:t>Перед началом соревнований все роботы, заявленные к участию, должны пройти проверку соответствия критериям для выбранной категории соревнований.</w:t>
      </w:r>
    </w:p>
    <w:p w:rsidR="00B0043F" w:rsidRPr="00A50D54" w:rsidRDefault="00B0043F" w:rsidP="00B0043F">
      <w:pPr>
        <w:ind w:firstLine="708"/>
        <w:jc w:val="both"/>
        <w:rPr>
          <w:sz w:val="28"/>
          <w:szCs w:val="28"/>
        </w:rPr>
      </w:pPr>
      <w:r w:rsidRPr="00A50D54">
        <w:rPr>
          <w:sz w:val="28"/>
          <w:szCs w:val="28"/>
        </w:rPr>
        <w:t>Дополнительно к роботу предъявляются следующие требования:</w:t>
      </w:r>
    </w:p>
    <w:p w:rsidR="00B0043F" w:rsidRPr="00A50D54" w:rsidRDefault="00B0043F" w:rsidP="00E8643B">
      <w:pPr>
        <w:pStyle w:val="a8"/>
        <w:widowControl/>
        <w:numPr>
          <w:ilvl w:val="0"/>
          <w:numId w:val="25"/>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высота – не ограничена;</w:t>
      </w:r>
    </w:p>
    <w:p w:rsidR="00B0043F" w:rsidRPr="00A50D54" w:rsidRDefault="00B0043F" w:rsidP="00E8643B">
      <w:pPr>
        <w:pStyle w:val="a8"/>
        <w:widowControl/>
        <w:numPr>
          <w:ilvl w:val="0"/>
          <w:numId w:val="25"/>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ширина – не более 150 мм;</w:t>
      </w:r>
    </w:p>
    <w:p w:rsidR="00B0043F" w:rsidRPr="00A50D54" w:rsidRDefault="00B0043F" w:rsidP="00E8643B">
      <w:pPr>
        <w:pStyle w:val="a8"/>
        <w:widowControl/>
        <w:numPr>
          <w:ilvl w:val="0"/>
          <w:numId w:val="25"/>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длина – не более 150 мм;</w:t>
      </w:r>
    </w:p>
    <w:p w:rsidR="00B0043F" w:rsidRPr="00A50D54" w:rsidRDefault="00B0043F" w:rsidP="00E8643B">
      <w:pPr>
        <w:pStyle w:val="a8"/>
        <w:widowControl/>
        <w:numPr>
          <w:ilvl w:val="0"/>
          <w:numId w:val="25"/>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масса – не более 1000 г.</w:t>
      </w:r>
    </w:p>
    <w:p w:rsidR="00B0043F" w:rsidRPr="00A50D54" w:rsidRDefault="00B0043F" w:rsidP="00B0043F">
      <w:pPr>
        <w:ind w:firstLine="708"/>
        <w:jc w:val="both"/>
        <w:rPr>
          <w:sz w:val="28"/>
          <w:szCs w:val="28"/>
        </w:rPr>
      </w:pPr>
      <w:r w:rsidRPr="00A50D54">
        <w:rPr>
          <w:sz w:val="28"/>
          <w:szCs w:val="28"/>
        </w:rPr>
        <w:t>Робот может увеличиваться в размерах после начала матча, но не должен физически разделяться на части и должен оставаться единым цельным роботом. Роботы, нарушающие эти запреты, дисквалифицируются. Детали робота общей массой не более 2% от регламентированной максимально допустимой массы робота, выпадающие из робота, не приводят к проигрышу матча.</w:t>
      </w:r>
    </w:p>
    <w:p w:rsidR="00B0043F" w:rsidRPr="00A50D54" w:rsidRDefault="00B0043F" w:rsidP="00B0043F">
      <w:pPr>
        <w:ind w:firstLine="708"/>
        <w:jc w:val="both"/>
        <w:rPr>
          <w:sz w:val="28"/>
          <w:szCs w:val="28"/>
        </w:rPr>
      </w:pPr>
      <w:r w:rsidRPr="00A50D54">
        <w:rPr>
          <w:sz w:val="28"/>
          <w:szCs w:val="28"/>
        </w:rPr>
        <w:t>Робот должен быть полностью автономным; телеуправление в любом виде запрещено. Программа, управляющая движением робота, должна быть создана непосредственно участником соревнований.</w:t>
      </w:r>
    </w:p>
    <w:p w:rsidR="00B0043F" w:rsidRPr="00A50D54" w:rsidRDefault="00B0043F" w:rsidP="00B0043F">
      <w:pPr>
        <w:ind w:firstLine="708"/>
        <w:jc w:val="both"/>
        <w:rPr>
          <w:sz w:val="28"/>
          <w:szCs w:val="28"/>
        </w:rPr>
      </w:pPr>
      <w:r w:rsidRPr="00A50D54">
        <w:rPr>
          <w:sz w:val="28"/>
          <w:szCs w:val="28"/>
        </w:rPr>
        <w:t xml:space="preserve">В конструкции робота запрещено использовать: </w:t>
      </w:r>
    </w:p>
    <w:p w:rsidR="00B0043F" w:rsidRPr="00A50D54" w:rsidRDefault="00B0043F" w:rsidP="00E8643B">
      <w:pPr>
        <w:numPr>
          <w:ilvl w:val="0"/>
          <w:numId w:val="20"/>
        </w:numPr>
        <w:suppressAutoHyphens w:val="0"/>
        <w:ind w:left="0"/>
        <w:jc w:val="both"/>
        <w:rPr>
          <w:sz w:val="28"/>
          <w:szCs w:val="28"/>
        </w:rPr>
      </w:pPr>
      <w:r w:rsidRPr="00A50D54">
        <w:rPr>
          <w:sz w:val="28"/>
          <w:szCs w:val="28"/>
        </w:rPr>
        <w:t>устройства для хранения жидкости, порошка, газа или других веществ для выпускания в сторону соперника;</w:t>
      </w:r>
    </w:p>
    <w:p w:rsidR="00B0043F" w:rsidRPr="00A50D54" w:rsidRDefault="00B0043F" w:rsidP="00E8643B">
      <w:pPr>
        <w:numPr>
          <w:ilvl w:val="0"/>
          <w:numId w:val="20"/>
        </w:numPr>
        <w:suppressAutoHyphens w:val="0"/>
        <w:ind w:left="0"/>
        <w:jc w:val="both"/>
        <w:rPr>
          <w:sz w:val="28"/>
          <w:szCs w:val="28"/>
        </w:rPr>
      </w:pPr>
      <w:r w:rsidRPr="00A50D54">
        <w:rPr>
          <w:sz w:val="28"/>
          <w:szCs w:val="28"/>
        </w:rPr>
        <w:t>устройства, бросающие предметы в соперника;</w:t>
      </w:r>
    </w:p>
    <w:p w:rsidR="00B0043F" w:rsidRPr="00A50D54" w:rsidRDefault="00B0043F" w:rsidP="00E8643B">
      <w:pPr>
        <w:numPr>
          <w:ilvl w:val="0"/>
          <w:numId w:val="20"/>
        </w:numPr>
        <w:suppressAutoHyphens w:val="0"/>
        <w:ind w:left="0"/>
        <w:jc w:val="both"/>
        <w:rPr>
          <w:sz w:val="28"/>
          <w:szCs w:val="28"/>
        </w:rPr>
      </w:pPr>
      <w:r w:rsidRPr="00A50D54">
        <w:rPr>
          <w:sz w:val="28"/>
          <w:szCs w:val="28"/>
        </w:rPr>
        <w:t>липкие вещества для улучшения сцепления робота с рингом;</w:t>
      </w:r>
    </w:p>
    <w:p w:rsidR="00B0043F" w:rsidRPr="00A50D54" w:rsidRDefault="00B0043F" w:rsidP="00E8643B">
      <w:pPr>
        <w:numPr>
          <w:ilvl w:val="0"/>
          <w:numId w:val="20"/>
        </w:numPr>
        <w:suppressAutoHyphens w:val="0"/>
        <w:ind w:left="0"/>
        <w:jc w:val="both"/>
        <w:rPr>
          <w:sz w:val="28"/>
          <w:szCs w:val="28"/>
        </w:rPr>
      </w:pPr>
      <w:r w:rsidRPr="00A50D54">
        <w:rPr>
          <w:sz w:val="28"/>
          <w:szCs w:val="28"/>
        </w:rPr>
        <w:t>устройства для увеличения прижимной силы, например, вакуумные насосы и магниты.</w:t>
      </w:r>
    </w:p>
    <w:p w:rsidR="00B0043F" w:rsidRPr="00A50D54" w:rsidRDefault="00B0043F" w:rsidP="00B0043F">
      <w:pPr>
        <w:ind w:firstLine="708"/>
        <w:jc w:val="both"/>
        <w:rPr>
          <w:sz w:val="28"/>
          <w:szCs w:val="28"/>
        </w:rPr>
      </w:pPr>
      <w:r w:rsidRPr="00A50D54">
        <w:rPr>
          <w:sz w:val="28"/>
          <w:szCs w:val="28"/>
        </w:rPr>
        <w:t>Шины и другие компоненты робота, контактирующие с рингом, не должны быть способны поднять и удерживать лист A4 плотностью 80 г/м2 более, чем 2 секунды.</w:t>
      </w:r>
    </w:p>
    <w:p w:rsidR="00B0043F" w:rsidRPr="00A50D54" w:rsidRDefault="00B0043F" w:rsidP="00B0043F">
      <w:pPr>
        <w:ind w:firstLine="708"/>
        <w:jc w:val="both"/>
        <w:rPr>
          <w:sz w:val="28"/>
          <w:szCs w:val="28"/>
        </w:rPr>
      </w:pPr>
      <w:r w:rsidRPr="00A50D54">
        <w:rPr>
          <w:sz w:val="28"/>
          <w:szCs w:val="28"/>
        </w:rPr>
        <w:t>Роботы не должны быть способными каким-либо образом повредить ринг, других роботов или нанести травмы игрокам. Не допустимы кромки и ребра с радиусом менее 0,1 мм. Судьи или организаторы могут потребовать покрыть изолентой слишком острые места конструкции.</w:t>
      </w:r>
    </w:p>
    <w:p w:rsidR="00B0043F" w:rsidRPr="00A50D54" w:rsidRDefault="00B0043F" w:rsidP="00B0043F">
      <w:pPr>
        <w:ind w:firstLine="708"/>
        <w:jc w:val="both"/>
        <w:rPr>
          <w:sz w:val="28"/>
          <w:szCs w:val="28"/>
        </w:rPr>
      </w:pPr>
      <w:r w:rsidRPr="00A50D54">
        <w:rPr>
          <w:sz w:val="28"/>
          <w:szCs w:val="28"/>
        </w:rPr>
        <w:t>В отведенное время между раундами и матчами участники имеют право на оперативное конструктивное и программное изменение робота (в том числе ремонт, замена элементов питания и проч.), если внесенные изменения не противоречат требованиям, предъявляемым к конструкции робота и не нарушают регламентов соревнований.</w:t>
      </w:r>
    </w:p>
    <w:p w:rsidR="00B0043F" w:rsidRPr="00A50D54" w:rsidRDefault="00B0043F" w:rsidP="00B0043F">
      <w:pPr>
        <w:ind w:firstLine="708"/>
        <w:jc w:val="both"/>
        <w:rPr>
          <w:sz w:val="28"/>
          <w:szCs w:val="28"/>
        </w:rPr>
      </w:pPr>
      <w:r w:rsidRPr="00A50D54">
        <w:rPr>
          <w:sz w:val="28"/>
          <w:szCs w:val="28"/>
        </w:rPr>
        <w:lastRenderedPageBreak/>
        <w:t xml:space="preserve">Робот изготавливается только из деталей Базового набора LEGO </w:t>
      </w:r>
      <w:r w:rsidRPr="00A50D54">
        <w:rPr>
          <w:sz w:val="28"/>
          <w:szCs w:val="28"/>
          <w:lang w:val="en-US"/>
        </w:rPr>
        <w:t>MINDSTORMS</w:t>
      </w:r>
      <w:r w:rsidRPr="00A50D54">
        <w:rPr>
          <w:sz w:val="28"/>
          <w:szCs w:val="28"/>
        </w:rPr>
        <w:t xml:space="preserve"> </w:t>
      </w:r>
      <w:r w:rsidRPr="00A50D54">
        <w:rPr>
          <w:sz w:val="28"/>
          <w:szCs w:val="28"/>
          <w:lang w:val="en-US"/>
        </w:rPr>
        <w:t>Education</w:t>
      </w:r>
      <w:r w:rsidRPr="00A50D54">
        <w:rPr>
          <w:sz w:val="28"/>
          <w:szCs w:val="28"/>
        </w:rPr>
        <w:t xml:space="preserve"> </w:t>
      </w:r>
      <w:r w:rsidRPr="00A50D54">
        <w:rPr>
          <w:sz w:val="28"/>
          <w:szCs w:val="28"/>
          <w:lang w:val="en-US"/>
        </w:rPr>
        <w:t>EV</w:t>
      </w:r>
      <w:r w:rsidRPr="00A50D54">
        <w:rPr>
          <w:sz w:val="28"/>
          <w:szCs w:val="28"/>
        </w:rPr>
        <w:t xml:space="preserve">3 (арт. 45544) и Расширенного набора LEGO </w:t>
      </w:r>
      <w:r w:rsidRPr="00A50D54">
        <w:rPr>
          <w:sz w:val="28"/>
          <w:szCs w:val="28"/>
          <w:lang w:val="en-US"/>
        </w:rPr>
        <w:t>MINDSTORMS</w:t>
      </w:r>
      <w:r w:rsidRPr="00A50D54">
        <w:rPr>
          <w:sz w:val="28"/>
          <w:szCs w:val="28"/>
        </w:rPr>
        <w:t xml:space="preserve"> </w:t>
      </w:r>
      <w:r w:rsidRPr="00A50D54">
        <w:rPr>
          <w:sz w:val="28"/>
          <w:szCs w:val="28"/>
          <w:lang w:val="en-US"/>
        </w:rPr>
        <w:t>Education</w:t>
      </w:r>
      <w:r w:rsidRPr="00A50D54">
        <w:rPr>
          <w:sz w:val="28"/>
          <w:szCs w:val="28"/>
        </w:rPr>
        <w:t xml:space="preserve"> </w:t>
      </w:r>
      <w:r w:rsidRPr="00A50D54">
        <w:rPr>
          <w:sz w:val="28"/>
          <w:szCs w:val="28"/>
          <w:lang w:val="en-US"/>
        </w:rPr>
        <w:t>EV</w:t>
      </w:r>
      <w:r w:rsidRPr="00A50D54">
        <w:rPr>
          <w:sz w:val="28"/>
          <w:szCs w:val="28"/>
        </w:rPr>
        <w:t xml:space="preserve">3 (арт. 45560). Программа для робота должна быть написана в среде программирования: </w:t>
      </w:r>
      <w:r w:rsidRPr="00A50D54">
        <w:rPr>
          <w:sz w:val="28"/>
          <w:szCs w:val="28"/>
          <w:lang w:val="en-US"/>
        </w:rPr>
        <w:t>EV</w:t>
      </w:r>
      <w:r w:rsidRPr="00A50D54">
        <w:rPr>
          <w:sz w:val="28"/>
          <w:szCs w:val="28"/>
        </w:rPr>
        <w:t xml:space="preserve">3 </w:t>
      </w:r>
      <w:r w:rsidRPr="00A50D54">
        <w:rPr>
          <w:sz w:val="28"/>
          <w:szCs w:val="28"/>
          <w:lang w:val="en-US"/>
        </w:rPr>
        <w:t>Software</w:t>
      </w:r>
      <w:r w:rsidRPr="00A50D54">
        <w:rPr>
          <w:sz w:val="28"/>
          <w:szCs w:val="28"/>
        </w:rPr>
        <w:t>.</w:t>
      </w:r>
    </w:p>
    <w:p w:rsidR="00B0043F" w:rsidRPr="00A50D54" w:rsidRDefault="00B0043F" w:rsidP="00B0043F">
      <w:pPr>
        <w:ind w:firstLine="708"/>
        <w:jc w:val="both"/>
        <w:rPr>
          <w:sz w:val="28"/>
          <w:szCs w:val="28"/>
        </w:rPr>
      </w:pPr>
      <w:r w:rsidRPr="00A50D54">
        <w:rPr>
          <w:sz w:val="28"/>
          <w:szCs w:val="28"/>
        </w:rPr>
        <w:t>Исходный код программы должен быть прислан в заявке команды в срок до окончания регистрации на мероприятие и название файл должно совпадать с названием команды.</w:t>
      </w:r>
    </w:p>
    <w:p w:rsidR="00B0043F" w:rsidRPr="00A50D54" w:rsidRDefault="00B0043F" w:rsidP="00E8643B">
      <w:pPr>
        <w:pStyle w:val="1"/>
        <w:numPr>
          <w:ilvl w:val="0"/>
          <w:numId w:val="26"/>
        </w:numPr>
        <w:spacing w:before="0" w:line="240" w:lineRule="auto"/>
        <w:ind w:left="0" w:firstLine="142"/>
        <w:rPr>
          <w:rFonts w:ascii="Times New Roman" w:hAnsi="Times New Roman" w:cs="Times New Roman"/>
          <w:b/>
          <w:color w:val="auto"/>
          <w:sz w:val="28"/>
          <w:szCs w:val="28"/>
        </w:rPr>
      </w:pPr>
      <w:bookmarkStart w:id="43" w:name="_Toc52627991"/>
      <w:r w:rsidRPr="00A50D54">
        <w:rPr>
          <w:rFonts w:ascii="Times New Roman" w:hAnsi="Times New Roman" w:cs="Times New Roman"/>
          <w:b/>
          <w:color w:val="auto"/>
          <w:sz w:val="28"/>
          <w:szCs w:val="28"/>
        </w:rPr>
        <w:t>Описание полигона</w:t>
      </w:r>
      <w:bookmarkEnd w:id="43"/>
    </w:p>
    <w:p w:rsidR="00B0043F" w:rsidRPr="00A50D54" w:rsidRDefault="00B0043F" w:rsidP="00B0043F">
      <w:pPr>
        <w:ind w:firstLine="708"/>
        <w:jc w:val="both"/>
        <w:rPr>
          <w:sz w:val="28"/>
          <w:szCs w:val="28"/>
        </w:rPr>
      </w:pPr>
      <w:r w:rsidRPr="00A50D54">
        <w:rPr>
          <w:sz w:val="28"/>
          <w:szCs w:val="28"/>
        </w:rPr>
        <w:t>Полигон состоит из плоской поверхности, в центре которой размещен ринг и внешнего пространства вокруг него (см. рис. 1).</w:t>
      </w:r>
    </w:p>
    <w:p w:rsidR="00B0043F" w:rsidRPr="00A50D54" w:rsidRDefault="00B0043F" w:rsidP="00B0043F">
      <w:pPr>
        <w:ind w:firstLine="708"/>
        <w:jc w:val="both"/>
        <w:rPr>
          <w:sz w:val="28"/>
          <w:szCs w:val="28"/>
        </w:rPr>
      </w:pPr>
      <w:r w:rsidRPr="00A50D54">
        <w:rPr>
          <w:sz w:val="28"/>
          <w:szCs w:val="28"/>
        </w:rPr>
        <w:t>Ринг представляет собой диск черного цвета с границей в виде белой линии по периметру. Граница является частью ринга. Боковая поверхность ринга не является частью ринга. Вокруг ринга должно быть свободное внешнее пространство.</w:t>
      </w:r>
    </w:p>
    <w:p w:rsidR="00B0043F" w:rsidRPr="00A50D54" w:rsidRDefault="00B0043F" w:rsidP="00B0043F">
      <w:pPr>
        <w:jc w:val="both"/>
        <w:rPr>
          <w:sz w:val="28"/>
          <w:szCs w:val="28"/>
        </w:rPr>
      </w:pPr>
      <w:r w:rsidRPr="00A50D54">
        <w:rPr>
          <w:sz w:val="28"/>
          <w:szCs w:val="28"/>
        </w:rPr>
        <w:t>Дополнительно к рингу предъявляются следующие требования:</w:t>
      </w:r>
    </w:p>
    <w:p w:rsidR="00B0043F" w:rsidRPr="00A50D54" w:rsidRDefault="00B0043F" w:rsidP="00E8643B">
      <w:pPr>
        <w:numPr>
          <w:ilvl w:val="0"/>
          <w:numId w:val="24"/>
        </w:numPr>
        <w:suppressAutoHyphens w:val="0"/>
        <w:ind w:left="0"/>
        <w:jc w:val="both"/>
        <w:rPr>
          <w:sz w:val="28"/>
          <w:szCs w:val="28"/>
        </w:rPr>
      </w:pPr>
      <w:r w:rsidRPr="00A50D54">
        <w:rPr>
          <w:sz w:val="28"/>
          <w:szCs w:val="28"/>
        </w:rPr>
        <w:t>высота – 25 мм;</w:t>
      </w:r>
    </w:p>
    <w:p w:rsidR="00B0043F" w:rsidRPr="00A50D54" w:rsidRDefault="00B0043F" w:rsidP="00E8643B">
      <w:pPr>
        <w:numPr>
          <w:ilvl w:val="0"/>
          <w:numId w:val="24"/>
        </w:numPr>
        <w:suppressAutoHyphens w:val="0"/>
        <w:ind w:left="0"/>
        <w:jc w:val="both"/>
        <w:rPr>
          <w:sz w:val="28"/>
          <w:szCs w:val="28"/>
        </w:rPr>
      </w:pPr>
      <w:r w:rsidRPr="00A50D54">
        <w:rPr>
          <w:sz w:val="28"/>
          <w:szCs w:val="28"/>
        </w:rPr>
        <w:t>диаметр – 770 мм;</w:t>
      </w:r>
    </w:p>
    <w:p w:rsidR="00B0043F" w:rsidRPr="00A50D54" w:rsidRDefault="00B0043F" w:rsidP="00E8643B">
      <w:pPr>
        <w:numPr>
          <w:ilvl w:val="0"/>
          <w:numId w:val="24"/>
        </w:numPr>
        <w:suppressAutoHyphens w:val="0"/>
        <w:ind w:left="0"/>
        <w:jc w:val="both"/>
        <w:rPr>
          <w:sz w:val="28"/>
          <w:szCs w:val="28"/>
        </w:rPr>
      </w:pPr>
      <w:r w:rsidRPr="00A50D54">
        <w:rPr>
          <w:sz w:val="28"/>
          <w:szCs w:val="28"/>
        </w:rPr>
        <w:t>ширина границы – 25 мм;</w:t>
      </w:r>
    </w:p>
    <w:p w:rsidR="00B0043F" w:rsidRPr="00A50D54" w:rsidRDefault="00B0043F" w:rsidP="00E8643B">
      <w:pPr>
        <w:numPr>
          <w:ilvl w:val="0"/>
          <w:numId w:val="24"/>
        </w:numPr>
        <w:suppressAutoHyphens w:val="0"/>
        <w:ind w:left="0"/>
        <w:jc w:val="both"/>
        <w:rPr>
          <w:sz w:val="28"/>
          <w:szCs w:val="28"/>
        </w:rPr>
      </w:pPr>
      <w:r w:rsidRPr="00A50D54">
        <w:rPr>
          <w:sz w:val="28"/>
          <w:szCs w:val="28"/>
        </w:rPr>
        <w:t>минимальное внешнее пространство – 500 мм.</w:t>
      </w:r>
    </w:p>
    <w:p w:rsidR="00B0043F" w:rsidRPr="00A50D54" w:rsidRDefault="00B0043F" w:rsidP="00E8643B">
      <w:pPr>
        <w:pStyle w:val="1"/>
        <w:numPr>
          <w:ilvl w:val="0"/>
          <w:numId w:val="26"/>
        </w:numPr>
        <w:spacing w:before="0" w:line="240" w:lineRule="auto"/>
        <w:ind w:left="0" w:hanging="284"/>
        <w:rPr>
          <w:rFonts w:ascii="Times New Roman" w:hAnsi="Times New Roman" w:cs="Times New Roman"/>
          <w:b/>
          <w:color w:val="auto"/>
          <w:sz w:val="28"/>
          <w:szCs w:val="28"/>
        </w:rPr>
      </w:pPr>
      <w:bookmarkStart w:id="44" w:name="_Toc52627992"/>
      <w:r w:rsidRPr="00A50D54">
        <w:rPr>
          <w:rFonts w:ascii="Times New Roman" w:hAnsi="Times New Roman" w:cs="Times New Roman"/>
          <w:b/>
          <w:color w:val="auto"/>
          <w:sz w:val="28"/>
          <w:szCs w:val="28"/>
        </w:rPr>
        <w:t>Порядок проведения соревнований</w:t>
      </w:r>
      <w:bookmarkEnd w:id="44"/>
    </w:p>
    <w:p w:rsidR="00B0043F" w:rsidRPr="00A50D54" w:rsidRDefault="00B0043F" w:rsidP="00B0043F">
      <w:pPr>
        <w:pStyle w:val="2"/>
        <w:spacing w:before="0"/>
        <w:ind w:firstLine="708"/>
        <w:rPr>
          <w:b w:val="0"/>
          <w:sz w:val="28"/>
          <w:szCs w:val="28"/>
        </w:rPr>
      </w:pPr>
      <w:bookmarkStart w:id="45" w:name="_Toc52627993"/>
      <w:r w:rsidRPr="00A50D54">
        <w:rPr>
          <w:sz w:val="28"/>
          <w:szCs w:val="28"/>
        </w:rPr>
        <w:t>4.1 Расстановка роботов</w:t>
      </w:r>
      <w:bookmarkEnd w:id="45"/>
    </w:p>
    <w:p w:rsidR="00B0043F" w:rsidRPr="00A50D54" w:rsidRDefault="00B0043F" w:rsidP="00B0043F">
      <w:pPr>
        <w:ind w:firstLine="708"/>
        <w:jc w:val="both"/>
        <w:rPr>
          <w:sz w:val="28"/>
          <w:szCs w:val="28"/>
        </w:rPr>
      </w:pPr>
      <w:r w:rsidRPr="00A50D54">
        <w:rPr>
          <w:sz w:val="28"/>
          <w:szCs w:val="28"/>
        </w:rPr>
        <w:t>По команде судьи операторы подходят к рингу, чтобы поставить на него роботов.</w:t>
      </w:r>
    </w:p>
    <w:p w:rsidR="00B0043F" w:rsidRPr="00A50D54" w:rsidRDefault="00B0043F" w:rsidP="00B0043F">
      <w:pPr>
        <w:ind w:firstLine="708"/>
        <w:jc w:val="both"/>
        <w:rPr>
          <w:sz w:val="28"/>
          <w:szCs w:val="28"/>
        </w:rPr>
      </w:pPr>
      <w:r w:rsidRPr="00A50D54">
        <w:rPr>
          <w:sz w:val="28"/>
          <w:szCs w:val="28"/>
        </w:rPr>
        <w:t>Перед каждым раундом судья сбрасывает на ринг специальную метку крестообразной формы, которая делит ринг на четыре квадранта (см. Рисунок 1). Роботы всегда должны ставиться в двух противоположных квадрантах. Место установки первого по очередности робота выбирает его Оператор.</w:t>
      </w:r>
    </w:p>
    <w:p w:rsidR="00B0043F" w:rsidRPr="00A50D54" w:rsidRDefault="00B0043F" w:rsidP="00B0043F">
      <w:pPr>
        <w:ind w:firstLine="708"/>
        <w:jc w:val="both"/>
        <w:rPr>
          <w:sz w:val="28"/>
          <w:szCs w:val="28"/>
        </w:rPr>
      </w:pPr>
      <w:r w:rsidRPr="00A50D54">
        <w:rPr>
          <w:sz w:val="28"/>
          <w:szCs w:val="28"/>
        </w:rPr>
        <w:t>Каждый робот должен располагаться у границы ринга в пределах соответствующего квадранта. Проекция робота должна хотя бы частично покрывать границу ринга. После расстановки, роботов перемещать нельзя.</w:t>
      </w:r>
    </w:p>
    <w:p w:rsidR="00B0043F" w:rsidRPr="00A50D54" w:rsidRDefault="00B0043F" w:rsidP="00B0043F">
      <w:pPr>
        <w:ind w:firstLine="708"/>
        <w:jc w:val="both"/>
        <w:rPr>
          <w:sz w:val="28"/>
          <w:szCs w:val="28"/>
        </w:rPr>
      </w:pPr>
      <w:r w:rsidRPr="00A50D54">
        <w:rPr>
          <w:sz w:val="28"/>
          <w:szCs w:val="28"/>
        </w:rPr>
        <w:t>Судья случайным образом определяет 1 из 4 возможных вариантов расстановки роботов:</w:t>
      </w:r>
    </w:p>
    <w:p w:rsidR="00B0043F" w:rsidRPr="00A50D54" w:rsidRDefault="00B0043F" w:rsidP="00E8643B">
      <w:pPr>
        <w:pStyle w:val="a8"/>
        <w:widowControl/>
        <w:numPr>
          <w:ilvl w:val="1"/>
          <w:numId w:val="19"/>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 ▲</w:t>
      </w:r>
    </w:p>
    <w:p w:rsidR="00B0043F" w:rsidRPr="00A50D54" w:rsidRDefault="00B0043F" w:rsidP="00E8643B">
      <w:pPr>
        <w:pStyle w:val="a8"/>
        <w:widowControl/>
        <w:numPr>
          <w:ilvl w:val="1"/>
          <w:numId w:val="19"/>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 ▼</w:t>
      </w:r>
    </w:p>
    <w:p w:rsidR="00B0043F" w:rsidRPr="00A50D54" w:rsidRDefault="00B0043F" w:rsidP="00E8643B">
      <w:pPr>
        <w:pStyle w:val="a8"/>
        <w:widowControl/>
        <w:numPr>
          <w:ilvl w:val="1"/>
          <w:numId w:val="19"/>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 ▼</w:t>
      </w:r>
    </w:p>
    <w:p w:rsidR="00B0043F" w:rsidRPr="00A50D54" w:rsidRDefault="00B0043F" w:rsidP="00E8643B">
      <w:pPr>
        <w:pStyle w:val="a8"/>
        <w:widowControl/>
        <w:numPr>
          <w:ilvl w:val="1"/>
          <w:numId w:val="19"/>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 ▲</w:t>
      </w:r>
    </w:p>
    <w:p w:rsidR="00B0043F" w:rsidRPr="00A50D54" w:rsidRDefault="00B0043F" w:rsidP="00B0043F">
      <w:pPr>
        <w:jc w:val="both"/>
        <w:rPr>
          <w:sz w:val="28"/>
          <w:szCs w:val="28"/>
        </w:rPr>
      </w:pPr>
      <w:r w:rsidRPr="00A50D54">
        <w:rPr>
          <w:sz w:val="28"/>
          <w:szCs w:val="28"/>
        </w:rPr>
        <w:t>затем устанавливает роботов согласно расстановке, на расстоянии 200+/-20 мм друг от друга в центре ринга.</w:t>
      </w:r>
    </w:p>
    <w:p w:rsidR="00B0043F" w:rsidRPr="00A50D54" w:rsidRDefault="00B0043F" w:rsidP="00B0043F">
      <w:pPr>
        <w:jc w:val="center"/>
        <w:rPr>
          <w:sz w:val="28"/>
          <w:szCs w:val="28"/>
        </w:rPr>
      </w:pPr>
      <w:r w:rsidRPr="00A50D54">
        <w:rPr>
          <w:noProof/>
          <w:sz w:val="28"/>
          <w:szCs w:val="28"/>
          <w:lang w:eastAsia="ru-RU"/>
        </w:rPr>
        <w:lastRenderedPageBreak/>
        <w:drawing>
          <wp:inline distT="0" distB="0" distL="0" distR="0" wp14:anchorId="2E91037C" wp14:editId="0C3F7E9F">
            <wp:extent cx="4362803" cy="4267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12081" cy="4315398"/>
                    </a:xfrm>
                    <a:prstGeom prst="rect">
                      <a:avLst/>
                    </a:prstGeom>
                  </pic:spPr>
                </pic:pic>
              </a:graphicData>
            </a:graphic>
          </wp:inline>
        </w:drawing>
      </w:r>
    </w:p>
    <w:p w:rsidR="00B0043F" w:rsidRPr="00A50D54" w:rsidRDefault="00B0043F" w:rsidP="00B0043F">
      <w:pPr>
        <w:jc w:val="center"/>
        <w:rPr>
          <w:sz w:val="28"/>
          <w:szCs w:val="28"/>
        </w:rPr>
      </w:pPr>
      <w:r w:rsidRPr="00A50D54">
        <w:rPr>
          <w:sz w:val="28"/>
          <w:szCs w:val="28"/>
        </w:rPr>
        <w:t>Рис. 1. Ринг, расстановка роботов, формат метки</w:t>
      </w:r>
    </w:p>
    <w:p w:rsidR="00B0043F" w:rsidRPr="00A50D54" w:rsidRDefault="00B0043F" w:rsidP="00B0043F">
      <w:pPr>
        <w:pStyle w:val="2"/>
        <w:spacing w:before="0"/>
        <w:ind w:firstLine="708"/>
        <w:rPr>
          <w:b w:val="0"/>
          <w:sz w:val="28"/>
          <w:szCs w:val="28"/>
        </w:rPr>
      </w:pPr>
      <w:bookmarkStart w:id="46" w:name="_Toc52627994"/>
      <w:r w:rsidRPr="00A50D54">
        <w:rPr>
          <w:sz w:val="28"/>
          <w:szCs w:val="28"/>
        </w:rPr>
        <w:t>4.2 Старт</w:t>
      </w:r>
      <w:bookmarkEnd w:id="46"/>
    </w:p>
    <w:p w:rsidR="00B0043F" w:rsidRPr="00A50D54" w:rsidRDefault="00B0043F" w:rsidP="00B0043F">
      <w:pPr>
        <w:ind w:firstLine="708"/>
        <w:jc w:val="both"/>
        <w:rPr>
          <w:sz w:val="28"/>
          <w:szCs w:val="28"/>
        </w:rPr>
      </w:pPr>
      <w:r w:rsidRPr="00A50D54">
        <w:rPr>
          <w:sz w:val="28"/>
          <w:szCs w:val="28"/>
        </w:rPr>
        <w:t>Судья анонсирует начало раунда голосом.</w:t>
      </w:r>
    </w:p>
    <w:p w:rsidR="00B0043F" w:rsidRPr="00A50D54" w:rsidRDefault="00B0043F" w:rsidP="00B0043F">
      <w:pPr>
        <w:ind w:firstLine="708"/>
        <w:jc w:val="both"/>
        <w:rPr>
          <w:sz w:val="28"/>
          <w:szCs w:val="28"/>
        </w:rPr>
      </w:pPr>
      <w:r w:rsidRPr="00A50D54">
        <w:rPr>
          <w:sz w:val="28"/>
          <w:szCs w:val="28"/>
        </w:rPr>
        <w:t>После того, как раунд анонсирован, команды должны запустить роботов и отойти от полигона до начала движения роботов. Роботы могут начать двигаться только после 5 секундной паузы с момента анонса матча.</w:t>
      </w:r>
    </w:p>
    <w:p w:rsidR="00B0043F" w:rsidRPr="00A50D54" w:rsidRDefault="00B0043F" w:rsidP="00B0043F">
      <w:pPr>
        <w:pStyle w:val="2"/>
        <w:spacing w:before="0"/>
        <w:ind w:firstLine="708"/>
        <w:rPr>
          <w:b w:val="0"/>
          <w:sz w:val="28"/>
          <w:szCs w:val="28"/>
        </w:rPr>
      </w:pPr>
      <w:bookmarkStart w:id="47" w:name="_Toc52627995"/>
      <w:r w:rsidRPr="00A50D54">
        <w:rPr>
          <w:sz w:val="28"/>
          <w:szCs w:val="28"/>
        </w:rPr>
        <w:t>4.3 Остановка и возобновление</w:t>
      </w:r>
      <w:bookmarkEnd w:id="47"/>
    </w:p>
    <w:p w:rsidR="00B0043F" w:rsidRPr="00A50D54" w:rsidRDefault="00B0043F" w:rsidP="00B0043F">
      <w:pPr>
        <w:ind w:firstLine="708"/>
        <w:jc w:val="both"/>
        <w:rPr>
          <w:sz w:val="28"/>
          <w:szCs w:val="28"/>
        </w:rPr>
      </w:pPr>
      <w:r w:rsidRPr="00A50D54">
        <w:rPr>
          <w:sz w:val="28"/>
          <w:szCs w:val="28"/>
        </w:rPr>
        <w:t>Матч и раунд останавливаются и возобновляются, когда судья объявляет об этом.</w:t>
      </w:r>
    </w:p>
    <w:p w:rsidR="00B0043F" w:rsidRPr="00A50D54" w:rsidRDefault="00B0043F" w:rsidP="00B0043F">
      <w:pPr>
        <w:ind w:firstLine="708"/>
        <w:jc w:val="both"/>
        <w:rPr>
          <w:sz w:val="28"/>
          <w:szCs w:val="28"/>
        </w:rPr>
      </w:pPr>
      <w:r w:rsidRPr="00A50D54">
        <w:rPr>
          <w:sz w:val="28"/>
          <w:szCs w:val="28"/>
        </w:rPr>
        <w:t xml:space="preserve">Раунд должен быть остановлен и назначена переигровка в следующих случаях: </w:t>
      </w:r>
    </w:p>
    <w:p w:rsidR="00B0043F" w:rsidRPr="00A50D54" w:rsidRDefault="00B0043F" w:rsidP="00E8643B">
      <w:pPr>
        <w:pStyle w:val="a8"/>
        <w:widowControl/>
        <w:numPr>
          <w:ilvl w:val="0"/>
          <w:numId w:val="21"/>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 xml:space="preserve">роботы сцепились и не перемещаются более 10 секунд; </w:t>
      </w:r>
    </w:p>
    <w:p w:rsidR="00B0043F" w:rsidRPr="00A50D54" w:rsidRDefault="00B0043F" w:rsidP="00E8643B">
      <w:pPr>
        <w:pStyle w:val="a8"/>
        <w:widowControl/>
        <w:numPr>
          <w:ilvl w:val="0"/>
          <w:numId w:val="21"/>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роботы перемещаются или останавливаются, не касаясь друг друга в течение 10 секунд;</w:t>
      </w:r>
    </w:p>
    <w:p w:rsidR="00B0043F" w:rsidRPr="00A50D54" w:rsidRDefault="00B0043F" w:rsidP="00E8643B">
      <w:pPr>
        <w:pStyle w:val="a8"/>
        <w:widowControl/>
        <w:numPr>
          <w:ilvl w:val="0"/>
          <w:numId w:val="21"/>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оба робота касаются пространства за пределами ринга в одно и то же время, и невозможно определить, какой робот коснулся первым;</w:t>
      </w:r>
    </w:p>
    <w:p w:rsidR="00B0043F" w:rsidRPr="00A50D54" w:rsidRDefault="00B0043F" w:rsidP="00E8643B">
      <w:pPr>
        <w:pStyle w:val="a8"/>
        <w:widowControl/>
        <w:numPr>
          <w:ilvl w:val="0"/>
          <w:numId w:val="21"/>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один из роботов начинает действовать до истечения 5 секунд после анонсирования начала раунда.</w:t>
      </w:r>
    </w:p>
    <w:p w:rsidR="00B0043F" w:rsidRPr="00A50D54" w:rsidRDefault="00B0043F" w:rsidP="00B0043F">
      <w:pPr>
        <w:ind w:firstLine="708"/>
        <w:jc w:val="both"/>
        <w:rPr>
          <w:sz w:val="28"/>
          <w:szCs w:val="28"/>
        </w:rPr>
      </w:pPr>
      <w:r w:rsidRPr="00A50D54">
        <w:rPr>
          <w:sz w:val="28"/>
          <w:szCs w:val="28"/>
        </w:rPr>
        <w:t xml:space="preserve">Раунд не может быть переигран более 3 раз. Если после третьей переигровки результат раунда не может быть определен, то ни одному из роботов не засчитываются баллы в этом раунде. </w:t>
      </w:r>
    </w:p>
    <w:p w:rsidR="00B0043F" w:rsidRPr="00A50D54" w:rsidRDefault="00B0043F" w:rsidP="00B0043F">
      <w:pPr>
        <w:ind w:firstLine="708"/>
        <w:jc w:val="both"/>
        <w:rPr>
          <w:sz w:val="28"/>
          <w:szCs w:val="28"/>
        </w:rPr>
      </w:pPr>
      <w:r w:rsidRPr="00A50D54">
        <w:rPr>
          <w:sz w:val="28"/>
          <w:szCs w:val="28"/>
        </w:rPr>
        <w:lastRenderedPageBreak/>
        <w:t>Участник получает два балла, а соперник объявляется проигравшим в этом матче в случае, если соперник не выставил робота на ринг на начало матча.</w:t>
      </w:r>
    </w:p>
    <w:p w:rsidR="00B0043F" w:rsidRPr="00A50D54" w:rsidRDefault="00B0043F" w:rsidP="00E8643B">
      <w:pPr>
        <w:pStyle w:val="2"/>
        <w:keepNext/>
        <w:keepLines/>
        <w:numPr>
          <w:ilvl w:val="1"/>
          <w:numId w:val="27"/>
        </w:numPr>
        <w:spacing w:before="0" w:beforeAutospacing="0" w:after="0" w:afterAutospacing="0"/>
        <w:ind w:left="0" w:hanging="284"/>
        <w:rPr>
          <w:b w:val="0"/>
          <w:sz w:val="28"/>
          <w:szCs w:val="28"/>
        </w:rPr>
      </w:pPr>
      <w:r w:rsidRPr="00A50D54">
        <w:rPr>
          <w:sz w:val="28"/>
          <w:szCs w:val="28"/>
        </w:rPr>
        <w:t xml:space="preserve"> </w:t>
      </w:r>
      <w:bookmarkStart w:id="48" w:name="_Toc52627996"/>
      <w:r w:rsidRPr="00A50D54">
        <w:rPr>
          <w:sz w:val="28"/>
          <w:szCs w:val="28"/>
        </w:rPr>
        <w:t>Ход матча</w:t>
      </w:r>
      <w:bookmarkEnd w:id="48"/>
    </w:p>
    <w:p w:rsidR="00B0043F" w:rsidRPr="00A50D54" w:rsidRDefault="00B0043F" w:rsidP="00B0043F">
      <w:pPr>
        <w:ind w:firstLine="348"/>
        <w:jc w:val="both"/>
        <w:rPr>
          <w:sz w:val="28"/>
          <w:szCs w:val="28"/>
        </w:rPr>
      </w:pPr>
      <w:r w:rsidRPr="00A50D54">
        <w:rPr>
          <w:sz w:val="28"/>
          <w:szCs w:val="28"/>
        </w:rPr>
        <w:t>Матч длится до 3 раундов или пока один из роботов не наберет 2 балла.</w:t>
      </w:r>
    </w:p>
    <w:p w:rsidR="00B0043F" w:rsidRPr="00A50D54" w:rsidRDefault="00B0043F" w:rsidP="00B0043F">
      <w:pPr>
        <w:ind w:firstLine="348"/>
        <w:jc w:val="both"/>
        <w:rPr>
          <w:sz w:val="28"/>
          <w:szCs w:val="28"/>
        </w:rPr>
      </w:pPr>
      <w:r w:rsidRPr="00A50D54">
        <w:rPr>
          <w:sz w:val="28"/>
          <w:szCs w:val="28"/>
        </w:rPr>
        <w:t>Раунд длится до 90 секунд или пока один из роботов не наберет 1 балл.</w:t>
      </w:r>
    </w:p>
    <w:p w:rsidR="00B0043F" w:rsidRPr="00A50D54" w:rsidRDefault="00B0043F" w:rsidP="00B0043F">
      <w:pPr>
        <w:ind w:firstLine="708"/>
        <w:jc w:val="both"/>
        <w:rPr>
          <w:sz w:val="28"/>
          <w:szCs w:val="28"/>
        </w:rPr>
      </w:pPr>
      <w:r w:rsidRPr="00A50D54">
        <w:rPr>
          <w:sz w:val="28"/>
          <w:szCs w:val="28"/>
        </w:rPr>
        <w:t>После объявления завершения матча команды должны незамедлительно забрать роботов из полигона.</w:t>
      </w:r>
    </w:p>
    <w:p w:rsidR="00B0043F" w:rsidRPr="00A50D54" w:rsidRDefault="00B0043F" w:rsidP="00E8643B">
      <w:pPr>
        <w:pStyle w:val="1"/>
        <w:numPr>
          <w:ilvl w:val="1"/>
          <w:numId w:val="19"/>
        </w:numPr>
        <w:spacing w:before="0" w:line="240" w:lineRule="auto"/>
        <w:ind w:left="0"/>
        <w:rPr>
          <w:rFonts w:ascii="Times New Roman" w:hAnsi="Times New Roman" w:cs="Times New Roman"/>
          <w:b/>
          <w:color w:val="auto"/>
          <w:sz w:val="28"/>
          <w:szCs w:val="28"/>
        </w:rPr>
      </w:pPr>
      <w:bookmarkStart w:id="49" w:name="_Toc52627997"/>
      <w:r w:rsidRPr="00A50D54">
        <w:rPr>
          <w:rFonts w:ascii="Times New Roman" w:hAnsi="Times New Roman" w:cs="Times New Roman"/>
          <w:b/>
          <w:color w:val="auto"/>
          <w:sz w:val="28"/>
          <w:szCs w:val="28"/>
        </w:rPr>
        <w:t>Нарушения</w:t>
      </w:r>
      <w:bookmarkEnd w:id="49"/>
    </w:p>
    <w:p w:rsidR="00B0043F" w:rsidRPr="00A50D54" w:rsidRDefault="00B0043F" w:rsidP="00B0043F">
      <w:pPr>
        <w:ind w:firstLine="708"/>
        <w:jc w:val="both"/>
        <w:rPr>
          <w:sz w:val="28"/>
          <w:szCs w:val="28"/>
        </w:rPr>
      </w:pPr>
      <w:r w:rsidRPr="00A50D54">
        <w:rPr>
          <w:sz w:val="28"/>
          <w:szCs w:val="28"/>
        </w:rPr>
        <w:t>При накоплении участником двух нарушений в ходе одного матча, его сопернику присуждается 1 балл. Нарушением является:</w:t>
      </w:r>
    </w:p>
    <w:p w:rsidR="00B0043F" w:rsidRPr="00A50D54" w:rsidRDefault="00B0043F" w:rsidP="00E8643B">
      <w:pPr>
        <w:pStyle w:val="a8"/>
        <w:widowControl/>
        <w:numPr>
          <w:ilvl w:val="0"/>
          <w:numId w:val="22"/>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требование участника остановить матч без веских причин;</w:t>
      </w:r>
    </w:p>
    <w:p w:rsidR="00B0043F" w:rsidRPr="00A50D54" w:rsidRDefault="00B0043F" w:rsidP="00E8643B">
      <w:pPr>
        <w:pStyle w:val="a8"/>
        <w:widowControl/>
        <w:numPr>
          <w:ilvl w:val="0"/>
          <w:numId w:val="22"/>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участник тратит более 30 секунд на подготовку к раунду с момента окончания предыдущего раунда, если только судья не продлил время;</w:t>
      </w:r>
    </w:p>
    <w:p w:rsidR="00B0043F" w:rsidRPr="00A50D54" w:rsidRDefault="00B0043F" w:rsidP="00E8643B">
      <w:pPr>
        <w:pStyle w:val="a8"/>
        <w:widowControl/>
        <w:numPr>
          <w:ilvl w:val="0"/>
          <w:numId w:val="22"/>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робот начинает действовать до истечения 5 секунд после анонсирования начала раунда;</w:t>
      </w:r>
    </w:p>
    <w:p w:rsidR="00B0043F" w:rsidRPr="00A50D54" w:rsidRDefault="00B0043F" w:rsidP="00E8643B">
      <w:pPr>
        <w:pStyle w:val="a8"/>
        <w:widowControl/>
        <w:numPr>
          <w:ilvl w:val="0"/>
          <w:numId w:val="22"/>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участник коснулся полигона или робота во время раунда без разрешения судьи.</w:t>
      </w:r>
    </w:p>
    <w:p w:rsidR="00B0043F" w:rsidRPr="00A50D54" w:rsidRDefault="00B0043F" w:rsidP="00E8643B">
      <w:pPr>
        <w:pStyle w:val="1"/>
        <w:numPr>
          <w:ilvl w:val="1"/>
          <w:numId w:val="19"/>
        </w:numPr>
        <w:spacing w:before="0" w:line="240" w:lineRule="auto"/>
        <w:ind w:left="0"/>
        <w:rPr>
          <w:rFonts w:ascii="Times New Roman" w:hAnsi="Times New Roman" w:cs="Times New Roman"/>
          <w:b/>
          <w:color w:val="auto"/>
          <w:sz w:val="28"/>
          <w:szCs w:val="28"/>
        </w:rPr>
      </w:pPr>
      <w:bookmarkStart w:id="50" w:name="_Toc52627998"/>
      <w:r w:rsidRPr="00A50D54">
        <w:rPr>
          <w:rFonts w:ascii="Times New Roman" w:hAnsi="Times New Roman" w:cs="Times New Roman"/>
          <w:b/>
          <w:color w:val="auto"/>
          <w:sz w:val="28"/>
          <w:szCs w:val="28"/>
        </w:rPr>
        <w:t>Подсчет баллов</w:t>
      </w:r>
      <w:bookmarkEnd w:id="50"/>
    </w:p>
    <w:p w:rsidR="00B0043F" w:rsidRPr="00A50D54" w:rsidRDefault="00B0043F" w:rsidP="00B0043F">
      <w:pPr>
        <w:ind w:firstLine="708"/>
        <w:jc w:val="both"/>
        <w:rPr>
          <w:sz w:val="28"/>
          <w:szCs w:val="28"/>
        </w:rPr>
      </w:pPr>
      <w:r w:rsidRPr="00A50D54">
        <w:rPr>
          <w:sz w:val="28"/>
          <w:szCs w:val="28"/>
        </w:rPr>
        <w:t>Балл присуждается роботу в случае, если:</w:t>
      </w:r>
    </w:p>
    <w:p w:rsidR="00B0043F" w:rsidRPr="00A50D54" w:rsidRDefault="00B0043F" w:rsidP="00E8643B">
      <w:pPr>
        <w:pStyle w:val="a8"/>
        <w:widowControl/>
        <w:numPr>
          <w:ilvl w:val="0"/>
          <w:numId w:val="23"/>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робот-соперник коснулся пространства вне ринга, включая боковую поверхность ринга;</w:t>
      </w:r>
    </w:p>
    <w:p w:rsidR="00B0043F" w:rsidRPr="00A50D54" w:rsidRDefault="00B0043F" w:rsidP="00E8643B">
      <w:pPr>
        <w:pStyle w:val="a8"/>
        <w:widowControl/>
        <w:numPr>
          <w:ilvl w:val="0"/>
          <w:numId w:val="23"/>
        </w:numPr>
        <w:suppressAutoHyphens w:val="0"/>
        <w:ind w:left="0"/>
        <w:contextualSpacing/>
        <w:jc w:val="both"/>
        <w:rPr>
          <w:rFonts w:ascii="Times New Roman" w:hAnsi="Times New Roman" w:cs="Times New Roman"/>
          <w:sz w:val="28"/>
          <w:szCs w:val="28"/>
        </w:rPr>
      </w:pPr>
      <w:r w:rsidRPr="00A50D54">
        <w:rPr>
          <w:rFonts w:ascii="Times New Roman" w:hAnsi="Times New Roman" w:cs="Times New Roman"/>
          <w:sz w:val="28"/>
          <w:szCs w:val="28"/>
        </w:rPr>
        <w:t>робот продолжает движение, а робот-соперник не двигается в течении 5 секунд (робот-соперник объявляется не желающим сражаться).</w:t>
      </w:r>
    </w:p>
    <w:p w:rsidR="00B0043F" w:rsidRPr="00A50D54" w:rsidRDefault="00B0043F" w:rsidP="00E8643B">
      <w:pPr>
        <w:pStyle w:val="1"/>
        <w:numPr>
          <w:ilvl w:val="1"/>
          <w:numId w:val="19"/>
        </w:numPr>
        <w:spacing w:before="0" w:line="240" w:lineRule="auto"/>
        <w:ind w:left="0"/>
        <w:rPr>
          <w:rFonts w:ascii="Times New Roman" w:hAnsi="Times New Roman" w:cs="Times New Roman"/>
          <w:b/>
          <w:color w:val="auto"/>
          <w:sz w:val="28"/>
          <w:szCs w:val="28"/>
        </w:rPr>
      </w:pPr>
      <w:bookmarkStart w:id="51" w:name="_Toc52627999"/>
      <w:r w:rsidRPr="00A50D54">
        <w:rPr>
          <w:rFonts w:ascii="Times New Roman" w:hAnsi="Times New Roman" w:cs="Times New Roman"/>
          <w:b/>
          <w:color w:val="auto"/>
          <w:sz w:val="28"/>
          <w:szCs w:val="28"/>
        </w:rPr>
        <w:t>Порядок отбора победителя</w:t>
      </w:r>
      <w:bookmarkEnd w:id="51"/>
    </w:p>
    <w:p w:rsidR="00B0043F" w:rsidRPr="00A50D54" w:rsidRDefault="00B0043F" w:rsidP="00B0043F">
      <w:pPr>
        <w:ind w:firstLine="708"/>
        <w:jc w:val="both"/>
        <w:rPr>
          <w:sz w:val="28"/>
          <w:szCs w:val="28"/>
        </w:rPr>
      </w:pPr>
      <w:r w:rsidRPr="00A50D54">
        <w:rPr>
          <w:sz w:val="28"/>
          <w:szCs w:val="28"/>
        </w:rPr>
        <w:t xml:space="preserve">В раунде побеждает робот, набравший 1 балл. </w:t>
      </w:r>
    </w:p>
    <w:p w:rsidR="00B0043F" w:rsidRPr="00A50D54" w:rsidRDefault="00B0043F" w:rsidP="00B0043F">
      <w:pPr>
        <w:ind w:firstLine="708"/>
        <w:jc w:val="both"/>
        <w:rPr>
          <w:sz w:val="28"/>
          <w:szCs w:val="28"/>
        </w:rPr>
      </w:pPr>
      <w:r w:rsidRPr="00A50D54">
        <w:rPr>
          <w:sz w:val="28"/>
          <w:szCs w:val="28"/>
        </w:rPr>
        <w:t>Если раунд завершается истечением времени, то ни один из роботов не получает баллы.</w:t>
      </w:r>
    </w:p>
    <w:p w:rsidR="00B0043F" w:rsidRPr="00A50D54" w:rsidRDefault="00B0043F" w:rsidP="00B0043F">
      <w:pPr>
        <w:ind w:firstLine="708"/>
        <w:jc w:val="both"/>
        <w:rPr>
          <w:sz w:val="28"/>
          <w:szCs w:val="28"/>
        </w:rPr>
      </w:pPr>
      <w:r w:rsidRPr="00A50D54">
        <w:rPr>
          <w:sz w:val="28"/>
          <w:szCs w:val="28"/>
        </w:rPr>
        <w:t>В матче побеждает робот, набравший наибольшее количество баллов. При равенстве баллов по итогам матча объявляется ничья.</w:t>
      </w:r>
    </w:p>
    <w:p w:rsidR="00B0043F" w:rsidRPr="00A50D54" w:rsidRDefault="00B0043F" w:rsidP="00B0043F">
      <w:pPr>
        <w:ind w:firstLine="708"/>
        <w:jc w:val="both"/>
        <w:rPr>
          <w:sz w:val="28"/>
          <w:szCs w:val="28"/>
        </w:rPr>
      </w:pPr>
      <w:r w:rsidRPr="00A50D54">
        <w:rPr>
          <w:sz w:val="28"/>
          <w:szCs w:val="28"/>
        </w:rPr>
        <w:t>При необходимости определить победителя матча при равенстве баллов проводятся дополнительные раунды. Робот, победивший в дополнительном раунде, объявляется победителем матча. Если по итогу дополнительного раунда победитель не выявлен, то судьи выбирают победителя на основании оценки тактики, агрессии и активности соперников.</w:t>
      </w:r>
    </w:p>
    <w:p w:rsidR="00B0043F" w:rsidRDefault="00B0043F" w:rsidP="00B0043F">
      <w:pPr>
        <w:ind w:firstLine="708"/>
        <w:jc w:val="both"/>
        <w:rPr>
          <w:sz w:val="28"/>
          <w:szCs w:val="28"/>
        </w:rPr>
        <w:sectPr w:rsidR="00B0043F" w:rsidSect="00A50D54">
          <w:pgSz w:w="11906" w:h="17338"/>
          <w:pgMar w:top="1134" w:right="850" w:bottom="1134" w:left="1701" w:header="720" w:footer="720" w:gutter="0"/>
          <w:cols w:space="720"/>
          <w:noEndnote/>
          <w:docGrid w:linePitch="299"/>
        </w:sectPr>
      </w:pPr>
      <w:r w:rsidRPr="00A50D54">
        <w:rPr>
          <w:sz w:val="28"/>
          <w:szCs w:val="28"/>
        </w:rPr>
        <w:t>Победителем соревнований объявляется команда, занявшая первое место в финальном этапе.</w:t>
      </w:r>
    </w:p>
    <w:p w:rsidR="00B0043F" w:rsidRDefault="00B0043F" w:rsidP="00B0043F">
      <w:pPr>
        <w:ind w:firstLine="708"/>
        <w:jc w:val="right"/>
        <w:rPr>
          <w:sz w:val="28"/>
          <w:szCs w:val="28"/>
        </w:rPr>
      </w:pPr>
      <w:r>
        <w:rPr>
          <w:sz w:val="28"/>
          <w:szCs w:val="28"/>
        </w:rPr>
        <w:lastRenderedPageBreak/>
        <w:t>Приложение 7.</w:t>
      </w:r>
    </w:p>
    <w:p w:rsidR="00B0043F" w:rsidRPr="00B9708A" w:rsidRDefault="00B0043F" w:rsidP="00B0043F">
      <w:pPr>
        <w:spacing w:before="240"/>
        <w:ind w:firstLine="708"/>
        <w:jc w:val="center"/>
        <w:rPr>
          <w:b/>
          <w:bCs/>
          <w:sz w:val="28"/>
          <w:szCs w:val="28"/>
        </w:rPr>
      </w:pPr>
      <w:r w:rsidRPr="00B9708A">
        <w:rPr>
          <w:b/>
          <w:bCs/>
          <w:sz w:val="28"/>
          <w:szCs w:val="28"/>
        </w:rPr>
        <w:t xml:space="preserve">Регламент </w:t>
      </w:r>
      <w:r>
        <w:rPr>
          <w:b/>
          <w:bCs/>
          <w:sz w:val="28"/>
          <w:szCs w:val="28"/>
        </w:rPr>
        <w:t xml:space="preserve">категории «Механическое сумо </w:t>
      </w:r>
      <w:r w:rsidRPr="00944D90">
        <w:rPr>
          <w:b/>
          <w:bCs/>
          <w:sz w:val="28"/>
          <w:szCs w:val="28"/>
        </w:rPr>
        <w:t>15х15: для</w:t>
      </w:r>
      <w:r>
        <w:rPr>
          <w:b/>
          <w:bCs/>
          <w:sz w:val="28"/>
          <w:szCs w:val="28"/>
        </w:rPr>
        <w:t xml:space="preserve"> начинающих»</w:t>
      </w:r>
    </w:p>
    <w:p w:rsidR="00B0043F" w:rsidRPr="00B9708A" w:rsidRDefault="00B0043F" w:rsidP="00B0043F">
      <w:pPr>
        <w:ind w:firstLine="708"/>
        <w:rPr>
          <w:b/>
          <w:bCs/>
          <w:sz w:val="28"/>
          <w:szCs w:val="28"/>
        </w:rPr>
      </w:pPr>
      <w:r w:rsidRPr="00B9708A">
        <w:rPr>
          <w:b/>
          <w:bCs/>
          <w:sz w:val="28"/>
          <w:szCs w:val="28"/>
        </w:rPr>
        <w:t>1. Требования к роботу</w:t>
      </w:r>
    </w:p>
    <w:p w:rsidR="00B0043F" w:rsidRPr="00B9708A" w:rsidRDefault="00B0043F" w:rsidP="00B0043F">
      <w:pPr>
        <w:ind w:firstLine="708"/>
        <w:rPr>
          <w:sz w:val="28"/>
          <w:szCs w:val="28"/>
        </w:rPr>
      </w:pPr>
      <w:r w:rsidRPr="00B9708A">
        <w:rPr>
          <w:sz w:val="28"/>
          <w:szCs w:val="28"/>
        </w:rPr>
        <w:t>Дополнительно к роботу предъявляются следующие требования:</w:t>
      </w:r>
    </w:p>
    <w:p w:rsidR="00B0043F" w:rsidRPr="00944D90" w:rsidRDefault="00B0043F" w:rsidP="00B0043F">
      <w:pPr>
        <w:ind w:firstLine="708"/>
        <w:rPr>
          <w:sz w:val="28"/>
          <w:szCs w:val="28"/>
        </w:rPr>
      </w:pPr>
      <w:r w:rsidRPr="00944D90">
        <w:rPr>
          <w:sz w:val="28"/>
          <w:szCs w:val="28"/>
        </w:rPr>
        <w:t>● высота – не ограничена;</w:t>
      </w:r>
    </w:p>
    <w:p w:rsidR="00B0043F" w:rsidRPr="00944D90" w:rsidRDefault="00B0043F" w:rsidP="00B0043F">
      <w:pPr>
        <w:ind w:firstLine="708"/>
        <w:rPr>
          <w:sz w:val="28"/>
          <w:szCs w:val="28"/>
        </w:rPr>
      </w:pPr>
      <w:r w:rsidRPr="00944D90">
        <w:rPr>
          <w:sz w:val="28"/>
          <w:szCs w:val="28"/>
        </w:rPr>
        <w:t>● ширина – не более 150 мм;</w:t>
      </w:r>
    </w:p>
    <w:p w:rsidR="00B0043F" w:rsidRPr="00944D90" w:rsidRDefault="00B0043F" w:rsidP="00B0043F">
      <w:pPr>
        <w:ind w:firstLine="708"/>
        <w:rPr>
          <w:sz w:val="28"/>
          <w:szCs w:val="28"/>
        </w:rPr>
      </w:pPr>
      <w:r w:rsidRPr="00944D90">
        <w:rPr>
          <w:sz w:val="28"/>
          <w:szCs w:val="28"/>
        </w:rPr>
        <w:t>● длина – не более 150 мм;</w:t>
      </w:r>
    </w:p>
    <w:p w:rsidR="00B0043F" w:rsidRPr="00944D90" w:rsidRDefault="00B0043F" w:rsidP="00B0043F">
      <w:pPr>
        <w:ind w:firstLine="708"/>
        <w:rPr>
          <w:sz w:val="28"/>
          <w:szCs w:val="28"/>
        </w:rPr>
      </w:pPr>
      <w:r w:rsidRPr="00944D90">
        <w:rPr>
          <w:sz w:val="28"/>
          <w:szCs w:val="28"/>
        </w:rPr>
        <w:t xml:space="preserve">● масса – не более </w:t>
      </w:r>
      <w:r>
        <w:rPr>
          <w:sz w:val="28"/>
          <w:szCs w:val="28"/>
        </w:rPr>
        <w:t>1000</w:t>
      </w:r>
      <w:r w:rsidRPr="00944D90">
        <w:rPr>
          <w:sz w:val="28"/>
          <w:szCs w:val="28"/>
        </w:rPr>
        <w:t xml:space="preserve"> г.</w:t>
      </w:r>
    </w:p>
    <w:p w:rsidR="00B0043F" w:rsidRPr="00944D90" w:rsidRDefault="00B0043F" w:rsidP="00B0043F">
      <w:pPr>
        <w:ind w:firstLine="708"/>
        <w:rPr>
          <w:sz w:val="28"/>
          <w:szCs w:val="28"/>
        </w:rPr>
      </w:pPr>
      <w:r w:rsidRPr="00944D90">
        <w:rPr>
          <w:sz w:val="28"/>
          <w:szCs w:val="28"/>
        </w:rPr>
        <w:t>После раскладки:</w:t>
      </w:r>
    </w:p>
    <w:p w:rsidR="00B0043F" w:rsidRPr="00944D90" w:rsidRDefault="00B0043F" w:rsidP="00B0043F">
      <w:pPr>
        <w:ind w:firstLine="708"/>
        <w:rPr>
          <w:sz w:val="28"/>
          <w:szCs w:val="28"/>
        </w:rPr>
      </w:pPr>
      <w:r w:rsidRPr="00944D90">
        <w:rPr>
          <w:sz w:val="28"/>
          <w:szCs w:val="28"/>
        </w:rPr>
        <w:t>● ширина – не более 250 мм;</w:t>
      </w:r>
    </w:p>
    <w:p w:rsidR="00B0043F" w:rsidRPr="00B9708A" w:rsidRDefault="00B0043F" w:rsidP="00B0043F">
      <w:pPr>
        <w:ind w:firstLine="708"/>
        <w:rPr>
          <w:sz w:val="28"/>
          <w:szCs w:val="28"/>
        </w:rPr>
      </w:pPr>
      <w:r w:rsidRPr="00944D90">
        <w:rPr>
          <w:sz w:val="28"/>
          <w:szCs w:val="28"/>
        </w:rPr>
        <w:t>● длина – не более 250 мм;</w:t>
      </w:r>
    </w:p>
    <w:p w:rsidR="00B0043F" w:rsidRPr="00B9708A" w:rsidRDefault="00B0043F" w:rsidP="00B0043F">
      <w:pPr>
        <w:ind w:firstLine="708"/>
        <w:rPr>
          <w:sz w:val="28"/>
          <w:szCs w:val="28"/>
        </w:rPr>
      </w:pPr>
      <w:r w:rsidRPr="00B9708A">
        <w:rPr>
          <w:sz w:val="28"/>
          <w:szCs w:val="28"/>
        </w:rPr>
        <w:t>Запрещается использование в роботе механических конструкций, позволяющих уйти с линии атаки при переворачивании.</w:t>
      </w:r>
    </w:p>
    <w:p w:rsidR="00B0043F" w:rsidRPr="00B9708A" w:rsidRDefault="00B0043F" w:rsidP="00B0043F">
      <w:pPr>
        <w:ind w:firstLine="708"/>
        <w:rPr>
          <w:b/>
          <w:bCs/>
          <w:sz w:val="28"/>
          <w:szCs w:val="28"/>
        </w:rPr>
      </w:pPr>
      <w:r w:rsidRPr="00B9708A">
        <w:rPr>
          <w:b/>
          <w:bCs/>
          <w:sz w:val="28"/>
          <w:szCs w:val="28"/>
        </w:rPr>
        <w:t>2. Описание полигона</w:t>
      </w:r>
    </w:p>
    <w:p w:rsidR="00B0043F" w:rsidRPr="00B9708A" w:rsidRDefault="00B0043F" w:rsidP="00B0043F">
      <w:pPr>
        <w:ind w:firstLine="708"/>
        <w:rPr>
          <w:sz w:val="28"/>
          <w:szCs w:val="28"/>
        </w:rPr>
      </w:pPr>
      <w:r w:rsidRPr="00B9708A">
        <w:rPr>
          <w:sz w:val="28"/>
          <w:szCs w:val="28"/>
        </w:rPr>
        <w:t>К рингу предъявляются следующие требования:</w:t>
      </w:r>
    </w:p>
    <w:p w:rsidR="00B0043F" w:rsidRPr="00B9708A" w:rsidRDefault="00B0043F" w:rsidP="00B0043F">
      <w:pPr>
        <w:ind w:firstLine="708"/>
        <w:rPr>
          <w:sz w:val="28"/>
          <w:szCs w:val="28"/>
        </w:rPr>
      </w:pPr>
      <w:r w:rsidRPr="00B9708A">
        <w:rPr>
          <w:sz w:val="28"/>
          <w:szCs w:val="28"/>
        </w:rPr>
        <w:t>● высота – 25 мм;</w:t>
      </w:r>
    </w:p>
    <w:p w:rsidR="00B0043F" w:rsidRPr="00B9708A" w:rsidRDefault="00B0043F" w:rsidP="00B0043F">
      <w:pPr>
        <w:ind w:firstLine="708"/>
        <w:rPr>
          <w:sz w:val="28"/>
          <w:szCs w:val="28"/>
        </w:rPr>
      </w:pPr>
      <w:r w:rsidRPr="00B9708A">
        <w:rPr>
          <w:sz w:val="28"/>
          <w:szCs w:val="28"/>
        </w:rPr>
        <w:t>● диаметр – 770 мм;</w:t>
      </w:r>
    </w:p>
    <w:p w:rsidR="00B0043F" w:rsidRPr="00B9708A" w:rsidRDefault="00B0043F" w:rsidP="00B0043F">
      <w:pPr>
        <w:ind w:firstLine="708"/>
        <w:rPr>
          <w:sz w:val="28"/>
          <w:szCs w:val="28"/>
        </w:rPr>
      </w:pPr>
      <w:r w:rsidRPr="00B9708A">
        <w:rPr>
          <w:sz w:val="28"/>
          <w:szCs w:val="28"/>
        </w:rPr>
        <w:t>● ширина границы – 25 мм;</w:t>
      </w:r>
    </w:p>
    <w:p w:rsidR="00B0043F" w:rsidRPr="00B9708A" w:rsidRDefault="00B0043F" w:rsidP="00B0043F">
      <w:pPr>
        <w:ind w:firstLine="708"/>
        <w:rPr>
          <w:sz w:val="28"/>
          <w:szCs w:val="28"/>
        </w:rPr>
      </w:pPr>
      <w:r w:rsidRPr="00B9708A">
        <w:rPr>
          <w:sz w:val="28"/>
          <w:szCs w:val="28"/>
        </w:rPr>
        <w:t>● минимальное внешнее пространство – 500 мм.</w:t>
      </w:r>
    </w:p>
    <w:p w:rsidR="00B0043F" w:rsidRPr="00B9708A" w:rsidRDefault="00B0043F" w:rsidP="00B0043F">
      <w:pPr>
        <w:ind w:firstLine="708"/>
        <w:rPr>
          <w:b/>
          <w:bCs/>
          <w:sz w:val="28"/>
          <w:szCs w:val="28"/>
        </w:rPr>
      </w:pPr>
      <w:r w:rsidRPr="00B9708A">
        <w:rPr>
          <w:b/>
          <w:bCs/>
          <w:sz w:val="28"/>
          <w:szCs w:val="28"/>
        </w:rPr>
        <w:t>3. Порядок проведения соревнований</w:t>
      </w:r>
    </w:p>
    <w:p w:rsidR="00B0043F" w:rsidRPr="00B9708A" w:rsidRDefault="00B0043F" w:rsidP="00B0043F">
      <w:pPr>
        <w:ind w:firstLine="708"/>
        <w:jc w:val="both"/>
        <w:rPr>
          <w:sz w:val="28"/>
          <w:szCs w:val="28"/>
        </w:rPr>
      </w:pPr>
      <w:r w:rsidRPr="00B9708A">
        <w:rPr>
          <w:sz w:val="28"/>
          <w:szCs w:val="28"/>
        </w:rPr>
        <w:t>Перед поединком роботы устанавливаются строго друг напротив друга за противоположными гранями измерительного куба или краями линейки длиной 15-16 см. Роботы могут быть установлены на любом участке линии атаки от куба (линейки) до края поля. По команде судьи участники включают питание роботов. Роботы должны двигаться друг навстречу другу до соприкосновения и не разъединяться до конца поединка. Если робот уходит с линии атаки от соприкосновения с соперником, ему присуждается поражение. Исключением является случай, когда соприкосновение потеряно вследствие сложившихся обстоятельств поединка.</w:t>
      </w:r>
    </w:p>
    <w:p w:rsidR="00B0043F" w:rsidRPr="00B9708A" w:rsidRDefault="00B0043F" w:rsidP="00B0043F">
      <w:pPr>
        <w:ind w:firstLine="708"/>
        <w:jc w:val="both"/>
        <w:rPr>
          <w:sz w:val="28"/>
          <w:szCs w:val="28"/>
        </w:rPr>
      </w:pPr>
      <w:r w:rsidRPr="00B9708A">
        <w:rPr>
          <w:sz w:val="28"/>
          <w:szCs w:val="28"/>
        </w:rPr>
        <w:t>Раунд не может быть переигран более 3 раз. Если после третьей переигровки результат раунда не может быть определен, то ни одному из роботов не засчитываются баллы в этом раунде. В случае, если оба робота потеряли соприкосновение и способность к перемещению, поединок останавливается. В групповом этапе матч длится 1 раунд. В этапе на выбывание матч длится до 3 раундов или пока один из роботов не наберет 2 балла.</w:t>
      </w:r>
    </w:p>
    <w:p w:rsidR="00B0043F" w:rsidRPr="00B9708A" w:rsidRDefault="00B0043F" w:rsidP="00B0043F">
      <w:pPr>
        <w:ind w:firstLine="708"/>
        <w:rPr>
          <w:b/>
          <w:bCs/>
          <w:sz w:val="28"/>
          <w:szCs w:val="28"/>
        </w:rPr>
      </w:pPr>
      <w:r w:rsidRPr="00B9708A">
        <w:rPr>
          <w:b/>
          <w:bCs/>
          <w:sz w:val="28"/>
          <w:szCs w:val="28"/>
        </w:rPr>
        <w:t>4. Нарушения</w:t>
      </w:r>
    </w:p>
    <w:p w:rsidR="00B0043F" w:rsidRPr="00B9708A" w:rsidRDefault="00B0043F" w:rsidP="00B0043F">
      <w:pPr>
        <w:ind w:firstLine="708"/>
        <w:jc w:val="both"/>
        <w:rPr>
          <w:sz w:val="28"/>
          <w:szCs w:val="28"/>
        </w:rPr>
      </w:pPr>
      <w:r w:rsidRPr="00B9708A">
        <w:rPr>
          <w:sz w:val="28"/>
          <w:szCs w:val="28"/>
        </w:rPr>
        <w:t>При накоплении участником двух нарушений в ходе одного матча, его сопернику присуждается 1 балл. Нарушением является:</w:t>
      </w:r>
    </w:p>
    <w:p w:rsidR="00B0043F" w:rsidRPr="00B9708A" w:rsidRDefault="00B0043F" w:rsidP="00E8643B">
      <w:pPr>
        <w:pStyle w:val="a8"/>
        <w:widowControl/>
        <w:numPr>
          <w:ilvl w:val="0"/>
          <w:numId w:val="29"/>
        </w:numPr>
        <w:suppressAutoHyphens w:val="0"/>
        <w:contextualSpacing/>
        <w:jc w:val="both"/>
        <w:rPr>
          <w:rFonts w:ascii="Times New Roman" w:hAnsi="Times New Roman" w:cs="Times New Roman"/>
          <w:sz w:val="28"/>
          <w:szCs w:val="28"/>
        </w:rPr>
      </w:pPr>
      <w:r w:rsidRPr="00B9708A">
        <w:rPr>
          <w:rFonts w:ascii="Times New Roman" w:hAnsi="Times New Roman" w:cs="Times New Roman"/>
          <w:sz w:val="28"/>
          <w:szCs w:val="28"/>
        </w:rPr>
        <w:t>требование участника остановить матч без веских причин;</w:t>
      </w:r>
    </w:p>
    <w:p w:rsidR="00B0043F" w:rsidRPr="00B9708A" w:rsidRDefault="00B0043F" w:rsidP="00E8643B">
      <w:pPr>
        <w:pStyle w:val="a8"/>
        <w:widowControl/>
        <w:numPr>
          <w:ilvl w:val="0"/>
          <w:numId w:val="29"/>
        </w:numPr>
        <w:suppressAutoHyphens w:val="0"/>
        <w:contextualSpacing/>
        <w:jc w:val="both"/>
        <w:rPr>
          <w:rFonts w:ascii="Times New Roman" w:hAnsi="Times New Roman" w:cs="Times New Roman"/>
          <w:sz w:val="28"/>
          <w:szCs w:val="28"/>
        </w:rPr>
      </w:pPr>
      <w:r w:rsidRPr="00B9708A">
        <w:rPr>
          <w:rFonts w:ascii="Times New Roman" w:hAnsi="Times New Roman" w:cs="Times New Roman"/>
          <w:sz w:val="28"/>
          <w:szCs w:val="28"/>
        </w:rPr>
        <w:t>участник тратит более 30 секунд на подготовку к раунду с момента окончания предыдущего раунда, если только судья не продлил время;</w:t>
      </w:r>
    </w:p>
    <w:p w:rsidR="00B0043F" w:rsidRPr="00B9708A" w:rsidRDefault="00B0043F" w:rsidP="00E8643B">
      <w:pPr>
        <w:pStyle w:val="a8"/>
        <w:widowControl/>
        <w:numPr>
          <w:ilvl w:val="0"/>
          <w:numId w:val="29"/>
        </w:numPr>
        <w:suppressAutoHyphens w:val="0"/>
        <w:contextualSpacing/>
        <w:jc w:val="both"/>
        <w:rPr>
          <w:rFonts w:ascii="Times New Roman" w:hAnsi="Times New Roman" w:cs="Times New Roman"/>
          <w:sz w:val="28"/>
          <w:szCs w:val="28"/>
        </w:rPr>
      </w:pPr>
      <w:r w:rsidRPr="00B9708A">
        <w:rPr>
          <w:rFonts w:ascii="Times New Roman" w:hAnsi="Times New Roman" w:cs="Times New Roman"/>
          <w:sz w:val="28"/>
          <w:szCs w:val="28"/>
        </w:rPr>
        <w:lastRenderedPageBreak/>
        <w:t>робот начинает действовать до истечения 5 секунд после анонсирования начала раунда;</w:t>
      </w:r>
    </w:p>
    <w:p w:rsidR="00B0043F" w:rsidRPr="00B9708A" w:rsidRDefault="00B0043F" w:rsidP="00E8643B">
      <w:pPr>
        <w:pStyle w:val="a8"/>
        <w:widowControl/>
        <w:numPr>
          <w:ilvl w:val="0"/>
          <w:numId w:val="29"/>
        </w:numPr>
        <w:suppressAutoHyphens w:val="0"/>
        <w:contextualSpacing/>
        <w:jc w:val="both"/>
        <w:rPr>
          <w:rFonts w:ascii="Times New Roman" w:hAnsi="Times New Roman" w:cs="Times New Roman"/>
          <w:sz w:val="28"/>
          <w:szCs w:val="28"/>
        </w:rPr>
      </w:pPr>
      <w:r w:rsidRPr="00B9708A">
        <w:rPr>
          <w:rFonts w:ascii="Times New Roman" w:hAnsi="Times New Roman" w:cs="Times New Roman"/>
          <w:sz w:val="28"/>
          <w:szCs w:val="28"/>
        </w:rPr>
        <w:t>участник коснулся полигона или робота во время раунда без разрешения судьи.</w:t>
      </w:r>
    </w:p>
    <w:p w:rsidR="00B0043F" w:rsidRPr="00B9708A" w:rsidRDefault="00B0043F" w:rsidP="00B0043F">
      <w:pPr>
        <w:ind w:firstLine="708"/>
        <w:rPr>
          <w:b/>
          <w:bCs/>
          <w:sz w:val="28"/>
          <w:szCs w:val="28"/>
        </w:rPr>
      </w:pPr>
      <w:r w:rsidRPr="00B9708A">
        <w:rPr>
          <w:b/>
          <w:bCs/>
          <w:sz w:val="28"/>
          <w:szCs w:val="28"/>
        </w:rPr>
        <w:t>5. Подсчет баллов</w:t>
      </w:r>
    </w:p>
    <w:p w:rsidR="00B0043F" w:rsidRPr="00B9708A" w:rsidRDefault="00B0043F" w:rsidP="00B0043F">
      <w:pPr>
        <w:ind w:firstLine="708"/>
        <w:rPr>
          <w:sz w:val="28"/>
          <w:szCs w:val="28"/>
        </w:rPr>
      </w:pPr>
      <w:r w:rsidRPr="00B9708A">
        <w:rPr>
          <w:sz w:val="28"/>
          <w:szCs w:val="28"/>
        </w:rPr>
        <w:t>Балл присуждается роботу в случае, если:</w:t>
      </w:r>
    </w:p>
    <w:p w:rsidR="00B0043F" w:rsidRPr="00B9708A" w:rsidRDefault="00B0043F" w:rsidP="00B0043F">
      <w:pPr>
        <w:ind w:firstLine="708"/>
        <w:rPr>
          <w:sz w:val="28"/>
          <w:szCs w:val="28"/>
        </w:rPr>
      </w:pPr>
      <w:r w:rsidRPr="00B9708A">
        <w:rPr>
          <w:sz w:val="28"/>
          <w:szCs w:val="28"/>
        </w:rPr>
        <w:t>● робот-соперник коснулся пространства вне ринга, включая боковую поверхность ринга;</w:t>
      </w:r>
    </w:p>
    <w:p w:rsidR="00B0043F" w:rsidRPr="00B9708A" w:rsidRDefault="00B0043F" w:rsidP="00B0043F">
      <w:pPr>
        <w:ind w:firstLine="708"/>
        <w:rPr>
          <w:sz w:val="28"/>
          <w:szCs w:val="28"/>
        </w:rPr>
      </w:pPr>
      <w:r w:rsidRPr="00B9708A">
        <w:rPr>
          <w:sz w:val="28"/>
          <w:szCs w:val="28"/>
        </w:rPr>
        <w:t>● робот-соперник потерял возможность перемещаться (например, перевернулся и потерял контакт ведущих колес с поверхностью);</w:t>
      </w:r>
    </w:p>
    <w:p w:rsidR="00B0043F" w:rsidRPr="00B9708A" w:rsidRDefault="00B0043F" w:rsidP="00B0043F">
      <w:pPr>
        <w:ind w:firstLine="708"/>
        <w:rPr>
          <w:sz w:val="28"/>
          <w:szCs w:val="28"/>
        </w:rPr>
      </w:pPr>
      <w:r w:rsidRPr="00B9708A">
        <w:rPr>
          <w:sz w:val="28"/>
          <w:szCs w:val="28"/>
        </w:rPr>
        <w:t>● если по окончании времени раунда ни один из роботов не коснулся пространства вне ринга, побеждает робот, находившийся ближе к центру ринга на момент окончания раунда.</w:t>
      </w:r>
    </w:p>
    <w:p w:rsidR="00B0043F" w:rsidRPr="00B9708A" w:rsidRDefault="00B0043F" w:rsidP="00B0043F">
      <w:pPr>
        <w:ind w:firstLine="708"/>
        <w:rPr>
          <w:b/>
          <w:bCs/>
          <w:sz w:val="28"/>
          <w:szCs w:val="28"/>
        </w:rPr>
      </w:pPr>
      <w:r w:rsidRPr="00B9708A">
        <w:rPr>
          <w:b/>
          <w:bCs/>
          <w:sz w:val="28"/>
          <w:szCs w:val="28"/>
        </w:rPr>
        <w:t>6. Порядок отбора победителя</w:t>
      </w:r>
    </w:p>
    <w:p w:rsidR="00B0043F" w:rsidRPr="00B9708A" w:rsidRDefault="00B0043F" w:rsidP="00B0043F">
      <w:pPr>
        <w:ind w:firstLine="708"/>
        <w:jc w:val="both"/>
        <w:rPr>
          <w:sz w:val="28"/>
          <w:szCs w:val="28"/>
        </w:rPr>
      </w:pPr>
      <w:r w:rsidRPr="00B9708A">
        <w:rPr>
          <w:sz w:val="28"/>
          <w:szCs w:val="28"/>
        </w:rPr>
        <w:t>В раунде побеждает робот, набравший 1 балл. Если раунд завершается истечением времени, то побеждает робот, находившийся ближе к центру ринга на момент окончания раунда. Если невозможно достоверно определить, какой из роботов находился ближе к центру ринга на момент окончания раунда, назначается переигровка. В матче побеждает робот, набравший наибольшее количество баллов. При необходимости определить победителя матча при равенстве баллов проводятся дополнительные раунды. Робот, победивший в дополнительном раунде, объявляется победителем матча. Если по итогу дополнительных раундов победитель не выявлен, то судьи выбирают победителя на основании оценки тактики, агрессии и активности соперников. Победителем соревнований объявляется команда, занявшая первое место в финальном этапе.</w:t>
      </w:r>
    </w:p>
    <w:p w:rsidR="00B0043F" w:rsidRDefault="00B0043F" w:rsidP="00B0043F">
      <w:pPr>
        <w:rPr>
          <w:b/>
          <w:bCs/>
          <w:sz w:val="28"/>
          <w:szCs w:val="28"/>
        </w:rPr>
      </w:pPr>
      <w:r>
        <w:rPr>
          <w:b/>
          <w:bCs/>
          <w:sz w:val="28"/>
          <w:szCs w:val="28"/>
        </w:rPr>
        <w:br w:type="page"/>
      </w:r>
    </w:p>
    <w:p w:rsidR="00B0043F" w:rsidRPr="00A50D54" w:rsidRDefault="00B0043F" w:rsidP="00B0043F">
      <w:pPr>
        <w:ind w:firstLine="708"/>
        <w:jc w:val="right"/>
        <w:rPr>
          <w:sz w:val="28"/>
          <w:szCs w:val="28"/>
        </w:rPr>
      </w:pPr>
      <w:r>
        <w:rPr>
          <w:sz w:val="28"/>
          <w:szCs w:val="28"/>
        </w:rPr>
        <w:lastRenderedPageBreak/>
        <w:t>Приложение 8.</w:t>
      </w:r>
    </w:p>
    <w:p w:rsidR="00B0043F" w:rsidRPr="00284611" w:rsidRDefault="00B0043F" w:rsidP="00B0043F">
      <w:pPr>
        <w:jc w:val="center"/>
        <w:rPr>
          <w:b/>
          <w:bCs/>
          <w:sz w:val="28"/>
          <w:szCs w:val="28"/>
        </w:rPr>
      </w:pPr>
      <w:r w:rsidRPr="00284611">
        <w:rPr>
          <w:b/>
          <w:bCs/>
          <w:sz w:val="28"/>
          <w:szCs w:val="28"/>
        </w:rPr>
        <w:t>Регламент</w:t>
      </w:r>
      <w:r>
        <w:rPr>
          <w:b/>
          <w:bCs/>
          <w:sz w:val="28"/>
          <w:szCs w:val="28"/>
        </w:rPr>
        <w:t xml:space="preserve"> состязания</w:t>
      </w:r>
      <w:r w:rsidRPr="00284611">
        <w:rPr>
          <w:b/>
          <w:bCs/>
          <w:sz w:val="28"/>
          <w:szCs w:val="28"/>
        </w:rPr>
        <w:t xml:space="preserve"> «Свободная творческая категория»</w:t>
      </w:r>
    </w:p>
    <w:p w:rsidR="00B0043F" w:rsidRPr="00A50D54" w:rsidRDefault="00B0043F" w:rsidP="00B0043F">
      <w:pPr>
        <w:pStyle w:val="1"/>
        <w:spacing w:before="0" w:line="240" w:lineRule="auto"/>
        <w:ind w:firstLine="709"/>
        <w:rPr>
          <w:rFonts w:ascii="Times New Roman" w:hAnsi="Times New Roman" w:cs="Times New Roman"/>
          <w:b/>
          <w:color w:val="auto"/>
          <w:sz w:val="28"/>
          <w:szCs w:val="28"/>
        </w:rPr>
      </w:pPr>
      <w:bookmarkStart w:id="52" w:name="_Toc53145499"/>
      <w:r w:rsidRPr="00A50D54">
        <w:rPr>
          <w:rFonts w:ascii="Times New Roman" w:hAnsi="Times New Roman" w:cs="Times New Roman"/>
          <w:b/>
          <w:color w:val="auto"/>
          <w:sz w:val="28"/>
          <w:szCs w:val="28"/>
        </w:rPr>
        <w:t>1. Общие положения</w:t>
      </w:r>
      <w:bookmarkEnd w:id="52"/>
      <w:r w:rsidRPr="00A50D54">
        <w:rPr>
          <w:rFonts w:ascii="Times New Roman" w:hAnsi="Times New Roman" w:cs="Times New Roman"/>
          <w:b/>
          <w:color w:val="auto"/>
          <w:sz w:val="28"/>
          <w:szCs w:val="28"/>
        </w:rPr>
        <w:t xml:space="preserve"> </w:t>
      </w:r>
    </w:p>
    <w:p w:rsidR="00B0043F" w:rsidRPr="00A50D54" w:rsidRDefault="00B0043F" w:rsidP="00B0043F">
      <w:pPr>
        <w:pStyle w:val="2"/>
        <w:spacing w:before="0"/>
        <w:ind w:firstLine="709"/>
        <w:rPr>
          <w:b w:val="0"/>
          <w:sz w:val="28"/>
          <w:szCs w:val="28"/>
        </w:rPr>
      </w:pPr>
      <w:bookmarkStart w:id="53" w:name="_Toc53145500"/>
      <w:r w:rsidRPr="00A50D54">
        <w:rPr>
          <w:sz w:val="28"/>
          <w:szCs w:val="28"/>
        </w:rPr>
        <w:t>1.1. Описание задания</w:t>
      </w:r>
      <w:bookmarkEnd w:id="53"/>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Робот - это автоматическое устройство с обратной связью, действующее по заложенной в него программе. Робот способен самостоятельно взаимодействовать с окружающей средой и обладает искусственным интеллектом или его зачатками. Робот обладает тремя основными составляющими: механической, электронной, программной, - каждая из которых играет существенную роль в его работе. </w:t>
      </w:r>
    </w:p>
    <w:p w:rsidR="00B0043F" w:rsidRPr="00B275E9" w:rsidRDefault="00B0043F" w:rsidP="00B0043F">
      <w:pPr>
        <w:ind w:firstLine="709"/>
        <w:jc w:val="both"/>
        <w:rPr>
          <w:sz w:val="28"/>
          <w:szCs w:val="28"/>
        </w:rPr>
      </w:pPr>
      <w:r w:rsidRPr="00A50D54">
        <w:rPr>
          <w:sz w:val="28"/>
          <w:szCs w:val="28"/>
        </w:rPr>
        <w:t xml:space="preserve">В творческой категории может быть представлен любой робототехнический проект, соответствующий определению и характеристикам робота. Проект, не соответствующий данным критериям, может быть отклонен на этапе регистрации или получить ноль баллов при </w:t>
      </w:r>
      <w:r w:rsidRPr="00B275E9">
        <w:rPr>
          <w:sz w:val="28"/>
          <w:szCs w:val="28"/>
        </w:rPr>
        <w:t xml:space="preserve">оценке судьями. </w:t>
      </w:r>
    </w:p>
    <w:p w:rsidR="00B0043F" w:rsidRPr="00B275E9" w:rsidRDefault="00B0043F" w:rsidP="00B0043F">
      <w:pPr>
        <w:ind w:firstLine="709"/>
        <w:jc w:val="both"/>
        <w:rPr>
          <w:sz w:val="28"/>
          <w:szCs w:val="28"/>
        </w:rPr>
      </w:pPr>
      <w:r w:rsidRPr="00B275E9">
        <w:rPr>
          <w:sz w:val="28"/>
          <w:szCs w:val="28"/>
        </w:rPr>
        <w:t xml:space="preserve">Оценка проекта производится по критериям, приведенным ниже. В ходе состязания будут выявлены наиболее эффективные решения команд, представивших творческие проекты. </w:t>
      </w:r>
    </w:p>
    <w:p w:rsidR="00B0043F" w:rsidRPr="00B275E9" w:rsidRDefault="00B0043F" w:rsidP="00B0043F">
      <w:pPr>
        <w:ind w:firstLine="709"/>
        <w:jc w:val="both"/>
        <w:rPr>
          <w:sz w:val="28"/>
          <w:szCs w:val="28"/>
        </w:rPr>
      </w:pPr>
      <w:r w:rsidRPr="00B275E9">
        <w:rPr>
          <w:sz w:val="28"/>
          <w:szCs w:val="28"/>
        </w:rPr>
        <w:t>Тематическая направленность всех проектов: «Промышленные роботы</w:t>
      </w:r>
      <w:r>
        <w:rPr>
          <w:sz w:val="28"/>
          <w:szCs w:val="28"/>
        </w:rPr>
        <w:t>».</w:t>
      </w:r>
    </w:p>
    <w:p w:rsidR="00B0043F" w:rsidRPr="00B275E9" w:rsidRDefault="00B0043F" w:rsidP="00B0043F">
      <w:pPr>
        <w:pStyle w:val="2"/>
        <w:spacing w:before="0"/>
        <w:ind w:firstLine="709"/>
        <w:rPr>
          <w:b w:val="0"/>
          <w:sz w:val="28"/>
          <w:szCs w:val="28"/>
        </w:rPr>
      </w:pPr>
      <w:bookmarkStart w:id="54" w:name="_Toc53145501"/>
      <w:r w:rsidRPr="00B275E9">
        <w:rPr>
          <w:sz w:val="28"/>
          <w:szCs w:val="28"/>
        </w:rPr>
        <w:t>1.2. Категории соревнований</w:t>
      </w:r>
      <w:bookmarkEnd w:id="54"/>
      <w:r w:rsidRPr="00B275E9">
        <w:rPr>
          <w:sz w:val="28"/>
          <w:szCs w:val="28"/>
        </w:rPr>
        <w:t xml:space="preserve"> </w:t>
      </w:r>
    </w:p>
    <w:p w:rsidR="00B0043F" w:rsidRPr="00A50D54" w:rsidRDefault="00B0043F" w:rsidP="00B0043F">
      <w:pPr>
        <w:ind w:firstLine="709"/>
        <w:jc w:val="both"/>
        <w:rPr>
          <w:sz w:val="28"/>
          <w:szCs w:val="28"/>
        </w:rPr>
      </w:pPr>
      <w:r w:rsidRPr="00B275E9">
        <w:rPr>
          <w:sz w:val="28"/>
          <w:szCs w:val="28"/>
        </w:rPr>
        <w:t>Соревнования «Свободная</w:t>
      </w:r>
      <w:r w:rsidRPr="00A50D54">
        <w:rPr>
          <w:sz w:val="28"/>
          <w:szCs w:val="28"/>
        </w:rPr>
        <w:t xml:space="preserve"> творческая категория» провод</w:t>
      </w:r>
      <w:r>
        <w:rPr>
          <w:sz w:val="28"/>
          <w:szCs w:val="28"/>
        </w:rPr>
        <w:t>ят</w:t>
      </w:r>
      <w:r w:rsidRPr="00A50D54">
        <w:rPr>
          <w:sz w:val="28"/>
          <w:szCs w:val="28"/>
        </w:rPr>
        <w:t xml:space="preserve">ся в </w:t>
      </w:r>
      <w:r>
        <w:rPr>
          <w:sz w:val="28"/>
          <w:szCs w:val="28"/>
        </w:rPr>
        <w:t xml:space="preserve">3-х </w:t>
      </w:r>
      <w:r w:rsidRPr="00A50D54">
        <w:rPr>
          <w:sz w:val="28"/>
          <w:szCs w:val="28"/>
        </w:rPr>
        <w:t xml:space="preserve">возрастных категориях: </w:t>
      </w:r>
    </w:p>
    <w:p w:rsidR="00B0043F" w:rsidRPr="00A50D54" w:rsidRDefault="00B0043F" w:rsidP="00E8643B">
      <w:pPr>
        <w:pStyle w:val="a8"/>
        <w:widowControl/>
        <w:numPr>
          <w:ilvl w:val="0"/>
          <w:numId w:val="28"/>
        </w:numPr>
        <w:suppressAutoHyphens w:val="0"/>
        <w:ind w:left="0" w:firstLine="709"/>
        <w:contextualSpacing/>
        <w:jc w:val="both"/>
        <w:rPr>
          <w:rFonts w:ascii="Times New Roman" w:hAnsi="Times New Roman" w:cs="Times New Roman"/>
          <w:sz w:val="28"/>
          <w:szCs w:val="28"/>
        </w:rPr>
      </w:pPr>
      <w:r w:rsidRPr="00A50D54">
        <w:rPr>
          <w:rFonts w:ascii="Times New Roman" w:hAnsi="Times New Roman" w:cs="Times New Roman"/>
          <w:sz w:val="28"/>
          <w:szCs w:val="28"/>
        </w:rPr>
        <w:t>«Младшая категория» (</w:t>
      </w:r>
      <w:r>
        <w:rPr>
          <w:rFonts w:ascii="Times New Roman" w:hAnsi="Times New Roman" w:cs="Times New Roman"/>
          <w:sz w:val="28"/>
          <w:szCs w:val="28"/>
        </w:rPr>
        <w:t>7</w:t>
      </w:r>
      <w:r w:rsidRPr="00A50D54">
        <w:rPr>
          <w:rFonts w:ascii="Times New Roman" w:hAnsi="Times New Roman" w:cs="Times New Roman"/>
          <w:sz w:val="28"/>
          <w:szCs w:val="28"/>
        </w:rPr>
        <w:t>-9 лет</w:t>
      </w:r>
      <w:r>
        <w:rPr>
          <w:rFonts w:ascii="Times New Roman" w:hAnsi="Times New Roman" w:cs="Times New Roman"/>
          <w:sz w:val="28"/>
          <w:szCs w:val="28"/>
        </w:rPr>
        <w:t xml:space="preserve"> (включительно)</w:t>
      </w:r>
      <w:r w:rsidRPr="00A50D54">
        <w:rPr>
          <w:rFonts w:ascii="Times New Roman" w:hAnsi="Times New Roman" w:cs="Times New Roman"/>
          <w:sz w:val="28"/>
          <w:szCs w:val="28"/>
        </w:rPr>
        <w:t xml:space="preserve">, 1-3 уч. в команде); </w:t>
      </w:r>
    </w:p>
    <w:p w:rsidR="00B0043F" w:rsidRPr="00A50D54" w:rsidRDefault="00B0043F" w:rsidP="00E8643B">
      <w:pPr>
        <w:pStyle w:val="a8"/>
        <w:widowControl/>
        <w:numPr>
          <w:ilvl w:val="0"/>
          <w:numId w:val="28"/>
        </w:numPr>
        <w:suppressAutoHyphens w:val="0"/>
        <w:ind w:left="0" w:firstLine="709"/>
        <w:contextualSpacing/>
        <w:jc w:val="both"/>
        <w:rPr>
          <w:rFonts w:ascii="Times New Roman" w:hAnsi="Times New Roman" w:cs="Times New Roman"/>
          <w:sz w:val="28"/>
          <w:szCs w:val="28"/>
        </w:rPr>
      </w:pPr>
      <w:r w:rsidRPr="00A50D54">
        <w:rPr>
          <w:rFonts w:ascii="Times New Roman" w:hAnsi="Times New Roman" w:cs="Times New Roman"/>
          <w:sz w:val="28"/>
          <w:szCs w:val="28"/>
        </w:rPr>
        <w:t>«Средняя категория»</w:t>
      </w:r>
      <w:r>
        <w:rPr>
          <w:rFonts w:ascii="Times New Roman" w:hAnsi="Times New Roman" w:cs="Times New Roman"/>
          <w:sz w:val="28"/>
          <w:szCs w:val="28"/>
        </w:rPr>
        <w:t xml:space="preserve"> (10-13 </w:t>
      </w:r>
      <w:r w:rsidRPr="00A50D54">
        <w:rPr>
          <w:rFonts w:ascii="Times New Roman" w:hAnsi="Times New Roman" w:cs="Times New Roman"/>
          <w:sz w:val="28"/>
          <w:szCs w:val="28"/>
        </w:rPr>
        <w:t>лет</w:t>
      </w:r>
      <w:r>
        <w:rPr>
          <w:rFonts w:ascii="Times New Roman" w:hAnsi="Times New Roman" w:cs="Times New Roman"/>
          <w:sz w:val="28"/>
          <w:szCs w:val="28"/>
        </w:rPr>
        <w:t>(включительно)</w:t>
      </w:r>
      <w:r w:rsidRPr="00A50D54">
        <w:rPr>
          <w:rFonts w:ascii="Times New Roman" w:hAnsi="Times New Roman" w:cs="Times New Roman"/>
          <w:sz w:val="28"/>
          <w:szCs w:val="28"/>
        </w:rPr>
        <w:t xml:space="preserve">, 1-2 уч. в команде); </w:t>
      </w:r>
    </w:p>
    <w:p w:rsidR="00B0043F" w:rsidRPr="00A50D54" w:rsidRDefault="00B0043F" w:rsidP="00E8643B">
      <w:pPr>
        <w:pStyle w:val="a8"/>
        <w:widowControl/>
        <w:numPr>
          <w:ilvl w:val="0"/>
          <w:numId w:val="28"/>
        </w:numPr>
        <w:suppressAutoHyphens w:val="0"/>
        <w:ind w:left="0" w:firstLine="709"/>
        <w:contextualSpacing/>
        <w:jc w:val="both"/>
        <w:rPr>
          <w:rFonts w:ascii="Times New Roman" w:hAnsi="Times New Roman" w:cs="Times New Roman"/>
          <w:sz w:val="28"/>
          <w:szCs w:val="28"/>
        </w:rPr>
      </w:pPr>
      <w:r w:rsidRPr="00A50D54">
        <w:rPr>
          <w:rFonts w:ascii="Times New Roman" w:hAnsi="Times New Roman" w:cs="Times New Roman"/>
          <w:sz w:val="28"/>
          <w:szCs w:val="28"/>
        </w:rPr>
        <w:t>«Старшая категория»</w:t>
      </w:r>
      <w:r>
        <w:rPr>
          <w:rFonts w:ascii="Times New Roman" w:hAnsi="Times New Roman" w:cs="Times New Roman"/>
          <w:sz w:val="28"/>
          <w:szCs w:val="28"/>
        </w:rPr>
        <w:t xml:space="preserve"> (14</w:t>
      </w:r>
      <w:r w:rsidRPr="00A50D54">
        <w:rPr>
          <w:rFonts w:ascii="Times New Roman" w:hAnsi="Times New Roman" w:cs="Times New Roman"/>
          <w:sz w:val="28"/>
          <w:szCs w:val="28"/>
        </w:rPr>
        <w:t>-17 лет</w:t>
      </w:r>
      <w:r>
        <w:rPr>
          <w:rFonts w:ascii="Times New Roman" w:hAnsi="Times New Roman" w:cs="Times New Roman"/>
          <w:sz w:val="28"/>
          <w:szCs w:val="28"/>
        </w:rPr>
        <w:t>(включительно)</w:t>
      </w:r>
      <w:r w:rsidRPr="00A50D54">
        <w:rPr>
          <w:rFonts w:ascii="Times New Roman" w:hAnsi="Times New Roman" w:cs="Times New Roman"/>
          <w:sz w:val="28"/>
          <w:szCs w:val="28"/>
        </w:rPr>
        <w:t xml:space="preserve">, 1-2 уч. в команде). </w:t>
      </w:r>
    </w:p>
    <w:p w:rsidR="00B0043F" w:rsidRPr="00A50D54" w:rsidRDefault="00B0043F" w:rsidP="00B0043F">
      <w:pPr>
        <w:pStyle w:val="2"/>
        <w:spacing w:before="0"/>
        <w:ind w:firstLine="709"/>
        <w:rPr>
          <w:b w:val="0"/>
          <w:sz w:val="28"/>
          <w:szCs w:val="28"/>
        </w:rPr>
      </w:pPr>
      <w:bookmarkStart w:id="55" w:name="_Toc53145502"/>
      <w:r w:rsidRPr="00A50D54">
        <w:rPr>
          <w:sz w:val="28"/>
          <w:szCs w:val="28"/>
        </w:rPr>
        <w:t>1.3. Общие требования</w:t>
      </w:r>
      <w:bookmarkEnd w:id="55"/>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Проект должен отвечать требованиям пожарной и электробезопасности, соответствовать санитарным правилам, нормам и гигиеническим нормативам, установленным на день проведения соревнований. </w:t>
      </w:r>
    </w:p>
    <w:p w:rsidR="00B0043F" w:rsidRPr="00A50D54" w:rsidRDefault="00B0043F" w:rsidP="00B0043F">
      <w:pPr>
        <w:ind w:firstLine="709"/>
        <w:jc w:val="both"/>
        <w:rPr>
          <w:sz w:val="28"/>
          <w:szCs w:val="28"/>
        </w:rPr>
      </w:pPr>
      <w:r w:rsidRPr="00A50D54">
        <w:rPr>
          <w:sz w:val="28"/>
          <w:szCs w:val="28"/>
        </w:rPr>
        <w:t xml:space="preserve">В «Младшей категории» могут принимать участие только проекты, созданные на базе образовательных и ресурсных конструкторов от компании </w:t>
      </w:r>
      <w:r w:rsidRPr="00A50D54">
        <w:rPr>
          <w:sz w:val="28"/>
          <w:szCs w:val="28"/>
          <w:lang w:val="en-US"/>
        </w:rPr>
        <w:t>LEGO</w:t>
      </w:r>
      <w:r w:rsidRPr="00A50D54">
        <w:rPr>
          <w:sz w:val="28"/>
          <w:szCs w:val="28"/>
        </w:rPr>
        <w:t xml:space="preserve">. В данной категории конструкция робота может не содержать программируемых микрокомпьютеров и микроконтроллеров.  </w:t>
      </w:r>
    </w:p>
    <w:p w:rsidR="00B0043F" w:rsidRPr="00A50D54" w:rsidRDefault="00B0043F" w:rsidP="00B0043F">
      <w:pPr>
        <w:ind w:firstLine="709"/>
        <w:jc w:val="both"/>
        <w:rPr>
          <w:sz w:val="28"/>
          <w:szCs w:val="28"/>
        </w:rPr>
      </w:pPr>
      <w:r w:rsidRPr="00A50D54">
        <w:rPr>
          <w:sz w:val="28"/>
          <w:szCs w:val="28"/>
        </w:rPr>
        <w:t>В «Средней категории» могут принимать участие только проекты, созданные на базе образовательных и ресурсных конструкторов (</w:t>
      </w:r>
      <w:proofErr w:type="spellStart"/>
      <w:r w:rsidRPr="00A50D54">
        <w:rPr>
          <w:sz w:val="28"/>
          <w:szCs w:val="28"/>
        </w:rPr>
        <w:t>Lego</w:t>
      </w:r>
      <w:proofErr w:type="spellEnd"/>
      <w:r w:rsidRPr="00A50D54">
        <w:rPr>
          <w:sz w:val="28"/>
          <w:szCs w:val="28"/>
        </w:rPr>
        <w:t xml:space="preserve">, </w:t>
      </w:r>
      <w:proofErr w:type="spellStart"/>
      <w:r w:rsidRPr="00A50D54">
        <w:rPr>
          <w:sz w:val="28"/>
          <w:szCs w:val="28"/>
        </w:rPr>
        <w:lastRenderedPageBreak/>
        <w:t>Fischertechnik</w:t>
      </w:r>
      <w:proofErr w:type="spellEnd"/>
      <w:r w:rsidRPr="00A50D54">
        <w:rPr>
          <w:sz w:val="28"/>
          <w:szCs w:val="28"/>
        </w:rPr>
        <w:t xml:space="preserve">, </w:t>
      </w:r>
      <w:proofErr w:type="spellStart"/>
      <w:r w:rsidRPr="00A50D54">
        <w:rPr>
          <w:sz w:val="28"/>
          <w:szCs w:val="28"/>
        </w:rPr>
        <w:t>Huna</w:t>
      </w:r>
      <w:proofErr w:type="spellEnd"/>
      <w:r w:rsidRPr="00A50D54">
        <w:rPr>
          <w:sz w:val="28"/>
          <w:szCs w:val="28"/>
        </w:rPr>
        <w:t xml:space="preserve">, </w:t>
      </w:r>
      <w:r w:rsidRPr="00A50D54">
        <w:rPr>
          <w:sz w:val="28"/>
          <w:szCs w:val="28"/>
          <w:lang w:val="en-US"/>
        </w:rPr>
        <w:t>VEX</w:t>
      </w:r>
      <w:r w:rsidRPr="00A50D54">
        <w:rPr>
          <w:sz w:val="28"/>
          <w:szCs w:val="28"/>
        </w:rPr>
        <w:t xml:space="preserve"> </w:t>
      </w:r>
      <w:r w:rsidRPr="00A50D54">
        <w:rPr>
          <w:sz w:val="28"/>
          <w:szCs w:val="28"/>
          <w:lang w:val="en-US"/>
        </w:rPr>
        <w:t>IQ</w:t>
      </w:r>
      <w:r w:rsidRPr="00A50D54">
        <w:rPr>
          <w:sz w:val="28"/>
          <w:szCs w:val="28"/>
        </w:rPr>
        <w:t xml:space="preserve">, TRIK, </w:t>
      </w:r>
      <w:proofErr w:type="spellStart"/>
      <w:r w:rsidRPr="00A50D54">
        <w:rPr>
          <w:sz w:val="28"/>
          <w:szCs w:val="28"/>
        </w:rPr>
        <w:t>Robotis</w:t>
      </w:r>
      <w:proofErr w:type="spellEnd"/>
      <w:r w:rsidRPr="00A50D54">
        <w:rPr>
          <w:sz w:val="28"/>
          <w:szCs w:val="28"/>
        </w:rPr>
        <w:t xml:space="preserve">, </w:t>
      </w:r>
      <w:proofErr w:type="spellStart"/>
      <w:r w:rsidRPr="00A50D54">
        <w:rPr>
          <w:sz w:val="28"/>
          <w:szCs w:val="28"/>
        </w:rPr>
        <w:t>Makeblock</w:t>
      </w:r>
      <w:proofErr w:type="spellEnd"/>
      <w:r w:rsidRPr="00A50D54">
        <w:rPr>
          <w:sz w:val="28"/>
          <w:szCs w:val="28"/>
        </w:rPr>
        <w:t>). Данный список может быть расширен по предварительному согласованию.</w:t>
      </w:r>
    </w:p>
    <w:p w:rsidR="00B0043F" w:rsidRPr="00A50D54" w:rsidRDefault="00B0043F" w:rsidP="00B0043F">
      <w:pPr>
        <w:ind w:firstLine="709"/>
        <w:jc w:val="both"/>
        <w:rPr>
          <w:sz w:val="28"/>
          <w:szCs w:val="28"/>
        </w:rPr>
      </w:pPr>
      <w:r w:rsidRPr="00A50D54">
        <w:rPr>
          <w:sz w:val="28"/>
          <w:szCs w:val="28"/>
        </w:rPr>
        <w:t xml:space="preserve">В «Старшей категории» обязательный либо ограничивающий список используемых деталей – не предусмотрен. </w:t>
      </w:r>
    </w:p>
    <w:p w:rsidR="00B0043F" w:rsidRPr="00A50D54" w:rsidRDefault="00B0043F" w:rsidP="00B0043F">
      <w:pPr>
        <w:ind w:firstLine="709"/>
        <w:jc w:val="both"/>
        <w:rPr>
          <w:sz w:val="28"/>
          <w:szCs w:val="28"/>
        </w:rPr>
      </w:pPr>
      <w:r w:rsidRPr="00A50D54">
        <w:rPr>
          <w:sz w:val="28"/>
          <w:szCs w:val="28"/>
        </w:rPr>
        <w:t xml:space="preserve">Проект должен быть выполнен группой участников без помощи сторонних лиц. </w:t>
      </w:r>
    </w:p>
    <w:p w:rsidR="00B0043F" w:rsidRPr="00A50D54" w:rsidRDefault="00B0043F" w:rsidP="00B0043F">
      <w:pPr>
        <w:pStyle w:val="2"/>
        <w:spacing w:before="0"/>
        <w:ind w:firstLine="709"/>
        <w:rPr>
          <w:b w:val="0"/>
          <w:sz w:val="28"/>
          <w:szCs w:val="28"/>
        </w:rPr>
      </w:pPr>
      <w:bookmarkStart w:id="56" w:name="_Toc53145503"/>
      <w:r w:rsidRPr="00A50D54">
        <w:rPr>
          <w:sz w:val="28"/>
          <w:szCs w:val="28"/>
        </w:rPr>
        <w:t>1.4. Выставочный стенд</w:t>
      </w:r>
      <w:bookmarkEnd w:id="56"/>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Для демонстрации проекта будет предоставлено следующее оборудование: </w:t>
      </w:r>
    </w:p>
    <w:p w:rsidR="00B0043F" w:rsidRPr="00A50D54" w:rsidRDefault="00B0043F" w:rsidP="00B0043F">
      <w:pPr>
        <w:ind w:firstLine="709"/>
        <w:jc w:val="both"/>
        <w:rPr>
          <w:sz w:val="28"/>
          <w:szCs w:val="28"/>
        </w:rPr>
      </w:pPr>
      <w:r w:rsidRPr="00A50D54">
        <w:rPr>
          <w:sz w:val="28"/>
          <w:szCs w:val="28"/>
        </w:rPr>
        <w:t xml:space="preserve">● Стол размером 1,2×0,6 м. </w:t>
      </w:r>
    </w:p>
    <w:p w:rsidR="00B0043F" w:rsidRPr="00A50D54" w:rsidRDefault="00B0043F" w:rsidP="00B0043F">
      <w:pPr>
        <w:ind w:firstLine="709"/>
        <w:jc w:val="both"/>
        <w:rPr>
          <w:sz w:val="28"/>
          <w:szCs w:val="28"/>
        </w:rPr>
      </w:pPr>
      <w:r w:rsidRPr="00A50D54">
        <w:rPr>
          <w:sz w:val="28"/>
          <w:szCs w:val="28"/>
        </w:rPr>
        <w:t xml:space="preserve">● Один или два стула. </w:t>
      </w:r>
    </w:p>
    <w:p w:rsidR="00B0043F" w:rsidRPr="00A50D54" w:rsidRDefault="00B0043F" w:rsidP="00B0043F">
      <w:pPr>
        <w:ind w:firstLine="709"/>
        <w:jc w:val="both"/>
        <w:rPr>
          <w:sz w:val="28"/>
          <w:szCs w:val="28"/>
        </w:rPr>
      </w:pPr>
      <w:r w:rsidRPr="00A50D54">
        <w:rPr>
          <w:sz w:val="28"/>
          <w:szCs w:val="28"/>
        </w:rPr>
        <w:t xml:space="preserve">● Одна электрическая розетка (220 В). </w:t>
      </w:r>
    </w:p>
    <w:p w:rsidR="00B0043F" w:rsidRPr="00A50D54" w:rsidRDefault="00B0043F" w:rsidP="00B0043F">
      <w:pPr>
        <w:ind w:firstLine="709"/>
        <w:jc w:val="both"/>
        <w:rPr>
          <w:sz w:val="28"/>
          <w:szCs w:val="28"/>
        </w:rPr>
      </w:pPr>
      <w:r w:rsidRPr="00A50D54">
        <w:rPr>
          <w:sz w:val="28"/>
          <w:szCs w:val="28"/>
        </w:rPr>
        <w:t xml:space="preserve">Участники могут заранее запросить у организаторов дополнительное оборудование. </w:t>
      </w:r>
    </w:p>
    <w:p w:rsidR="00B0043F" w:rsidRPr="00A50D54" w:rsidRDefault="00B0043F" w:rsidP="00B0043F">
      <w:pPr>
        <w:pStyle w:val="1"/>
        <w:spacing w:before="0" w:line="240" w:lineRule="auto"/>
        <w:ind w:firstLine="709"/>
        <w:rPr>
          <w:rFonts w:ascii="Times New Roman" w:hAnsi="Times New Roman" w:cs="Times New Roman"/>
          <w:b/>
          <w:bCs/>
          <w:color w:val="auto"/>
          <w:sz w:val="28"/>
          <w:szCs w:val="28"/>
        </w:rPr>
      </w:pPr>
      <w:bookmarkStart w:id="57" w:name="_Toc53145504"/>
      <w:r w:rsidRPr="00A50D54">
        <w:rPr>
          <w:rFonts w:ascii="Times New Roman" w:hAnsi="Times New Roman" w:cs="Times New Roman"/>
          <w:b/>
          <w:bCs/>
          <w:color w:val="auto"/>
          <w:sz w:val="28"/>
          <w:szCs w:val="28"/>
        </w:rPr>
        <w:t>2. Требования к предоставляемым материалам</w:t>
      </w:r>
      <w:bookmarkEnd w:id="57"/>
      <w:r w:rsidRPr="00A50D54">
        <w:rPr>
          <w:rFonts w:ascii="Times New Roman" w:hAnsi="Times New Roman" w:cs="Times New Roman"/>
          <w:b/>
          <w:bCs/>
          <w:color w:val="auto"/>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При регистрации каждая команда должна предоставить: </w:t>
      </w:r>
    </w:p>
    <w:p w:rsidR="00B0043F" w:rsidRPr="00A50D54" w:rsidRDefault="00B0043F" w:rsidP="00B0043F">
      <w:pPr>
        <w:ind w:firstLine="709"/>
        <w:jc w:val="both"/>
        <w:rPr>
          <w:sz w:val="28"/>
          <w:szCs w:val="28"/>
        </w:rPr>
      </w:pPr>
      <w:r w:rsidRPr="00A50D54">
        <w:rPr>
          <w:sz w:val="28"/>
          <w:szCs w:val="28"/>
        </w:rPr>
        <w:t xml:space="preserve">● карточка проекта; </w:t>
      </w:r>
    </w:p>
    <w:p w:rsidR="00B0043F" w:rsidRPr="00A50D54" w:rsidRDefault="00B0043F" w:rsidP="00B0043F">
      <w:pPr>
        <w:ind w:firstLine="709"/>
        <w:jc w:val="both"/>
        <w:rPr>
          <w:sz w:val="28"/>
          <w:szCs w:val="28"/>
        </w:rPr>
      </w:pPr>
      <w:r w:rsidRPr="00A50D54">
        <w:rPr>
          <w:sz w:val="28"/>
          <w:szCs w:val="28"/>
        </w:rPr>
        <w:t xml:space="preserve">● фотографию; </w:t>
      </w:r>
    </w:p>
    <w:p w:rsidR="00B0043F" w:rsidRPr="00A50D54" w:rsidRDefault="00B0043F" w:rsidP="00B0043F">
      <w:pPr>
        <w:ind w:firstLine="709"/>
        <w:jc w:val="both"/>
        <w:rPr>
          <w:sz w:val="28"/>
          <w:szCs w:val="28"/>
        </w:rPr>
      </w:pPr>
      <w:r w:rsidRPr="00A50D54">
        <w:rPr>
          <w:sz w:val="28"/>
          <w:szCs w:val="28"/>
        </w:rPr>
        <w:t xml:space="preserve">● видеоролик; </w:t>
      </w:r>
    </w:p>
    <w:p w:rsidR="00B0043F" w:rsidRPr="00A50D54" w:rsidRDefault="00B0043F" w:rsidP="00B0043F">
      <w:pPr>
        <w:ind w:firstLine="709"/>
        <w:jc w:val="both"/>
        <w:rPr>
          <w:sz w:val="28"/>
          <w:szCs w:val="28"/>
        </w:rPr>
      </w:pPr>
      <w:r w:rsidRPr="00A50D54">
        <w:rPr>
          <w:sz w:val="28"/>
          <w:szCs w:val="28"/>
        </w:rPr>
        <w:t xml:space="preserve">● подробное описание; </w:t>
      </w:r>
    </w:p>
    <w:p w:rsidR="00B0043F" w:rsidRPr="00A50D54" w:rsidRDefault="00B0043F" w:rsidP="00B0043F">
      <w:pPr>
        <w:ind w:firstLine="709"/>
        <w:jc w:val="both"/>
        <w:rPr>
          <w:sz w:val="28"/>
          <w:szCs w:val="28"/>
        </w:rPr>
      </w:pPr>
      <w:r w:rsidRPr="00A50D54">
        <w:rPr>
          <w:sz w:val="28"/>
          <w:szCs w:val="28"/>
        </w:rPr>
        <w:t xml:space="preserve">● плакат; </w:t>
      </w:r>
    </w:p>
    <w:p w:rsidR="00B0043F" w:rsidRPr="00A50D54" w:rsidRDefault="00B0043F" w:rsidP="00B0043F">
      <w:pPr>
        <w:ind w:firstLine="709"/>
        <w:jc w:val="both"/>
        <w:rPr>
          <w:sz w:val="28"/>
          <w:szCs w:val="28"/>
        </w:rPr>
      </w:pPr>
      <w:r w:rsidRPr="00A50D54">
        <w:rPr>
          <w:sz w:val="28"/>
          <w:szCs w:val="28"/>
        </w:rPr>
        <w:t xml:space="preserve">● файл программы с кодом; </w:t>
      </w:r>
    </w:p>
    <w:p w:rsidR="00B0043F" w:rsidRPr="00A50D54" w:rsidRDefault="00B0043F" w:rsidP="00B0043F">
      <w:pPr>
        <w:ind w:firstLine="709"/>
        <w:jc w:val="both"/>
        <w:rPr>
          <w:sz w:val="28"/>
          <w:szCs w:val="28"/>
        </w:rPr>
      </w:pPr>
      <w:r w:rsidRPr="00A50D54">
        <w:rPr>
          <w:sz w:val="28"/>
          <w:szCs w:val="28"/>
        </w:rPr>
        <w:t>● презентацию. (допускается печатный вариант);</w:t>
      </w:r>
    </w:p>
    <w:p w:rsidR="00B0043F" w:rsidRPr="00A50D54" w:rsidRDefault="00B0043F" w:rsidP="00B0043F">
      <w:pPr>
        <w:pStyle w:val="2"/>
        <w:spacing w:before="0"/>
        <w:ind w:firstLine="709"/>
        <w:rPr>
          <w:b w:val="0"/>
          <w:bCs w:val="0"/>
          <w:sz w:val="28"/>
          <w:szCs w:val="28"/>
        </w:rPr>
      </w:pPr>
      <w:bookmarkStart w:id="58" w:name="_Toc53145505"/>
      <w:r w:rsidRPr="00A50D54">
        <w:rPr>
          <w:sz w:val="28"/>
          <w:szCs w:val="28"/>
        </w:rPr>
        <w:t>2.1. Карточка проекта</w:t>
      </w:r>
      <w:bookmarkEnd w:id="58"/>
    </w:p>
    <w:p w:rsidR="00B0043F" w:rsidRPr="00A50D54" w:rsidRDefault="00B0043F" w:rsidP="00B0043F">
      <w:pPr>
        <w:ind w:firstLine="709"/>
        <w:jc w:val="both"/>
        <w:rPr>
          <w:sz w:val="28"/>
          <w:szCs w:val="28"/>
        </w:rPr>
      </w:pPr>
      <w:r w:rsidRPr="00A50D54">
        <w:rPr>
          <w:sz w:val="28"/>
          <w:szCs w:val="28"/>
        </w:rPr>
        <w:t xml:space="preserve">Карточка проекта должна быть не более 500 символов. В ней необходимо указать: название команды; ФИО участников; организацию, которую они представляют; возрастную категорию; предназначение проекта и т.д. </w:t>
      </w:r>
    </w:p>
    <w:p w:rsidR="00B0043F" w:rsidRPr="00A50D54" w:rsidRDefault="00B0043F" w:rsidP="00B0043F">
      <w:pPr>
        <w:pStyle w:val="2"/>
        <w:spacing w:before="0"/>
        <w:ind w:firstLine="709"/>
        <w:rPr>
          <w:b w:val="0"/>
          <w:bCs w:val="0"/>
          <w:sz w:val="28"/>
          <w:szCs w:val="28"/>
        </w:rPr>
      </w:pPr>
      <w:bookmarkStart w:id="59" w:name="_Toc53145506"/>
      <w:r w:rsidRPr="00A50D54">
        <w:rPr>
          <w:sz w:val="28"/>
          <w:szCs w:val="28"/>
        </w:rPr>
        <w:t>2.2. Фотография</w:t>
      </w:r>
      <w:bookmarkEnd w:id="59"/>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На фотографии должен быть изображен реальный проект, размещенный по центру снимка, занимающий большую часть фотографии и находящийся в фокусе. </w:t>
      </w:r>
    </w:p>
    <w:p w:rsidR="00B0043F" w:rsidRPr="00A50D54" w:rsidRDefault="00B0043F" w:rsidP="00B0043F">
      <w:pPr>
        <w:pStyle w:val="2"/>
        <w:spacing w:before="0"/>
        <w:ind w:firstLine="709"/>
        <w:rPr>
          <w:b w:val="0"/>
          <w:bCs w:val="0"/>
          <w:sz w:val="28"/>
          <w:szCs w:val="28"/>
        </w:rPr>
      </w:pPr>
      <w:bookmarkStart w:id="60" w:name="_Toc53145507"/>
      <w:r w:rsidRPr="00A50D54">
        <w:rPr>
          <w:sz w:val="28"/>
          <w:szCs w:val="28"/>
        </w:rPr>
        <w:t>2.3. Видеоролик</w:t>
      </w:r>
      <w:bookmarkEnd w:id="60"/>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На видео должна быть продемонстрирована устная презентация проекта и его работоспособность. Видео должно содержать кадр, в котором присутствует лист формата А4, на котором отчётливо видны название команды и дата съёмки. В кадре должны присутствовать участники команды. Длительность видео не должна превышать пять с половиной минут. </w:t>
      </w:r>
      <w:r w:rsidRPr="00A50D54">
        <w:rPr>
          <w:sz w:val="28"/>
          <w:szCs w:val="28"/>
        </w:rPr>
        <w:lastRenderedPageBreak/>
        <w:t xml:space="preserve">Видеоролик должен быть размещен на интернет ресурсе </w:t>
      </w:r>
      <w:r w:rsidRPr="00A50D54">
        <w:rPr>
          <w:sz w:val="28"/>
          <w:szCs w:val="28"/>
          <w:lang w:val="en-US"/>
        </w:rPr>
        <w:t>YouTube</w:t>
      </w:r>
      <w:r w:rsidRPr="00A50D54">
        <w:rPr>
          <w:sz w:val="28"/>
          <w:szCs w:val="28"/>
        </w:rPr>
        <w:t>, а в заявке отправляется ссылка на видеоролик.</w:t>
      </w:r>
    </w:p>
    <w:p w:rsidR="00B0043F" w:rsidRPr="00A50D54" w:rsidRDefault="00B0043F" w:rsidP="00B0043F">
      <w:pPr>
        <w:pStyle w:val="2"/>
        <w:spacing w:before="0"/>
        <w:ind w:firstLine="709"/>
        <w:rPr>
          <w:b w:val="0"/>
          <w:bCs w:val="0"/>
          <w:sz w:val="28"/>
          <w:szCs w:val="28"/>
        </w:rPr>
      </w:pPr>
      <w:bookmarkStart w:id="61" w:name="_Toc53145508"/>
      <w:r w:rsidRPr="00A50D54">
        <w:rPr>
          <w:sz w:val="28"/>
          <w:szCs w:val="28"/>
        </w:rPr>
        <w:t>2.4. Подробное описание</w:t>
      </w:r>
      <w:bookmarkEnd w:id="61"/>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Подробное описание может включать в себя, но не ограничиваться, указание платформы, на которой собран ваш проект, описание его конструкции, рассказ о предназначении робота, функциональные схемы, фотографии, описание алгоритма, историю создания и другое. </w:t>
      </w:r>
    </w:p>
    <w:p w:rsidR="00B0043F" w:rsidRPr="00A50D54" w:rsidRDefault="00B0043F" w:rsidP="00B0043F">
      <w:pPr>
        <w:pStyle w:val="2"/>
        <w:spacing w:before="0"/>
        <w:ind w:firstLine="709"/>
        <w:rPr>
          <w:b w:val="0"/>
          <w:bCs w:val="0"/>
          <w:sz w:val="28"/>
          <w:szCs w:val="28"/>
        </w:rPr>
      </w:pPr>
      <w:bookmarkStart w:id="62" w:name="_Toc53145509"/>
      <w:r w:rsidRPr="00A50D54">
        <w:rPr>
          <w:sz w:val="28"/>
          <w:szCs w:val="28"/>
        </w:rPr>
        <w:t>2.5. Плакат</w:t>
      </w:r>
      <w:bookmarkEnd w:id="62"/>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Каждая команда должна оформить свой стенд с использованием плаката. Размер плаката – не менее 1200×800 мм, ориентация – книжная. </w:t>
      </w:r>
    </w:p>
    <w:p w:rsidR="00B0043F" w:rsidRPr="00A50D54" w:rsidRDefault="00B0043F" w:rsidP="00B0043F">
      <w:pPr>
        <w:ind w:firstLine="709"/>
        <w:jc w:val="both"/>
        <w:rPr>
          <w:sz w:val="28"/>
          <w:szCs w:val="28"/>
        </w:rPr>
      </w:pPr>
      <w:r w:rsidRPr="00A50D54">
        <w:rPr>
          <w:sz w:val="28"/>
          <w:szCs w:val="28"/>
        </w:rPr>
        <w:t xml:space="preserve">Плакат должен содержать следующую информацию: </w:t>
      </w:r>
    </w:p>
    <w:p w:rsidR="00B0043F" w:rsidRPr="00A50D54" w:rsidRDefault="00B0043F" w:rsidP="00B0043F">
      <w:pPr>
        <w:ind w:firstLine="709"/>
        <w:jc w:val="both"/>
        <w:rPr>
          <w:sz w:val="28"/>
          <w:szCs w:val="28"/>
        </w:rPr>
      </w:pPr>
      <w:r w:rsidRPr="00A50D54">
        <w:rPr>
          <w:sz w:val="28"/>
          <w:szCs w:val="28"/>
        </w:rPr>
        <w:t xml:space="preserve">● название проекта; </w:t>
      </w:r>
    </w:p>
    <w:p w:rsidR="00B0043F" w:rsidRPr="00A50D54" w:rsidRDefault="00B0043F" w:rsidP="00B0043F">
      <w:pPr>
        <w:ind w:firstLine="709"/>
        <w:jc w:val="both"/>
        <w:rPr>
          <w:sz w:val="28"/>
          <w:szCs w:val="28"/>
        </w:rPr>
      </w:pPr>
      <w:r w:rsidRPr="00A50D54">
        <w:rPr>
          <w:sz w:val="28"/>
          <w:szCs w:val="28"/>
        </w:rPr>
        <w:t>● основные тезисы;</w:t>
      </w:r>
    </w:p>
    <w:p w:rsidR="00B0043F" w:rsidRPr="00A50D54" w:rsidRDefault="00B0043F" w:rsidP="00B0043F">
      <w:pPr>
        <w:ind w:firstLine="709"/>
        <w:jc w:val="both"/>
        <w:rPr>
          <w:sz w:val="28"/>
          <w:szCs w:val="28"/>
        </w:rPr>
      </w:pPr>
      <w:r w:rsidRPr="00A50D54">
        <w:rPr>
          <w:sz w:val="28"/>
          <w:szCs w:val="28"/>
        </w:rPr>
        <w:t xml:space="preserve">● изображение базовой конструкции; </w:t>
      </w:r>
    </w:p>
    <w:p w:rsidR="00B0043F" w:rsidRPr="00A50D54" w:rsidRDefault="00B0043F" w:rsidP="00B0043F">
      <w:pPr>
        <w:ind w:firstLine="709"/>
        <w:jc w:val="both"/>
        <w:rPr>
          <w:sz w:val="28"/>
          <w:szCs w:val="28"/>
        </w:rPr>
      </w:pPr>
      <w:r w:rsidRPr="00A50D54">
        <w:rPr>
          <w:sz w:val="28"/>
          <w:szCs w:val="28"/>
        </w:rPr>
        <w:t xml:space="preserve">● функциональную диаграмму. </w:t>
      </w:r>
    </w:p>
    <w:p w:rsidR="00B0043F" w:rsidRPr="00A50D54" w:rsidRDefault="00B0043F" w:rsidP="00B0043F">
      <w:pPr>
        <w:pStyle w:val="2"/>
        <w:spacing w:before="0"/>
        <w:ind w:firstLine="709"/>
        <w:rPr>
          <w:b w:val="0"/>
          <w:bCs w:val="0"/>
          <w:sz w:val="28"/>
          <w:szCs w:val="28"/>
        </w:rPr>
      </w:pPr>
      <w:bookmarkStart w:id="63" w:name="_Toc53145510"/>
      <w:r w:rsidRPr="00A50D54">
        <w:rPr>
          <w:sz w:val="28"/>
          <w:szCs w:val="28"/>
        </w:rPr>
        <w:t>2.6. Презентация</w:t>
      </w:r>
      <w:bookmarkEnd w:id="63"/>
    </w:p>
    <w:p w:rsidR="00B0043F" w:rsidRPr="00A50D54" w:rsidRDefault="00B0043F" w:rsidP="00B0043F">
      <w:pPr>
        <w:ind w:firstLine="709"/>
        <w:jc w:val="both"/>
        <w:rPr>
          <w:sz w:val="28"/>
          <w:szCs w:val="28"/>
        </w:rPr>
      </w:pPr>
      <w:r w:rsidRPr="00A50D54">
        <w:rPr>
          <w:sz w:val="28"/>
          <w:szCs w:val="28"/>
        </w:rPr>
        <w:t xml:space="preserve">Презентация должна отвечать следующим требованиям: </w:t>
      </w:r>
    </w:p>
    <w:p w:rsidR="00B0043F" w:rsidRPr="00A50D54" w:rsidRDefault="00B0043F" w:rsidP="00B0043F">
      <w:pPr>
        <w:ind w:firstLine="709"/>
        <w:jc w:val="both"/>
        <w:rPr>
          <w:sz w:val="28"/>
          <w:szCs w:val="28"/>
        </w:rPr>
      </w:pPr>
      <w:r w:rsidRPr="00A50D54">
        <w:rPr>
          <w:sz w:val="28"/>
          <w:szCs w:val="28"/>
        </w:rPr>
        <w:t>● презентация в формате .</w:t>
      </w:r>
      <w:proofErr w:type="spellStart"/>
      <w:r w:rsidRPr="00A50D54">
        <w:rPr>
          <w:sz w:val="28"/>
          <w:szCs w:val="28"/>
        </w:rPr>
        <w:t>ppt</w:t>
      </w:r>
      <w:proofErr w:type="spellEnd"/>
      <w:r w:rsidRPr="00A50D54">
        <w:rPr>
          <w:sz w:val="28"/>
          <w:szCs w:val="28"/>
        </w:rPr>
        <w:t xml:space="preserve"> или .</w:t>
      </w:r>
      <w:proofErr w:type="spellStart"/>
      <w:r w:rsidRPr="00A50D54">
        <w:rPr>
          <w:sz w:val="28"/>
          <w:szCs w:val="28"/>
        </w:rPr>
        <w:t>pptx</w:t>
      </w:r>
      <w:proofErr w:type="spellEnd"/>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 количество слайдов не должно превышать трех. </w:t>
      </w:r>
    </w:p>
    <w:p w:rsidR="00B0043F" w:rsidRPr="00A50D54" w:rsidRDefault="00B0043F" w:rsidP="00B0043F">
      <w:pPr>
        <w:ind w:firstLine="709"/>
        <w:jc w:val="both"/>
        <w:rPr>
          <w:sz w:val="28"/>
          <w:szCs w:val="28"/>
        </w:rPr>
      </w:pPr>
      <w:r w:rsidRPr="00A50D54">
        <w:rPr>
          <w:sz w:val="28"/>
          <w:szCs w:val="28"/>
        </w:rPr>
        <w:t xml:space="preserve">● создавать общее впечатление о проекте; </w:t>
      </w:r>
    </w:p>
    <w:p w:rsidR="00B0043F" w:rsidRPr="00A50D54" w:rsidRDefault="00B0043F" w:rsidP="00B0043F">
      <w:pPr>
        <w:ind w:firstLine="709"/>
        <w:jc w:val="both"/>
        <w:rPr>
          <w:sz w:val="28"/>
          <w:szCs w:val="28"/>
        </w:rPr>
      </w:pPr>
      <w:r w:rsidRPr="00A50D54">
        <w:rPr>
          <w:sz w:val="28"/>
          <w:szCs w:val="28"/>
        </w:rPr>
        <w:t xml:space="preserve">● кратко описывать поставленные участниками цели; </w:t>
      </w:r>
    </w:p>
    <w:p w:rsidR="00B0043F" w:rsidRPr="00A50D54" w:rsidRDefault="00B0043F" w:rsidP="00B0043F">
      <w:pPr>
        <w:ind w:firstLine="709"/>
        <w:jc w:val="both"/>
        <w:rPr>
          <w:sz w:val="28"/>
          <w:szCs w:val="28"/>
        </w:rPr>
      </w:pPr>
      <w:r w:rsidRPr="00A50D54">
        <w:rPr>
          <w:sz w:val="28"/>
          <w:szCs w:val="28"/>
        </w:rPr>
        <w:t xml:space="preserve">● описывать актуальность поставленных целей; </w:t>
      </w:r>
    </w:p>
    <w:p w:rsidR="00B0043F" w:rsidRPr="00A50D54" w:rsidRDefault="00B0043F" w:rsidP="00B0043F">
      <w:pPr>
        <w:ind w:firstLine="709"/>
        <w:jc w:val="both"/>
        <w:rPr>
          <w:sz w:val="28"/>
          <w:szCs w:val="28"/>
        </w:rPr>
      </w:pPr>
      <w:r w:rsidRPr="00A50D54">
        <w:rPr>
          <w:sz w:val="28"/>
          <w:szCs w:val="28"/>
        </w:rPr>
        <w:t>● описывать техническую характеристику проекта;</w:t>
      </w:r>
    </w:p>
    <w:p w:rsidR="00B0043F" w:rsidRPr="00A50D54" w:rsidRDefault="00B0043F" w:rsidP="00B0043F">
      <w:pPr>
        <w:ind w:firstLine="709"/>
        <w:jc w:val="both"/>
        <w:rPr>
          <w:sz w:val="28"/>
          <w:szCs w:val="28"/>
        </w:rPr>
      </w:pPr>
      <w:r w:rsidRPr="00A50D54">
        <w:rPr>
          <w:sz w:val="28"/>
          <w:szCs w:val="28"/>
        </w:rPr>
        <w:t xml:space="preserve">● описывать использованное оборудование и технологии. </w:t>
      </w:r>
    </w:p>
    <w:p w:rsidR="00B0043F" w:rsidRPr="00A50D54" w:rsidRDefault="00B0043F" w:rsidP="00B0043F">
      <w:pPr>
        <w:pStyle w:val="1"/>
        <w:spacing w:before="0" w:line="240" w:lineRule="auto"/>
        <w:ind w:firstLine="709"/>
        <w:rPr>
          <w:rFonts w:ascii="Times New Roman" w:hAnsi="Times New Roman" w:cs="Times New Roman"/>
          <w:b/>
          <w:bCs/>
          <w:color w:val="auto"/>
          <w:sz w:val="28"/>
          <w:szCs w:val="28"/>
        </w:rPr>
      </w:pPr>
      <w:bookmarkStart w:id="64" w:name="_Toc53145511"/>
      <w:r w:rsidRPr="00A50D54">
        <w:rPr>
          <w:rFonts w:ascii="Times New Roman" w:hAnsi="Times New Roman" w:cs="Times New Roman"/>
          <w:b/>
          <w:bCs/>
          <w:color w:val="auto"/>
          <w:sz w:val="28"/>
          <w:szCs w:val="28"/>
        </w:rPr>
        <w:t>3. Порядок проведения состязания</w:t>
      </w:r>
      <w:bookmarkEnd w:id="64"/>
    </w:p>
    <w:p w:rsidR="00B0043F" w:rsidRPr="00A50D54" w:rsidRDefault="00B0043F" w:rsidP="00B0043F">
      <w:pPr>
        <w:ind w:firstLine="709"/>
        <w:jc w:val="both"/>
        <w:rPr>
          <w:sz w:val="28"/>
          <w:szCs w:val="28"/>
        </w:rPr>
      </w:pPr>
      <w:r w:rsidRPr="00A50D54">
        <w:rPr>
          <w:sz w:val="28"/>
          <w:szCs w:val="28"/>
        </w:rPr>
        <w:t xml:space="preserve"> В ходе состязания каждая команда должна представить свой проект. Состязания состоят из следующих этапов: </w:t>
      </w:r>
    </w:p>
    <w:p w:rsidR="00B0043F" w:rsidRPr="00A50D54" w:rsidRDefault="00B0043F" w:rsidP="00B0043F">
      <w:pPr>
        <w:ind w:firstLine="709"/>
        <w:jc w:val="both"/>
        <w:rPr>
          <w:sz w:val="28"/>
          <w:szCs w:val="28"/>
        </w:rPr>
      </w:pPr>
      <w:r w:rsidRPr="00A50D54">
        <w:rPr>
          <w:sz w:val="28"/>
          <w:szCs w:val="28"/>
        </w:rPr>
        <w:t xml:space="preserve">● </w:t>
      </w:r>
      <w:proofErr w:type="spellStart"/>
      <w:r w:rsidRPr="00A50D54">
        <w:rPr>
          <w:sz w:val="28"/>
          <w:szCs w:val="28"/>
        </w:rPr>
        <w:t>предпоказ</w:t>
      </w:r>
      <w:proofErr w:type="spellEnd"/>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защита проекта перед судьями;</w:t>
      </w:r>
    </w:p>
    <w:p w:rsidR="00B0043F" w:rsidRPr="00A50D54" w:rsidRDefault="00B0043F" w:rsidP="00B0043F">
      <w:pPr>
        <w:ind w:firstLine="709"/>
        <w:jc w:val="both"/>
        <w:rPr>
          <w:sz w:val="28"/>
          <w:szCs w:val="28"/>
        </w:rPr>
      </w:pPr>
      <w:r w:rsidRPr="00A50D54">
        <w:rPr>
          <w:sz w:val="28"/>
          <w:szCs w:val="28"/>
        </w:rPr>
        <w:t xml:space="preserve">● оценивание соперников требуемой категории; </w:t>
      </w:r>
    </w:p>
    <w:p w:rsidR="00B0043F" w:rsidRPr="00A50D54" w:rsidRDefault="00B0043F" w:rsidP="00B0043F">
      <w:pPr>
        <w:pStyle w:val="2"/>
        <w:spacing w:before="0"/>
        <w:ind w:firstLine="709"/>
        <w:rPr>
          <w:b w:val="0"/>
          <w:bCs w:val="0"/>
          <w:sz w:val="28"/>
          <w:szCs w:val="28"/>
        </w:rPr>
      </w:pPr>
      <w:bookmarkStart w:id="65" w:name="_Toc53145512"/>
      <w:r w:rsidRPr="00A50D54">
        <w:rPr>
          <w:sz w:val="28"/>
          <w:szCs w:val="28"/>
        </w:rPr>
        <w:t xml:space="preserve">3.1. </w:t>
      </w:r>
      <w:proofErr w:type="spellStart"/>
      <w:r w:rsidRPr="00A50D54">
        <w:rPr>
          <w:sz w:val="28"/>
          <w:szCs w:val="28"/>
        </w:rPr>
        <w:t>Предпоказ</w:t>
      </w:r>
      <w:bookmarkEnd w:id="65"/>
      <w:proofErr w:type="spellEnd"/>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Каждая команда должна в день проведения соревнований в отведенное организаторами время провести </w:t>
      </w:r>
      <w:proofErr w:type="spellStart"/>
      <w:r w:rsidRPr="00A50D54">
        <w:rPr>
          <w:sz w:val="28"/>
          <w:szCs w:val="28"/>
        </w:rPr>
        <w:t>предпоказ</w:t>
      </w:r>
      <w:proofErr w:type="spellEnd"/>
      <w:r w:rsidRPr="00A50D54">
        <w:rPr>
          <w:sz w:val="28"/>
          <w:szCs w:val="28"/>
        </w:rPr>
        <w:t xml:space="preserve"> творческого проекта. </w:t>
      </w:r>
    </w:p>
    <w:p w:rsidR="00B0043F" w:rsidRPr="00A50D54" w:rsidRDefault="00B0043F" w:rsidP="00B0043F">
      <w:pPr>
        <w:ind w:firstLine="709"/>
        <w:jc w:val="both"/>
        <w:rPr>
          <w:sz w:val="28"/>
          <w:szCs w:val="28"/>
        </w:rPr>
      </w:pPr>
      <w:r w:rsidRPr="00A50D54">
        <w:rPr>
          <w:sz w:val="28"/>
          <w:szCs w:val="28"/>
        </w:rPr>
        <w:t xml:space="preserve">Время </w:t>
      </w:r>
      <w:proofErr w:type="spellStart"/>
      <w:r w:rsidRPr="00A50D54">
        <w:rPr>
          <w:sz w:val="28"/>
          <w:szCs w:val="28"/>
        </w:rPr>
        <w:t>предпоказа</w:t>
      </w:r>
      <w:proofErr w:type="spellEnd"/>
      <w:r w:rsidRPr="00A50D54">
        <w:rPr>
          <w:sz w:val="28"/>
          <w:szCs w:val="28"/>
        </w:rPr>
        <w:t xml:space="preserve"> не должно превышать одной минуты. </w:t>
      </w:r>
    </w:p>
    <w:p w:rsidR="00B0043F" w:rsidRPr="00A50D54" w:rsidRDefault="00B0043F" w:rsidP="00B0043F">
      <w:pPr>
        <w:ind w:firstLine="709"/>
        <w:jc w:val="both"/>
        <w:rPr>
          <w:sz w:val="28"/>
          <w:szCs w:val="28"/>
        </w:rPr>
      </w:pPr>
      <w:r w:rsidRPr="00A50D54">
        <w:rPr>
          <w:sz w:val="28"/>
          <w:szCs w:val="28"/>
        </w:rPr>
        <w:t xml:space="preserve">В </w:t>
      </w:r>
      <w:proofErr w:type="spellStart"/>
      <w:r w:rsidRPr="00A50D54">
        <w:rPr>
          <w:sz w:val="28"/>
          <w:szCs w:val="28"/>
        </w:rPr>
        <w:t>предпоказе</w:t>
      </w:r>
      <w:proofErr w:type="spellEnd"/>
      <w:r w:rsidRPr="00A50D54">
        <w:rPr>
          <w:sz w:val="28"/>
          <w:szCs w:val="28"/>
        </w:rPr>
        <w:t xml:space="preserve"> могут принять участие все желающие. </w:t>
      </w:r>
    </w:p>
    <w:p w:rsidR="00B0043F" w:rsidRPr="00A50D54" w:rsidRDefault="00B0043F" w:rsidP="00B0043F">
      <w:pPr>
        <w:pStyle w:val="2"/>
        <w:spacing w:before="0"/>
        <w:ind w:firstLine="709"/>
        <w:rPr>
          <w:b w:val="0"/>
          <w:bCs w:val="0"/>
          <w:sz w:val="28"/>
          <w:szCs w:val="28"/>
        </w:rPr>
      </w:pPr>
      <w:bookmarkStart w:id="66" w:name="_Toc53145513"/>
      <w:r w:rsidRPr="00A50D54">
        <w:rPr>
          <w:sz w:val="28"/>
          <w:szCs w:val="28"/>
        </w:rPr>
        <w:t>3.2. Защита проекта перед судьями и рецензентами</w:t>
      </w:r>
      <w:bookmarkEnd w:id="66"/>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lastRenderedPageBreak/>
        <w:t xml:space="preserve">Команда-докладчик производит защиту своего проекта в форме демонстрации перед судьями. </w:t>
      </w:r>
    </w:p>
    <w:p w:rsidR="00B0043F" w:rsidRPr="00A50D54" w:rsidRDefault="00B0043F" w:rsidP="00B0043F">
      <w:pPr>
        <w:ind w:firstLine="709"/>
        <w:jc w:val="both"/>
        <w:rPr>
          <w:sz w:val="28"/>
          <w:szCs w:val="28"/>
        </w:rPr>
      </w:pPr>
      <w:r w:rsidRPr="00A50D54">
        <w:rPr>
          <w:sz w:val="28"/>
          <w:szCs w:val="28"/>
        </w:rPr>
        <w:t>Команде-докладчику дается:</w:t>
      </w:r>
    </w:p>
    <w:p w:rsidR="00B0043F" w:rsidRPr="00A50D54" w:rsidRDefault="00B0043F" w:rsidP="00B0043F">
      <w:pPr>
        <w:ind w:firstLine="709"/>
        <w:jc w:val="both"/>
        <w:rPr>
          <w:sz w:val="28"/>
          <w:szCs w:val="28"/>
        </w:rPr>
      </w:pPr>
      <w:r w:rsidRPr="00A50D54">
        <w:rPr>
          <w:sz w:val="28"/>
          <w:szCs w:val="28"/>
        </w:rPr>
        <w:t xml:space="preserve">● пять минут на устную презентацию и демонстрацию работоспособности проекта; </w:t>
      </w:r>
    </w:p>
    <w:p w:rsidR="00B0043F" w:rsidRPr="00A50D54" w:rsidRDefault="00B0043F" w:rsidP="00B0043F">
      <w:pPr>
        <w:ind w:firstLine="709"/>
        <w:jc w:val="both"/>
        <w:rPr>
          <w:sz w:val="28"/>
          <w:szCs w:val="28"/>
        </w:rPr>
      </w:pPr>
      <w:r w:rsidRPr="00A50D54">
        <w:rPr>
          <w:sz w:val="28"/>
          <w:szCs w:val="28"/>
        </w:rPr>
        <w:t xml:space="preserve">● пять минут на ответы на вопросы судей. </w:t>
      </w:r>
    </w:p>
    <w:p w:rsidR="00B0043F" w:rsidRPr="00A50D54" w:rsidRDefault="00B0043F" w:rsidP="00B0043F">
      <w:pPr>
        <w:ind w:firstLine="709"/>
        <w:jc w:val="both"/>
        <w:rPr>
          <w:sz w:val="28"/>
          <w:szCs w:val="28"/>
        </w:rPr>
      </w:pPr>
      <w:r w:rsidRPr="00A50D54">
        <w:rPr>
          <w:sz w:val="28"/>
          <w:szCs w:val="28"/>
        </w:rPr>
        <w:t xml:space="preserve">Проект должен быть представлен для судей, зрителей и других участников на выделенном организаторами стенде на протяжении всех соревнований. </w:t>
      </w:r>
    </w:p>
    <w:p w:rsidR="00B0043F" w:rsidRPr="00A50D54" w:rsidRDefault="00B0043F" w:rsidP="00B0043F">
      <w:pPr>
        <w:ind w:firstLine="709"/>
        <w:jc w:val="both"/>
        <w:rPr>
          <w:sz w:val="28"/>
          <w:szCs w:val="28"/>
        </w:rPr>
      </w:pPr>
      <w:r w:rsidRPr="00A50D54">
        <w:rPr>
          <w:sz w:val="28"/>
          <w:szCs w:val="28"/>
        </w:rPr>
        <w:t xml:space="preserve">К каждому проекту может подойти неограниченное количество бригад судей. </w:t>
      </w:r>
    </w:p>
    <w:p w:rsidR="00B0043F" w:rsidRPr="00A50D54" w:rsidRDefault="00B0043F" w:rsidP="00B0043F">
      <w:pPr>
        <w:pStyle w:val="2"/>
        <w:spacing w:before="0"/>
        <w:ind w:firstLine="709"/>
        <w:rPr>
          <w:b w:val="0"/>
          <w:bCs w:val="0"/>
          <w:sz w:val="28"/>
          <w:szCs w:val="28"/>
        </w:rPr>
      </w:pPr>
      <w:bookmarkStart w:id="67" w:name="_Toc53145514"/>
      <w:r w:rsidRPr="00A50D54">
        <w:rPr>
          <w:sz w:val="28"/>
          <w:szCs w:val="28"/>
        </w:rPr>
        <w:t>3.3. Командная оценка</w:t>
      </w:r>
      <w:bookmarkEnd w:id="67"/>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Каждая команда принимает участие в оценке проектов другой возрастной категории. Каждая команда должна выставить оценку каждому проекту соответствующей категории. Порядок оценки устанавливается следующим: </w:t>
      </w:r>
    </w:p>
    <w:p w:rsidR="00B0043F" w:rsidRPr="00A50D54" w:rsidRDefault="00B0043F" w:rsidP="00B0043F">
      <w:pPr>
        <w:ind w:firstLine="709"/>
        <w:jc w:val="both"/>
        <w:rPr>
          <w:sz w:val="28"/>
          <w:szCs w:val="28"/>
        </w:rPr>
      </w:pPr>
      <w:r w:rsidRPr="00A50D54">
        <w:rPr>
          <w:sz w:val="28"/>
          <w:szCs w:val="28"/>
        </w:rPr>
        <w:t xml:space="preserve">● команды старшей возрастной категории оценивают проекты команд средней возрастной категории; </w:t>
      </w:r>
    </w:p>
    <w:p w:rsidR="00B0043F" w:rsidRPr="00A50D54" w:rsidRDefault="00B0043F" w:rsidP="00B0043F">
      <w:pPr>
        <w:ind w:firstLine="709"/>
        <w:jc w:val="both"/>
        <w:rPr>
          <w:sz w:val="28"/>
          <w:szCs w:val="28"/>
        </w:rPr>
      </w:pPr>
      <w:r w:rsidRPr="00A50D54">
        <w:rPr>
          <w:sz w:val="28"/>
          <w:szCs w:val="28"/>
        </w:rPr>
        <w:t xml:space="preserve">● команды средней возрастной категории оценивают проекты команд младшей возрастной категории; </w:t>
      </w:r>
    </w:p>
    <w:p w:rsidR="00B0043F" w:rsidRPr="00A50D54" w:rsidRDefault="00B0043F" w:rsidP="00B0043F">
      <w:pPr>
        <w:ind w:firstLine="709"/>
        <w:jc w:val="both"/>
        <w:rPr>
          <w:sz w:val="28"/>
          <w:szCs w:val="28"/>
        </w:rPr>
      </w:pPr>
      <w:r w:rsidRPr="00A50D54">
        <w:rPr>
          <w:sz w:val="28"/>
          <w:szCs w:val="28"/>
        </w:rPr>
        <w:t xml:space="preserve">● команды младшей возрастной категории оценивают проекты команд старшей возрастной категории. </w:t>
      </w:r>
    </w:p>
    <w:p w:rsidR="00B0043F" w:rsidRPr="00A50D54" w:rsidRDefault="00B0043F" w:rsidP="00B0043F">
      <w:pPr>
        <w:ind w:firstLine="709"/>
        <w:jc w:val="both"/>
        <w:rPr>
          <w:sz w:val="28"/>
          <w:szCs w:val="28"/>
        </w:rPr>
      </w:pPr>
      <w:r w:rsidRPr="00A50D54">
        <w:rPr>
          <w:sz w:val="28"/>
          <w:szCs w:val="28"/>
        </w:rPr>
        <w:t xml:space="preserve">Оценка проектов командами производится по десятибалльной шкале от 1 до 10 баллов. Для каждой команды составляется ранжированный список оцененных ею проектов. Если несколько проектов получили одинаковое количество баллов, им присваиваются места с одинаковым номером. После этого для каждого проекта складываются места, занятые им в каждом ранжированном списке. Затем команды в каждой категории ранжируются по полученной сумме (команда с меньшей суммой занимает более высокое место). Место, занятое командой в полученном ранжированном списке, составляет ее командную оценку. </w:t>
      </w:r>
    </w:p>
    <w:p w:rsidR="00B0043F" w:rsidRPr="00A50D54" w:rsidRDefault="00B0043F" w:rsidP="00B0043F">
      <w:pPr>
        <w:pStyle w:val="1"/>
        <w:spacing w:before="0" w:line="240" w:lineRule="auto"/>
        <w:ind w:firstLine="709"/>
        <w:rPr>
          <w:rFonts w:ascii="Times New Roman" w:hAnsi="Times New Roman" w:cs="Times New Roman"/>
          <w:b/>
          <w:bCs/>
          <w:color w:val="auto"/>
          <w:sz w:val="28"/>
          <w:szCs w:val="28"/>
        </w:rPr>
      </w:pPr>
      <w:bookmarkStart w:id="68" w:name="_Toc53145515"/>
      <w:r w:rsidRPr="00A50D54">
        <w:rPr>
          <w:rFonts w:ascii="Times New Roman" w:hAnsi="Times New Roman" w:cs="Times New Roman"/>
          <w:b/>
          <w:bCs/>
          <w:color w:val="auto"/>
          <w:sz w:val="28"/>
          <w:szCs w:val="28"/>
        </w:rPr>
        <w:t>4. Правила определения победителя</w:t>
      </w:r>
      <w:bookmarkEnd w:id="68"/>
      <w:r w:rsidRPr="00A50D54">
        <w:rPr>
          <w:rFonts w:ascii="Times New Roman" w:hAnsi="Times New Roman" w:cs="Times New Roman"/>
          <w:b/>
          <w:bCs/>
          <w:color w:val="auto"/>
          <w:sz w:val="28"/>
          <w:szCs w:val="28"/>
        </w:rPr>
        <w:t xml:space="preserve"> </w:t>
      </w:r>
    </w:p>
    <w:p w:rsidR="00B0043F" w:rsidRPr="00A50D54" w:rsidRDefault="00B0043F" w:rsidP="00B0043F">
      <w:pPr>
        <w:pStyle w:val="2"/>
        <w:spacing w:before="0"/>
        <w:ind w:firstLine="709"/>
        <w:rPr>
          <w:b w:val="0"/>
          <w:bCs w:val="0"/>
          <w:sz w:val="28"/>
          <w:szCs w:val="28"/>
        </w:rPr>
      </w:pPr>
      <w:bookmarkStart w:id="69" w:name="_Toc53145516"/>
      <w:r w:rsidRPr="00A50D54">
        <w:rPr>
          <w:sz w:val="28"/>
          <w:szCs w:val="28"/>
        </w:rPr>
        <w:t>4.1. Судейская оценка проектов</w:t>
      </w:r>
      <w:bookmarkEnd w:id="69"/>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Работа каждой команды оценивается судьями по критериям, приведенным в таблице 1. Каждый судья оценивает проект отдельно. </w:t>
      </w:r>
    </w:p>
    <w:p w:rsidR="00B0043F" w:rsidRPr="00A50D54" w:rsidRDefault="00B0043F" w:rsidP="00B0043F">
      <w:pPr>
        <w:ind w:firstLine="709"/>
        <w:jc w:val="both"/>
        <w:rPr>
          <w:sz w:val="28"/>
          <w:szCs w:val="28"/>
        </w:rPr>
      </w:pPr>
      <w:r w:rsidRPr="00A50D54">
        <w:rPr>
          <w:sz w:val="28"/>
          <w:szCs w:val="28"/>
        </w:rPr>
        <w:t xml:space="preserve">По каждому критерию команда может получить </w:t>
      </w:r>
      <w:proofErr w:type="gramStart"/>
      <w:r w:rsidRPr="00A50D54">
        <w:rPr>
          <w:sz w:val="28"/>
          <w:szCs w:val="28"/>
        </w:rPr>
        <w:t>от каждого судьи</w:t>
      </w:r>
      <w:proofErr w:type="gramEnd"/>
      <w:r w:rsidRPr="00A50D54">
        <w:rPr>
          <w:sz w:val="28"/>
          <w:szCs w:val="28"/>
        </w:rPr>
        <w:t xml:space="preserve"> количество баллов, не превосходящее количество, указанное в Таблице 1. </w:t>
      </w:r>
    </w:p>
    <w:p w:rsidR="00B0043F" w:rsidRPr="00A50D54" w:rsidRDefault="00B0043F" w:rsidP="00B0043F">
      <w:pPr>
        <w:ind w:firstLine="709"/>
        <w:jc w:val="center"/>
        <w:rPr>
          <w:sz w:val="28"/>
          <w:szCs w:val="28"/>
        </w:rPr>
      </w:pPr>
      <w:r w:rsidRPr="00A50D54">
        <w:rPr>
          <w:sz w:val="28"/>
          <w:szCs w:val="28"/>
        </w:rPr>
        <w:t>Таблица 1. Критерии оценивания творческих проектов</w:t>
      </w:r>
    </w:p>
    <w:tbl>
      <w:tblPr>
        <w:tblStyle w:val="ab"/>
        <w:tblW w:w="0" w:type="auto"/>
        <w:tblLayout w:type="fixed"/>
        <w:tblLook w:val="04A0" w:firstRow="1" w:lastRow="0" w:firstColumn="1" w:lastColumn="0" w:noHBand="0" w:noVBand="1"/>
      </w:tblPr>
      <w:tblGrid>
        <w:gridCol w:w="846"/>
        <w:gridCol w:w="5733"/>
        <w:gridCol w:w="2766"/>
      </w:tblGrid>
      <w:tr w:rsidR="00B0043F" w:rsidRPr="00A50D54" w:rsidTr="00FD2293">
        <w:tc>
          <w:tcPr>
            <w:tcW w:w="846" w:type="dxa"/>
          </w:tcPr>
          <w:p w:rsidR="00B0043F" w:rsidRPr="00A50D54" w:rsidRDefault="00B0043F" w:rsidP="00FD2293">
            <w:pPr>
              <w:ind w:firstLine="709"/>
              <w:jc w:val="both"/>
              <w:rPr>
                <w:sz w:val="28"/>
                <w:szCs w:val="28"/>
              </w:rPr>
            </w:pPr>
            <w:r w:rsidRPr="00A50D54">
              <w:rPr>
                <w:sz w:val="28"/>
                <w:szCs w:val="28"/>
              </w:rPr>
              <w:t>№ п/п</w:t>
            </w:r>
          </w:p>
        </w:tc>
        <w:tc>
          <w:tcPr>
            <w:tcW w:w="5733" w:type="dxa"/>
          </w:tcPr>
          <w:p w:rsidR="00B0043F" w:rsidRPr="00A50D54" w:rsidRDefault="00B0043F" w:rsidP="00FD2293">
            <w:pPr>
              <w:tabs>
                <w:tab w:val="left" w:pos="1095"/>
              </w:tabs>
              <w:ind w:firstLine="709"/>
              <w:jc w:val="both"/>
              <w:rPr>
                <w:sz w:val="28"/>
                <w:szCs w:val="28"/>
              </w:rPr>
            </w:pPr>
            <w:r w:rsidRPr="00A50D54">
              <w:rPr>
                <w:sz w:val="28"/>
                <w:szCs w:val="28"/>
              </w:rPr>
              <w:t>Критерий</w:t>
            </w:r>
          </w:p>
        </w:tc>
        <w:tc>
          <w:tcPr>
            <w:tcW w:w="2766" w:type="dxa"/>
          </w:tcPr>
          <w:p w:rsidR="00B0043F" w:rsidRPr="00A50D54" w:rsidRDefault="00B0043F" w:rsidP="00FD2293">
            <w:pPr>
              <w:ind w:firstLine="709"/>
              <w:jc w:val="both"/>
              <w:rPr>
                <w:sz w:val="28"/>
                <w:szCs w:val="28"/>
              </w:rPr>
            </w:pPr>
            <w:r w:rsidRPr="00A50D54">
              <w:rPr>
                <w:sz w:val="28"/>
                <w:szCs w:val="28"/>
              </w:rPr>
              <w:t>Максимальный балл</w:t>
            </w:r>
          </w:p>
        </w:tc>
      </w:tr>
      <w:tr w:rsidR="00B0043F" w:rsidRPr="00A50D54" w:rsidTr="00FD2293">
        <w:tc>
          <w:tcPr>
            <w:tcW w:w="846" w:type="dxa"/>
          </w:tcPr>
          <w:p w:rsidR="00B0043F" w:rsidRPr="00A50D54" w:rsidRDefault="00B0043F" w:rsidP="00FD2293">
            <w:pPr>
              <w:rPr>
                <w:sz w:val="28"/>
                <w:szCs w:val="28"/>
              </w:rPr>
            </w:pPr>
            <w:r w:rsidRPr="00A50D54">
              <w:rPr>
                <w:sz w:val="28"/>
                <w:szCs w:val="28"/>
              </w:rPr>
              <w:t>1</w:t>
            </w:r>
          </w:p>
        </w:tc>
        <w:tc>
          <w:tcPr>
            <w:tcW w:w="5733" w:type="dxa"/>
          </w:tcPr>
          <w:p w:rsidR="00B0043F" w:rsidRPr="00A50D54" w:rsidRDefault="00B0043F" w:rsidP="00FD2293">
            <w:pPr>
              <w:rPr>
                <w:sz w:val="28"/>
                <w:szCs w:val="28"/>
              </w:rPr>
            </w:pPr>
            <w:r w:rsidRPr="00A50D54">
              <w:rPr>
                <w:sz w:val="28"/>
                <w:szCs w:val="28"/>
              </w:rPr>
              <w:t>Актуальность</w:t>
            </w:r>
          </w:p>
        </w:tc>
        <w:tc>
          <w:tcPr>
            <w:tcW w:w="2766" w:type="dxa"/>
          </w:tcPr>
          <w:p w:rsidR="00B0043F" w:rsidRPr="00A50D54" w:rsidRDefault="00B0043F" w:rsidP="00FD2293">
            <w:pPr>
              <w:ind w:firstLine="709"/>
              <w:jc w:val="center"/>
              <w:rPr>
                <w:sz w:val="28"/>
                <w:szCs w:val="28"/>
              </w:rPr>
            </w:pPr>
            <w:r w:rsidRPr="00A50D54">
              <w:rPr>
                <w:sz w:val="28"/>
                <w:szCs w:val="28"/>
              </w:rPr>
              <w:t>3</w:t>
            </w:r>
          </w:p>
        </w:tc>
      </w:tr>
      <w:tr w:rsidR="00B0043F" w:rsidRPr="00A50D54" w:rsidTr="00FD2293">
        <w:tc>
          <w:tcPr>
            <w:tcW w:w="846" w:type="dxa"/>
          </w:tcPr>
          <w:p w:rsidR="00B0043F" w:rsidRPr="00A50D54" w:rsidRDefault="00B0043F" w:rsidP="00FD2293">
            <w:pPr>
              <w:rPr>
                <w:sz w:val="28"/>
                <w:szCs w:val="28"/>
              </w:rPr>
            </w:pPr>
            <w:r w:rsidRPr="00A50D54">
              <w:rPr>
                <w:sz w:val="28"/>
                <w:szCs w:val="28"/>
              </w:rPr>
              <w:lastRenderedPageBreak/>
              <w:t>2</w:t>
            </w:r>
          </w:p>
        </w:tc>
        <w:tc>
          <w:tcPr>
            <w:tcW w:w="5733" w:type="dxa"/>
          </w:tcPr>
          <w:p w:rsidR="00B0043F" w:rsidRPr="00A50D54" w:rsidRDefault="00B0043F" w:rsidP="00FD2293">
            <w:pPr>
              <w:rPr>
                <w:sz w:val="28"/>
                <w:szCs w:val="28"/>
              </w:rPr>
            </w:pPr>
            <w:r w:rsidRPr="00A50D54">
              <w:rPr>
                <w:sz w:val="28"/>
                <w:szCs w:val="28"/>
              </w:rPr>
              <w:t>Новизна</w:t>
            </w:r>
          </w:p>
        </w:tc>
        <w:tc>
          <w:tcPr>
            <w:tcW w:w="2766" w:type="dxa"/>
          </w:tcPr>
          <w:p w:rsidR="00B0043F" w:rsidRPr="00A50D54" w:rsidRDefault="00B0043F" w:rsidP="00FD2293">
            <w:pPr>
              <w:ind w:firstLine="709"/>
              <w:jc w:val="center"/>
              <w:rPr>
                <w:sz w:val="28"/>
                <w:szCs w:val="28"/>
              </w:rPr>
            </w:pPr>
            <w:r w:rsidRPr="00A50D54">
              <w:rPr>
                <w:sz w:val="28"/>
                <w:szCs w:val="28"/>
              </w:rPr>
              <w:t>3</w:t>
            </w:r>
          </w:p>
        </w:tc>
      </w:tr>
      <w:tr w:rsidR="00B0043F" w:rsidRPr="00A50D54" w:rsidTr="00FD2293">
        <w:tc>
          <w:tcPr>
            <w:tcW w:w="846" w:type="dxa"/>
          </w:tcPr>
          <w:p w:rsidR="00B0043F" w:rsidRPr="00A50D54" w:rsidRDefault="00B0043F" w:rsidP="00FD2293">
            <w:pPr>
              <w:rPr>
                <w:sz w:val="28"/>
                <w:szCs w:val="28"/>
              </w:rPr>
            </w:pPr>
            <w:r w:rsidRPr="00A50D54">
              <w:rPr>
                <w:sz w:val="28"/>
                <w:szCs w:val="28"/>
              </w:rPr>
              <w:t>3</w:t>
            </w:r>
          </w:p>
        </w:tc>
        <w:tc>
          <w:tcPr>
            <w:tcW w:w="5733" w:type="dxa"/>
          </w:tcPr>
          <w:p w:rsidR="00B0043F" w:rsidRPr="00A50D54" w:rsidRDefault="00B0043F" w:rsidP="00FD2293">
            <w:pPr>
              <w:rPr>
                <w:sz w:val="28"/>
                <w:szCs w:val="28"/>
              </w:rPr>
            </w:pPr>
            <w:r w:rsidRPr="00A50D54">
              <w:rPr>
                <w:sz w:val="28"/>
                <w:szCs w:val="28"/>
              </w:rPr>
              <w:t>Алгоритмическая сложность</w:t>
            </w:r>
          </w:p>
        </w:tc>
        <w:tc>
          <w:tcPr>
            <w:tcW w:w="2766" w:type="dxa"/>
          </w:tcPr>
          <w:p w:rsidR="00B0043F" w:rsidRPr="00A50D54" w:rsidRDefault="00B0043F" w:rsidP="00FD2293">
            <w:pPr>
              <w:ind w:firstLine="709"/>
              <w:jc w:val="center"/>
              <w:rPr>
                <w:sz w:val="28"/>
                <w:szCs w:val="28"/>
              </w:rPr>
            </w:pPr>
            <w:r w:rsidRPr="00A50D54">
              <w:rPr>
                <w:sz w:val="28"/>
                <w:szCs w:val="28"/>
              </w:rPr>
              <w:t>3</w:t>
            </w:r>
          </w:p>
        </w:tc>
      </w:tr>
      <w:tr w:rsidR="00B0043F" w:rsidRPr="00A50D54" w:rsidTr="00FD2293">
        <w:tc>
          <w:tcPr>
            <w:tcW w:w="846" w:type="dxa"/>
          </w:tcPr>
          <w:p w:rsidR="00B0043F" w:rsidRPr="00A50D54" w:rsidRDefault="00B0043F" w:rsidP="00FD2293">
            <w:pPr>
              <w:rPr>
                <w:sz w:val="28"/>
                <w:szCs w:val="28"/>
              </w:rPr>
            </w:pPr>
            <w:r w:rsidRPr="00A50D54">
              <w:rPr>
                <w:sz w:val="28"/>
                <w:szCs w:val="28"/>
              </w:rPr>
              <w:t>4</w:t>
            </w:r>
          </w:p>
        </w:tc>
        <w:tc>
          <w:tcPr>
            <w:tcW w:w="5733" w:type="dxa"/>
          </w:tcPr>
          <w:p w:rsidR="00B0043F" w:rsidRPr="00A50D54" w:rsidRDefault="00B0043F" w:rsidP="00FD2293">
            <w:pPr>
              <w:rPr>
                <w:sz w:val="28"/>
                <w:szCs w:val="28"/>
              </w:rPr>
            </w:pPr>
            <w:r w:rsidRPr="00A50D54">
              <w:rPr>
                <w:sz w:val="28"/>
                <w:szCs w:val="28"/>
              </w:rPr>
              <w:t>Сложность конструкции</w:t>
            </w:r>
          </w:p>
        </w:tc>
        <w:tc>
          <w:tcPr>
            <w:tcW w:w="2766" w:type="dxa"/>
          </w:tcPr>
          <w:p w:rsidR="00B0043F" w:rsidRPr="00A50D54" w:rsidRDefault="00B0043F" w:rsidP="00FD2293">
            <w:pPr>
              <w:ind w:firstLine="709"/>
              <w:jc w:val="center"/>
              <w:rPr>
                <w:sz w:val="28"/>
                <w:szCs w:val="28"/>
              </w:rPr>
            </w:pPr>
            <w:r w:rsidRPr="00A50D54">
              <w:rPr>
                <w:sz w:val="28"/>
                <w:szCs w:val="28"/>
              </w:rPr>
              <w:t>3</w:t>
            </w:r>
          </w:p>
        </w:tc>
      </w:tr>
      <w:tr w:rsidR="00B0043F" w:rsidRPr="00A50D54" w:rsidTr="00FD2293">
        <w:tc>
          <w:tcPr>
            <w:tcW w:w="846" w:type="dxa"/>
          </w:tcPr>
          <w:p w:rsidR="00B0043F" w:rsidRPr="00A50D54" w:rsidRDefault="00B0043F" w:rsidP="00FD2293">
            <w:pPr>
              <w:rPr>
                <w:sz w:val="28"/>
                <w:szCs w:val="28"/>
              </w:rPr>
            </w:pPr>
            <w:r w:rsidRPr="00A50D54">
              <w:rPr>
                <w:sz w:val="28"/>
                <w:szCs w:val="28"/>
              </w:rPr>
              <w:t>5</w:t>
            </w:r>
          </w:p>
        </w:tc>
        <w:tc>
          <w:tcPr>
            <w:tcW w:w="5733" w:type="dxa"/>
          </w:tcPr>
          <w:p w:rsidR="00B0043F" w:rsidRPr="00A50D54" w:rsidRDefault="00B0043F" w:rsidP="00FD2293">
            <w:pPr>
              <w:rPr>
                <w:sz w:val="28"/>
                <w:szCs w:val="28"/>
              </w:rPr>
            </w:pPr>
            <w:r w:rsidRPr="00A50D54">
              <w:rPr>
                <w:sz w:val="28"/>
                <w:szCs w:val="28"/>
              </w:rPr>
              <w:t>Работоспособность</w:t>
            </w:r>
          </w:p>
        </w:tc>
        <w:tc>
          <w:tcPr>
            <w:tcW w:w="2766" w:type="dxa"/>
          </w:tcPr>
          <w:p w:rsidR="00B0043F" w:rsidRPr="00A50D54" w:rsidRDefault="00B0043F" w:rsidP="00FD2293">
            <w:pPr>
              <w:ind w:firstLine="709"/>
              <w:jc w:val="center"/>
              <w:rPr>
                <w:sz w:val="28"/>
                <w:szCs w:val="28"/>
              </w:rPr>
            </w:pPr>
            <w:r w:rsidRPr="00A50D54">
              <w:rPr>
                <w:sz w:val="28"/>
                <w:szCs w:val="28"/>
              </w:rPr>
              <w:t>6</w:t>
            </w:r>
          </w:p>
        </w:tc>
      </w:tr>
      <w:tr w:rsidR="00B0043F" w:rsidRPr="00A50D54" w:rsidTr="00FD2293">
        <w:tc>
          <w:tcPr>
            <w:tcW w:w="846" w:type="dxa"/>
          </w:tcPr>
          <w:p w:rsidR="00B0043F" w:rsidRPr="00A50D54" w:rsidRDefault="00B0043F" w:rsidP="00FD2293">
            <w:pPr>
              <w:rPr>
                <w:sz w:val="28"/>
                <w:szCs w:val="28"/>
              </w:rPr>
            </w:pPr>
            <w:r w:rsidRPr="00A50D54">
              <w:rPr>
                <w:sz w:val="28"/>
                <w:szCs w:val="28"/>
              </w:rPr>
              <w:t>6</w:t>
            </w:r>
          </w:p>
        </w:tc>
        <w:tc>
          <w:tcPr>
            <w:tcW w:w="5733" w:type="dxa"/>
          </w:tcPr>
          <w:p w:rsidR="00B0043F" w:rsidRPr="00A50D54" w:rsidRDefault="00B0043F" w:rsidP="00FD2293">
            <w:pPr>
              <w:rPr>
                <w:sz w:val="28"/>
                <w:szCs w:val="28"/>
              </w:rPr>
            </w:pPr>
            <w:r w:rsidRPr="00A50D54">
              <w:rPr>
                <w:sz w:val="28"/>
                <w:szCs w:val="28"/>
              </w:rPr>
              <w:t>Презентация</w:t>
            </w:r>
          </w:p>
        </w:tc>
        <w:tc>
          <w:tcPr>
            <w:tcW w:w="2766" w:type="dxa"/>
          </w:tcPr>
          <w:p w:rsidR="00B0043F" w:rsidRPr="00A50D54" w:rsidRDefault="00B0043F" w:rsidP="00FD2293">
            <w:pPr>
              <w:ind w:firstLine="709"/>
              <w:jc w:val="center"/>
              <w:rPr>
                <w:sz w:val="28"/>
                <w:szCs w:val="28"/>
              </w:rPr>
            </w:pPr>
            <w:r w:rsidRPr="00A50D54">
              <w:rPr>
                <w:sz w:val="28"/>
                <w:szCs w:val="28"/>
              </w:rPr>
              <w:t>3</w:t>
            </w:r>
          </w:p>
        </w:tc>
      </w:tr>
      <w:tr w:rsidR="00B0043F" w:rsidRPr="00A50D54" w:rsidTr="00FD2293">
        <w:tc>
          <w:tcPr>
            <w:tcW w:w="846" w:type="dxa"/>
          </w:tcPr>
          <w:p w:rsidR="00B0043F" w:rsidRPr="00A50D54" w:rsidRDefault="00B0043F" w:rsidP="00FD2293">
            <w:pPr>
              <w:rPr>
                <w:sz w:val="28"/>
                <w:szCs w:val="28"/>
              </w:rPr>
            </w:pPr>
            <w:r w:rsidRPr="00A50D54">
              <w:rPr>
                <w:sz w:val="28"/>
                <w:szCs w:val="28"/>
              </w:rPr>
              <w:t>7</w:t>
            </w:r>
          </w:p>
        </w:tc>
        <w:tc>
          <w:tcPr>
            <w:tcW w:w="5733" w:type="dxa"/>
          </w:tcPr>
          <w:p w:rsidR="00B0043F" w:rsidRPr="00A50D54" w:rsidRDefault="00B0043F" w:rsidP="00FD2293">
            <w:pPr>
              <w:rPr>
                <w:sz w:val="28"/>
                <w:szCs w:val="28"/>
              </w:rPr>
            </w:pPr>
            <w:r w:rsidRPr="00A50D54">
              <w:rPr>
                <w:sz w:val="28"/>
                <w:szCs w:val="28"/>
              </w:rPr>
              <w:t>Эстетика</w:t>
            </w:r>
          </w:p>
        </w:tc>
        <w:tc>
          <w:tcPr>
            <w:tcW w:w="2766" w:type="dxa"/>
          </w:tcPr>
          <w:p w:rsidR="00B0043F" w:rsidRPr="00A50D54" w:rsidRDefault="00B0043F" w:rsidP="00FD2293">
            <w:pPr>
              <w:ind w:firstLine="709"/>
              <w:jc w:val="center"/>
              <w:rPr>
                <w:sz w:val="28"/>
                <w:szCs w:val="28"/>
              </w:rPr>
            </w:pPr>
            <w:r w:rsidRPr="00A50D54">
              <w:rPr>
                <w:sz w:val="28"/>
                <w:szCs w:val="28"/>
              </w:rPr>
              <w:t>3</w:t>
            </w:r>
          </w:p>
        </w:tc>
      </w:tr>
      <w:tr w:rsidR="00B0043F" w:rsidRPr="00A50D54" w:rsidTr="00FD2293">
        <w:tc>
          <w:tcPr>
            <w:tcW w:w="846" w:type="dxa"/>
          </w:tcPr>
          <w:p w:rsidR="00B0043F" w:rsidRPr="00A50D54" w:rsidRDefault="00B0043F" w:rsidP="00FD2293">
            <w:pPr>
              <w:rPr>
                <w:sz w:val="28"/>
                <w:szCs w:val="28"/>
              </w:rPr>
            </w:pPr>
            <w:r w:rsidRPr="00A50D54">
              <w:rPr>
                <w:sz w:val="28"/>
                <w:szCs w:val="28"/>
              </w:rPr>
              <w:t>8</w:t>
            </w:r>
          </w:p>
        </w:tc>
        <w:tc>
          <w:tcPr>
            <w:tcW w:w="5733" w:type="dxa"/>
          </w:tcPr>
          <w:p w:rsidR="00B0043F" w:rsidRPr="00A50D54" w:rsidRDefault="00B0043F" w:rsidP="00FD2293">
            <w:pPr>
              <w:rPr>
                <w:sz w:val="28"/>
                <w:szCs w:val="28"/>
              </w:rPr>
            </w:pPr>
            <w:r w:rsidRPr="00A50D54">
              <w:rPr>
                <w:sz w:val="28"/>
                <w:szCs w:val="28"/>
              </w:rPr>
              <w:t>Качество вложенной в заявку фотографии</w:t>
            </w:r>
          </w:p>
        </w:tc>
        <w:tc>
          <w:tcPr>
            <w:tcW w:w="2766" w:type="dxa"/>
          </w:tcPr>
          <w:p w:rsidR="00B0043F" w:rsidRPr="00A50D54" w:rsidRDefault="00B0043F" w:rsidP="00FD2293">
            <w:pPr>
              <w:ind w:firstLine="709"/>
              <w:jc w:val="center"/>
              <w:rPr>
                <w:sz w:val="28"/>
                <w:szCs w:val="28"/>
              </w:rPr>
            </w:pPr>
            <w:r w:rsidRPr="00A50D54">
              <w:rPr>
                <w:sz w:val="28"/>
                <w:szCs w:val="28"/>
              </w:rPr>
              <w:t>1</w:t>
            </w:r>
          </w:p>
        </w:tc>
      </w:tr>
      <w:tr w:rsidR="00B0043F" w:rsidRPr="00A50D54" w:rsidTr="00FD2293">
        <w:tc>
          <w:tcPr>
            <w:tcW w:w="846" w:type="dxa"/>
          </w:tcPr>
          <w:p w:rsidR="00B0043F" w:rsidRPr="00A50D54" w:rsidRDefault="00B0043F" w:rsidP="00FD2293">
            <w:pPr>
              <w:rPr>
                <w:sz w:val="28"/>
                <w:szCs w:val="28"/>
              </w:rPr>
            </w:pPr>
            <w:r w:rsidRPr="00A50D54">
              <w:rPr>
                <w:sz w:val="28"/>
                <w:szCs w:val="28"/>
              </w:rPr>
              <w:t>9</w:t>
            </w:r>
          </w:p>
        </w:tc>
        <w:tc>
          <w:tcPr>
            <w:tcW w:w="5733" w:type="dxa"/>
          </w:tcPr>
          <w:p w:rsidR="00B0043F" w:rsidRPr="00A50D54" w:rsidRDefault="00B0043F" w:rsidP="00FD2293">
            <w:pPr>
              <w:rPr>
                <w:sz w:val="28"/>
                <w:szCs w:val="28"/>
              </w:rPr>
            </w:pPr>
            <w:r w:rsidRPr="00A50D54">
              <w:rPr>
                <w:sz w:val="28"/>
                <w:szCs w:val="28"/>
              </w:rPr>
              <w:t>Качество вложенного в заявку описания</w:t>
            </w:r>
          </w:p>
        </w:tc>
        <w:tc>
          <w:tcPr>
            <w:tcW w:w="2766" w:type="dxa"/>
          </w:tcPr>
          <w:p w:rsidR="00B0043F" w:rsidRPr="00A50D54" w:rsidRDefault="00B0043F" w:rsidP="00FD2293">
            <w:pPr>
              <w:ind w:firstLine="709"/>
              <w:jc w:val="center"/>
              <w:rPr>
                <w:sz w:val="28"/>
                <w:szCs w:val="28"/>
              </w:rPr>
            </w:pPr>
            <w:r w:rsidRPr="00A50D54">
              <w:rPr>
                <w:sz w:val="28"/>
                <w:szCs w:val="28"/>
              </w:rPr>
              <w:t>2</w:t>
            </w:r>
          </w:p>
        </w:tc>
      </w:tr>
      <w:tr w:rsidR="00B0043F" w:rsidRPr="00A50D54" w:rsidTr="00FD2293">
        <w:tc>
          <w:tcPr>
            <w:tcW w:w="846" w:type="dxa"/>
          </w:tcPr>
          <w:p w:rsidR="00B0043F" w:rsidRPr="00A50D54" w:rsidRDefault="00B0043F" w:rsidP="00FD2293">
            <w:pPr>
              <w:rPr>
                <w:sz w:val="28"/>
                <w:szCs w:val="28"/>
              </w:rPr>
            </w:pPr>
            <w:r w:rsidRPr="00A50D54">
              <w:rPr>
                <w:sz w:val="28"/>
                <w:szCs w:val="28"/>
              </w:rPr>
              <w:t>10</w:t>
            </w:r>
          </w:p>
        </w:tc>
        <w:tc>
          <w:tcPr>
            <w:tcW w:w="5733" w:type="dxa"/>
          </w:tcPr>
          <w:p w:rsidR="00B0043F" w:rsidRPr="00A50D54" w:rsidRDefault="00B0043F" w:rsidP="00FD2293">
            <w:pPr>
              <w:rPr>
                <w:sz w:val="28"/>
                <w:szCs w:val="28"/>
              </w:rPr>
            </w:pPr>
            <w:r w:rsidRPr="00A50D54">
              <w:rPr>
                <w:sz w:val="28"/>
                <w:szCs w:val="28"/>
              </w:rPr>
              <w:t>Качество выложенных на сайт видеоматериалов</w:t>
            </w:r>
          </w:p>
        </w:tc>
        <w:tc>
          <w:tcPr>
            <w:tcW w:w="2766" w:type="dxa"/>
          </w:tcPr>
          <w:p w:rsidR="00B0043F" w:rsidRPr="00A50D54" w:rsidRDefault="00B0043F" w:rsidP="00FD2293">
            <w:pPr>
              <w:ind w:firstLine="709"/>
              <w:jc w:val="center"/>
              <w:rPr>
                <w:sz w:val="28"/>
                <w:szCs w:val="28"/>
              </w:rPr>
            </w:pPr>
            <w:r w:rsidRPr="00A50D54">
              <w:rPr>
                <w:sz w:val="28"/>
                <w:szCs w:val="28"/>
              </w:rPr>
              <w:t>2</w:t>
            </w:r>
          </w:p>
        </w:tc>
      </w:tr>
      <w:tr w:rsidR="00B0043F" w:rsidRPr="00A50D54" w:rsidTr="00FD2293">
        <w:tc>
          <w:tcPr>
            <w:tcW w:w="846" w:type="dxa"/>
          </w:tcPr>
          <w:p w:rsidR="00B0043F" w:rsidRPr="00A50D54" w:rsidRDefault="00B0043F" w:rsidP="00FD2293">
            <w:pPr>
              <w:rPr>
                <w:sz w:val="28"/>
                <w:szCs w:val="28"/>
              </w:rPr>
            </w:pPr>
            <w:r w:rsidRPr="00A50D54">
              <w:rPr>
                <w:sz w:val="28"/>
                <w:szCs w:val="28"/>
              </w:rPr>
              <w:t>11</w:t>
            </w:r>
          </w:p>
        </w:tc>
        <w:tc>
          <w:tcPr>
            <w:tcW w:w="5733" w:type="dxa"/>
          </w:tcPr>
          <w:p w:rsidR="00B0043F" w:rsidRPr="00A50D54" w:rsidRDefault="00B0043F" w:rsidP="00FD2293">
            <w:pPr>
              <w:rPr>
                <w:sz w:val="28"/>
                <w:szCs w:val="28"/>
              </w:rPr>
            </w:pPr>
            <w:proofErr w:type="spellStart"/>
            <w:r w:rsidRPr="00A50D54">
              <w:rPr>
                <w:sz w:val="28"/>
                <w:szCs w:val="28"/>
              </w:rPr>
              <w:t>Предпоказ</w:t>
            </w:r>
            <w:proofErr w:type="spellEnd"/>
            <w:r w:rsidRPr="00A50D54">
              <w:rPr>
                <w:sz w:val="28"/>
                <w:szCs w:val="28"/>
              </w:rPr>
              <w:t xml:space="preserve"> проекта (представление </w:t>
            </w:r>
            <w:proofErr w:type="spellStart"/>
            <w:r w:rsidRPr="00A50D54">
              <w:rPr>
                <w:sz w:val="28"/>
                <w:szCs w:val="28"/>
              </w:rPr>
              <w:t>тизера</w:t>
            </w:r>
            <w:proofErr w:type="spellEnd"/>
            <w:r w:rsidRPr="00A50D54">
              <w:rPr>
                <w:sz w:val="28"/>
                <w:szCs w:val="28"/>
              </w:rPr>
              <w:t>)</w:t>
            </w:r>
          </w:p>
        </w:tc>
        <w:tc>
          <w:tcPr>
            <w:tcW w:w="2766" w:type="dxa"/>
          </w:tcPr>
          <w:p w:rsidR="00B0043F" w:rsidRPr="00A50D54" w:rsidRDefault="00B0043F" w:rsidP="00FD2293">
            <w:pPr>
              <w:ind w:firstLine="709"/>
              <w:jc w:val="center"/>
              <w:rPr>
                <w:sz w:val="28"/>
                <w:szCs w:val="28"/>
              </w:rPr>
            </w:pPr>
            <w:r w:rsidRPr="00A50D54">
              <w:rPr>
                <w:sz w:val="28"/>
                <w:szCs w:val="28"/>
              </w:rPr>
              <w:t>3</w:t>
            </w:r>
          </w:p>
        </w:tc>
      </w:tr>
      <w:tr w:rsidR="00B0043F" w:rsidRPr="00A50D54" w:rsidTr="00FD2293">
        <w:tc>
          <w:tcPr>
            <w:tcW w:w="6579" w:type="dxa"/>
            <w:gridSpan w:val="2"/>
          </w:tcPr>
          <w:p w:rsidR="00B0043F" w:rsidRPr="00A50D54" w:rsidRDefault="00B0043F" w:rsidP="00FD2293">
            <w:pPr>
              <w:rPr>
                <w:sz w:val="28"/>
                <w:szCs w:val="28"/>
              </w:rPr>
            </w:pPr>
            <w:r w:rsidRPr="00A50D54">
              <w:rPr>
                <w:sz w:val="28"/>
                <w:szCs w:val="28"/>
              </w:rPr>
              <w:t>Максимальное количество баллов</w:t>
            </w:r>
          </w:p>
        </w:tc>
        <w:tc>
          <w:tcPr>
            <w:tcW w:w="2766" w:type="dxa"/>
          </w:tcPr>
          <w:p w:rsidR="00B0043F" w:rsidRPr="00A50D54" w:rsidRDefault="00B0043F" w:rsidP="00FD2293">
            <w:pPr>
              <w:ind w:firstLine="709"/>
              <w:jc w:val="center"/>
              <w:rPr>
                <w:sz w:val="28"/>
                <w:szCs w:val="28"/>
              </w:rPr>
            </w:pPr>
            <w:r w:rsidRPr="00A50D54">
              <w:rPr>
                <w:sz w:val="28"/>
                <w:szCs w:val="28"/>
              </w:rPr>
              <w:t>32</w:t>
            </w:r>
          </w:p>
        </w:tc>
      </w:tr>
    </w:tbl>
    <w:p w:rsidR="00B0043F" w:rsidRPr="00A50D54" w:rsidRDefault="00B0043F" w:rsidP="00B0043F">
      <w:pPr>
        <w:ind w:firstLine="709"/>
        <w:jc w:val="both"/>
        <w:rPr>
          <w:sz w:val="28"/>
          <w:szCs w:val="28"/>
        </w:rPr>
      </w:pPr>
    </w:p>
    <w:p w:rsidR="00B0043F" w:rsidRPr="00A50D54" w:rsidRDefault="00B0043F" w:rsidP="00B0043F">
      <w:pPr>
        <w:ind w:firstLine="709"/>
        <w:jc w:val="both"/>
        <w:rPr>
          <w:sz w:val="28"/>
          <w:szCs w:val="28"/>
        </w:rPr>
      </w:pPr>
      <w:r w:rsidRPr="00A50D54">
        <w:rPr>
          <w:sz w:val="28"/>
          <w:szCs w:val="28"/>
        </w:rPr>
        <w:t xml:space="preserve">Для каждого судьи составляется ранжированный список просмотренных им проектов. Если несколько проектов получили одинаковое количество баллов, таким проектам присваиваются места с одинаковым номером. После этого для каждого проекта складываются места, которые проект занял в каждом таком ранжированном списке. Полученная сумма составляет судейскую оценку проекта. </w:t>
      </w:r>
    </w:p>
    <w:p w:rsidR="00B0043F" w:rsidRPr="00A50D54" w:rsidRDefault="00B0043F" w:rsidP="00B0043F">
      <w:pPr>
        <w:pStyle w:val="2"/>
        <w:spacing w:before="0"/>
        <w:ind w:firstLine="709"/>
        <w:rPr>
          <w:b w:val="0"/>
          <w:bCs w:val="0"/>
          <w:sz w:val="28"/>
          <w:szCs w:val="28"/>
        </w:rPr>
      </w:pPr>
      <w:bookmarkStart w:id="70" w:name="_Toc53145517"/>
      <w:r w:rsidRPr="00A50D54">
        <w:rPr>
          <w:sz w:val="28"/>
          <w:szCs w:val="28"/>
        </w:rPr>
        <w:t>4.2. Итоговый результат</w:t>
      </w:r>
      <w:bookmarkEnd w:id="70"/>
      <w:r w:rsidRPr="00A50D54">
        <w:rPr>
          <w:sz w:val="28"/>
          <w:szCs w:val="28"/>
        </w:rPr>
        <w:t xml:space="preserve"> </w:t>
      </w:r>
    </w:p>
    <w:p w:rsidR="00B0043F" w:rsidRPr="00A50D54" w:rsidRDefault="00B0043F" w:rsidP="00B0043F">
      <w:pPr>
        <w:ind w:firstLine="709"/>
        <w:jc w:val="both"/>
        <w:rPr>
          <w:sz w:val="28"/>
          <w:szCs w:val="28"/>
        </w:rPr>
      </w:pPr>
      <w:r w:rsidRPr="00A50D54">
        <w:rPr>
          <w:sz w:val="28"/>
          <w:szCs w:val="28"/>
        </w:rPr>
        <w:t xml:space="preserve">Итоговым результатом команды является сумма ее судейской и командной оценок. Проекты ранжируются по величине итогового результата. Команда с меньшим итоговым результатом занимает более высокое место. </w:t>
      </w:r>
    </w:p>
    <w:p w:rsidR="00B0043F" w:rsidRDefault="00B0043F" w:rsidP="00B0043F">
      <w:pPr>
        <w:autoSpaceDE w:val="0"/>
        <w:autoSpaceDN w:val="0"/>
        <w:adjustRightInd w:val="0"/>
        <w:ind w:firstLine="709"/>
        <w:jc w:val="both"/>
        <w:rPr>
          <w:sz w:val="28"/>
          <w:szCs w:val="28"/>
        </w:rPr>
      </w:pPr>
      <w:r w:rsidRPr="00A50D54">
        <w:rPr>
          <w:sz w:val="28"/>
          <w:szCs w:val="28"/>
        </w:rPr>
        <w:t>При равенстве итоговых результатов решение о том, какому проекту отдать преимущество,</w:t>
      </w:r>
      <w:r w:rsidRPr="00A50D54">
        <w:t xml:space="preserve"> </w:t>
      </w:r>
      <w:r w:rsidRPr="00A50D54">
        <w:rPr>
          <w:sz w:val="28"/>
          <w:szCs w:val="28"/>
        </w:rPr>
        <w:t>принимается судейской коллегией.</w:t>
      </w:r>
    </w:p>
    <w:p w:rsidR="00B0043F" w:rsidRPr="00A50D54" w:rsidRDefault="00B0043F" w:rsidP="00B0043F">
      <w:pPr>
        <w:autoSpaceDE w:val="0"/>
        <w:autoSpaceDN w:val="0"/>
        <w:adjustRightInd w:val="0"/>
        <w:jc w:val="both"/>
        <w:rPr>
          <w:iCs/>
          <w:sz w:val="28"/>
          <w:szCs w:val="28"/>
        </w:rPr>
      </w:pPr>
    </w:p>
    <w:p w:rsidR="009F797C" w:rsidRPr="009F797C" w:rsidRDefault="009F797C" w:rsidP="009F797C">
      <w:pPr>
        <w:widowControl w:val="0"/>
        <w:autoSpaceDE w:val="0"/>
        <w:jc w:val="both"/>
        <w:rPr>
          <w:sz w:val="16"/>
          <w:szCs w:val="16"/>
        </w:rPr>
      </w:pPr>
    </w:p>
    <w:p w:rsidR="009F797C" w:rsidRPr="009F797C" w:rsidRDefault="009F797C" w:rsidP="009F797C">
      <w:pPr>
        <w:widowControl w:val="0"/>
        <w:autoSpaceDE w:val="0"/>
        <w:jc w:val="both"/>
        <w:rPr>
          <w:sz w:val="16"/>
          <w:szCs w:val="16"/>
        </w:rPr>
      </w:pPr>
    </w:p>
    <w:p w:rsidR="000A02A6" w:rsidRDefault="000A02A6" w:rsidP="00A93D26"/>
    <w:sectPr w:rsidR="000A02A6">
      <w:headerReference w:type="even" r:id="rId52"/>
      <w:headerReference w:type="default" r:id="rId53"/>
      <w:footerReference w:type="even" r:id="rId54"/>
      <w:footerReference w:type="default" r:id="rId55"/>
      <w:headerReference w:type="first" r:id="rId56"/>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60B" w:rsidRDefault="002D560B">
      <w:r>
        <w:separator/>
      </w:r>
    </w:p>
  </w:endnote>
  <w:endnote w:type="continuationSeparator" w:id="0">
    <w:p w:rsidR="002D560B" w:rsidRDefault="002D5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60B" w:rsidRDefault="002D560B">
      <w:r>
        <w:separator/>
      </w:r>
    </w:p>
  </w:footnote>
  <w:footnote w:type="continuationSeparator" w:id="0">
    <w:p w:rsidR="002D560B" w:rsidRDefault="002D56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pPr>
      <w:pStyle w:val="a6"/>
      <w:jc w:val="cent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pPr>
      <w:pStyle w:val="a6"/>
      <w:jc w:val="cent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pPr>
      <w:pStyle w:val="a6"/>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22D57" w:rsidRDefault="00422D57">
    <w:pPr>
      <w:pStyle w:val="a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Default="00422D57" w:rsidP="00422D57">
    <w:pPr>
      <w:pStyle w:val="a6"/>
      <w:jc w:val="cent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7" w:rsidRPr="00EA3685" w:rsidRDefault="00422D57">
    <w:pPr>
      <w:pStyle w:val="a6"/>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pPr>
      <w:pStyle w:val="a6"/>
      <w:jc w:val="cent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97C" w:rsidRDefault="009F797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08"/>
        </w:tabs>
        <w:ind w:left="720" w:hanging="360"/>
      </w:pPr>
      <w:rPr>
        <w:rFonts w:eastAsia="Courier New" w:cs="Times New Roman"/>
        <w:color w:val="000000"/>
      </w:rPr>
    </w:lvl>
    <w:lvl w:ilvl="1">
      <w:start w:val="1"/>
      <w:numFmt w:val="decimal"/>
      <w:lvlText w:val="%1.%2."/>
      <w:lvlJc w:val="left"/>
      <w:pPr>
        <w:tabs>
          <w:tab w:val="num" w:pos="0"/>
        </w:tabs>
        <w:ind w:left="928"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 w15:restartNumberingAfterBreak="0">
    <w:nsid w:val="00000002"/>
    <w:multiLevelType w:val="multilevel"/>
    <w:tmpl w:val="00000002"/>
    <w:name w:val="WW8Num2"/>
    <w:lvl w:ilvl="0">
      <w:start w:val="6"/>
      <w:numFmt w:val="decimal"/>
      <w:lvlText w:val="%1."/>
      <w:lvlJc w:val="left"/>
      <w:pPr>
        <w:tabs>
          <w:tab w:val="num" w:pos="708"/>
        </w:tabs>
        <w:ind w:left="928" w:hanging="360"/>
      </w:pPr>
      <w:rPr>
        <w:rFonts w:ascii="Times New Roman" w:hAnsi="Times New Roman" w:cs="Times New Roman" w:hint="default"/>
        <w:b/>
        <w:sz w:val="28"/>
        <w:szCs w:val="28"/>
      </w:rPr>
    </w:lvl>
    <w:lvl w:ilvl="1">
      <w:start w:val="1"/>
      <w:numFmt w:val="lowerLetter"/>
      <w:lvlText w:val="%2."/>
      <w:lvlJc w:val="left"/>
      <w:pPr>
        <w:tabs>
          <w:tab w:val="num" w:pos="0"/>
        </w:tabs>
        <w:ind w:left="1419" w:hanging="360"/>
      </w:pPr>
    </w:lvl>
    <w:lvl w:ilvl="2">
      <w:start w:val="1"/>
      <w:numFmt w:val="lowerRoman"/>
      <w:lvlText w:val="%3."/>
      <w:lvlJc w:val="righ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righ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right"/>
      <w:pPr>
        <w:tabs>
          <w:tab w:val="num" w:pos="0"/>
        </w:tabs>
        <w:ind w:left="6688" w:hanging="18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1429" w:hanging="360"/>
      </w:pPr>
      <w:rPr>
        <w:rFonts w:ascii="Symbol" w:hAnsi="Symbol" w:hint="default"/>
        <w:color w:val="000000"/>
        <w:sz w:val="28"/>
        <w:szCs w:val="28"/>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1429" w:hanging="360"/>
      </w:pPr>
      <w:rPr>
        <w:rFonts w:ascii="Symbol" w:hAnsi="Symbol" w:cs="Times New Roman"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429" w:hanging="360"/>
      </w:pPr>
      <w:rPr>
        <w:rFonts w:ascii="Symbol" w:hAnsi="Symbol" w:cs="Times New Roman" w:hint="default"/>
        <w:color w:val="000000"/>
        <w:sz w:val="28"/>
        <w:szCs w:val="28"/>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1429" w:hanging="360"/>
      </w:pPr>
      <w:rPr>
        <w:rFonts w:ascii="Symbol" w:hAnsi="Symbol" w:cs="Times New Roman"/>
        <w:sz w:val="28"/>
        <w:szCs w:val="28"/>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29" w:hanging="360"/>
      </w:pPr>
      <w:rPr>
        <w:rFonts w:ascii="Symbol" w:hAnsi="Symbol" w:cs="Symbol" w:hint="default"/>
        <w:color w:val="000000"/>
        <w:sz w:val="28"/>
        <w:szCs w:val="28"/>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1429" w:hanging="360"/>
      </w:pPr>
      <w:rPr>
        <w:rFonts w:ascii="Symbol" w:hAnsi="Symbol" w:cs="Times New Roman" w:hint="default"/>
        <w:color w:val="000000"/>
        <w:sz w:val="28"/>
        <w:szCs w:val="28"/>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1429" w:hanging="360"/>
      </w:pPr>
      <w:rPr>
        <w:rFonts w:ascii="Symbol" w:hAnsi="Symbol" w:cs="Times New Roman" w:hint="default"/>
        <w:sz w:val="28"/>
        <w:szCs w:val="28"/>
      </w:rPr>
    </w:lvl>
  </w:abstractNum>
  <w:abstractNum w:abstractNumId="10" w15:restartNumberingAfterBreak="0">
    <w:nsid w:val="0000000B"/>
    <w:multiLevelType w:val="singleLevel"/>
    <w:tmpl w:val="0000000B"/>
    <w:name w:val="WW8Num11"/>
    <w:lvl w:ilvl="0">
      <w:start w:val="1"/>
      <w:numFmt w:val="bullet"/>
      <w:lvlText w:val=""/>
      <w:lvlJc w:val="left"/>
      <w:pPr>
        <w:tabs>
          <w:tab w:val="num" w:pos="0"/>
        </w:tabs>
        <w:ind w:left="1429" w:hanging="360"/>
      </w:pPr>
      <w:rPr>
        <w:rFonts w:ascii="Symbol" w:hAnsi="Symbol" w:hint="default"/>
        <w:b/>
        <w:color w:val="000000"/>
        <w:sz w:val="28"/>
        <w:szCs w:val="28"/>
      </w:rPr>
    </w:lvl>
  </w:abstractNum>
  <w:abstractNum w:abstractNumId="11" w15:restartNumberingAfterBreak="0">
    <w:nsid w:val="01944AAB"/>
    <w:multiLevelType w:val="multilevel"/>
    <w:tmpl w:val="63A4E078"/>
    <w:lvl w:ilvl="0">
      <w:start w:val="1"/>
      <w:numFmt w:val="upperRoman"/>
      <w:lvlText w:val="%1."/>
      <w:lvlJc w:val="left"/>
      <w:pPr>
        <w:ind w:left="1440" w:hanging="72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480" w:hanging="144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8280" w:hanging="1800"/>
      </w:pPr>
      <w:rPr>
        <w:rFonts w:hint="default"/>
      </w:rPr>
    </w:lvl>
  </w:abstractNum>
  <w:abstractNum w:abstractNumId="12" w15:restartNumberingAfterBreak="0">
    <w:nsid w:val="051063A9"/>
    <w:multiLevelType w:val="multilevel"/>
    <w:tmpl w:val="12382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0B6978C0"/>
    <w:multiLevelType w:val="multilevel"/>
    <w:tmpl w:val="3FB4351E"/>
    <w:lvl w:ilvl="0">
      <w:start w:val="2"/>
      <w:numFmt w:val="decimal"/>
      <w:lvlText w:val="%1."/>
      <w:lvlJc w:val="left"/>
      <w:pPr>
        <w:ind w:left="429" w:hanging="429"/>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0E004FF7"/>
    <w:multiLevelType w:val="multilevel"/>
    <w:tmpl w:val="12382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E394625"/>
    <w:multiLevelType w:val="multilevel"/>
    <w:tmpl w:val="729E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AD3BE6"/>
    <w:multiLevelType w:val="multilevel"/>
    <w:tmpl w:val="12382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546586"/>
    <w:multiLevelType w:val="hybridMultilevel"/>
    <w:tmpl w:val="99305A6E"/>
    <w:lvl w:ilvl="0" w:tplc="F76C8EB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12C9617F"/>
    <w:multiLevelType w:val="hybridMultilevel"/>
    <w:tmpl w:val="50927544"/>
    <w:lvl w:ilvl="0" w:tplc="B1967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EC474DA"/>
    <w:multiLevelType w:val="hybridMultilevel"/>
    <w:tmpl w:val="E10E4FF2"/>
    <w:lvl w:ilvl="0" w:tplc="1B3ADB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813461"/>
    <w:multiLevelType w:val="hybridMultilevel"/>
    <w:tmpl w:val="64E4D9CA"/>
    <w:lvl w:ilvl="0" w:tplc="04190001">
      <w:start w:val="1"/>
      <w:numFmt w:val="bullet"/>
      <w:lvlText w:val=""/>
      <w:lvlJc w:val="left"/>
      <w:pPr>
        <w:ind w:left="2194" w:hanging="360"/>
      </w:pPr>
      <w:rPr>
        <w:rFonts w:ascii="Symbol" w:hAnsi="Symbol" w:hint="default"/>
      </w:rPr>
    </w:lvl>
    <w:lvl w:ilvl="1" w:tplc="04190003" w:tentative="1">
      <w:start w:val="1"/>
      <w:numFmt w:val="bullet"/>
      <w:lvlText w:val="o"/>
      <w:lvlJc w:val="left"/>
      <w:pPr>
        <w:ind w:left="2914" w:hanging="360"/>
      </w:pPr>
      <w:rPr>
        <w:rFonts w:ascii="Courier New" w:hAnsi="Courier New" w:cs="Courier New" w:hint="default"/>
      </w:rPr>
    </w:lvl>
    <w:lvl w:ilvl="2" w:tplc="04190005" w:tentative="1">
      <w:start w:val="1"/>
      <w:numFmt w:val="bullet"/>
      <w:lvlText w:val=""/>
      <w:lvlJc w:val="left"/>
      <w:pPr>
        <w:ind w:left="3634" w:hanging="360"/>
      </w:pPr>
      <w:rPr>
        <w:rFonts w:ascii="Wingdings" w:hAnsi="Wingdings" w:hint="default"/>
      </w:rPr>
    </w:lvl>
    <w:lvl w:ilvl="3" w:tplc="04190001" w:tentative="1">
      <w:start w:val="1"/>
      <w:numFmt w:val="bullet"/>
      <w:lvlText w:val=""/>
      <w:lvlJc w:val="left"/>
      <w:pPr>
        <w:ind w:left="4354" w:hanging="360"/>
      </w:pPr>
      <w:rPr>
        <w:rFonts w:ascii="Symbol" w:hAnsi="Symbol" w:hint="default"/>
      </w:rPr>
    </w:lvl>
    <w:lvl w:ilvl="4" w:tplc="04190003" w:tentative="1">
      <w:start w:val="1"/>
      <w:numFmt w:val="bullet"/>
      <w:lvlText w:val="o"/>
      <w:lvlJc w:val="left"/>
      <w:pPr>
        <w:ind w:left="5074" w:hanging="360"/>
      </w:pPr>
      <w:rPr>
        <w:rFonts w:ascii="Courier New" w:hAnsi="Courier New" w:cs="Courier New" w:hint="default"/>
      </w:rPr>
    </w:lvl>
    <w:lvl w:ilvl="5" w:tplc="04190005" w:tentative="1">
      <w:start w:val="1"/>
      <w:numFmt w:val="bullet"/>
      <w:lvlText w:val=""/>
      <w:lvlJc w:val="left"/>
      <w:pPr>
        <w:ind w:left="5794" w:hanging="360"/>
      </w:pPr>
      <w:rPr>
        <w:rFonts w:ascii="Wingdings" w:hAnsi="Wingdings" w:hint="default"/>
      </w:rPr>
    </w:lvl>
    <w:lvl w:ilvl="6" w:tplc="04190001" w:tentative="1">
      <w:start w:val="1"/>
      <w:numFmt w:val="bullet"/>
      <w:lvlText w:val=""/>
      <w:lvlJc w:val="left"/>
      <w:pPr>
        <w:ind w:left="6514" w:hanging="360"/>
      </w:pPr>
      <w:rPr>
        <w:rFonts w:ascii="Symbol" w:hAnsi="Symbol" w:hint="default"/>
      </w:rPr>
    </w:lvl>
    <w:lvl w:ilvl="7" w:tplc="04190003" w:tentative="1">
      <w:start w:val="1"/>
      <w:numFmt w:val="bullet"/>
      <w:lvlText w:val="o"/>
      <w:lvlJc w:val="left"/>
      <w:pPr>
        <w:ind w:left="7234" w:hanging="360"/>
      </w:pPr>
      <w:rPr>
        <w:rFonts w:ascii="Courier New" w:hAnsi="Courier New" w:cs="Courier New" w:hint="default"/>
      </w:rPr>
    </w:lvl>
    <w:lvl w:ilvl="8" w:tplc="04190005" w:tentative="1">
      <w:start w:val="1"/>
      <w:numFmt w:val="bullet"/>
      <w:lvlText w:val=""/>
      <w:lvlJc w:val="left"/>
      <w:pPr>
        <w:ind w:left="7954" w:hanging="360"/>
      </w:pPr>
      <w:rPr>
        <w:rFonts w:ascii="Wingdings" w:hAnsi="Wingdings" w:hint="default"/>
      </w:rPr>
    </w:lvl>
  </w:abstractNum>
  <w:abstractNum w:abstractNumId="21" w15:restartNumberingAfterBreak="0">
    <w:nsid w:val="3407213E"/>
    <w:multiLevelType w:val="multilevel"/>
    <w:tmpl w:val="1F58CEDE"/>
    <w:lvl w:ilvl="0">
      <w:start w:val="6"/>
      <w:numFmt w:val="decimal"/>
      <w:lvlText w:val="%1."/>
      <w:lvlJc w:val="left"/>
      <w:pPr>
        <w:ind w:left="429" w:hanging="429"/>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3CB94E6C"/>
    <w:multiLevelType w:val="multilevel"/>
    <w:tmpl w:val="A294AEAA"/>
    <w:lvl w:ilvl="0">
      <w:start w:val="5"/>
      <w:numFmt w:val="decimal"/>
      <w:lvlText w:val="%1."/>
      <w:lvlJc w:val="left"/>
      <w:pPr>
        <w:ind w:left="3407" w:hanging="429"/>
      </w:pPr>
      <w:rPr>
        <w:rFonts w:eastAsiaTheme="minorHAnsi" w:hint="default"/>
        <w:b/>
      </w:rPr>
    </w:lvl>
    <w:lvl w:ilvl="1">
      <w:start w:val="1"/>
      <w:numFmt w:val="decimal"/>
      <w:lvlText w:val="%1.%2."/>
      <w:lvlJc w:val="left"/>
      <w:pPr>
        <w:ind w:left="4549" w:hanging="720"/>
      </w:pPr>
      <w:rPr>
        <w:rFonts w:eastAsiaTheme="minorHAnsi" w:hint="default"/>
      </w:rPr>
    </w:lvl>
    <w:lvl w:ilvl="2">
      <w:start w:val="1"/>
      <w:numFmt w:val="decimal"/>
      <w:lvlText w:val="%1.%2.%3."/>
      <w:lvlJc w:val="left"/>
      <w:pPr>
        <w:ind w:left="6646" w:hanging="720"/>
      </w:pPr>
      <w:rPr>
        <w:rFonts w:eastAsiaTheme="minorHAnsi" w:hint="default"/>
      </w:rPr>
    </w:lvl>
    <w:lvl w:ilvl="3">
      <w:start w:val="1"/>
      <w:numFmt w:val="decimal"/>
      <w:lvlText w:val="%1.%2.%3.%4."/>
      <w:lvlJc w:val="left"/>
      <w:pPr>
        <w:ind w:left="8480" w:hanging="1080"/>
      </w:pPr>
      <w:rPr>
        <w:rFonts w:eastAsiaTheme="minorHAnsi" w:hint="default"/>
      </w:rPr>
    </w:lvl>
    <w:lvl w:ilvl="4">
      <w:start w:val="1"/>
      <w:numFmt w:val="decimal"/>
      <w:lvlText w:val="%1.%2.%3.%4.%5."/>
      <w:lvlJc w:val="left"/>
      <w:pPr>
        <w:ind w:left="9954" w:hanging="1080"/>
      </w:pPr>
      <w:rPr>
        <w:rFonts w:eastAsiaTheme="minorHAnsi" w:hint="default"/>
      </w:rPr>
    </w:lvl>
    <w:lvl w:ilvl="5">
      <w:start w:val="1"/>
      <w:numFmt w:val="decimal"/>
      <w:lvlText w:val="%1.%2.%3.%4.%5.%6."/>
      <w:lvlJc w:val="left"/>
      <w:pPr>
        <w:ind w:left="11788" w:hanging="1440"/>
      </w:pPr>
      <w:rPr>
        <w:rFonts w:eastAsiaTheme="minorHAnsi" w:hint="default"/>
      </w:rPr>
    </w:lvl>
    <w:lvl w:ilvl="6">
      <w:start w:val="1"/>
      <w:numFmt w:val="decimal"/>
      <w:lvlText w:val="%1.%2.%3.%4.%5.%6.%7."/>
      <w:lvlJc w:val="left"/>
      <w:pPr>
        <w:ind w:left="13622" w:hanging="1800"/>
      </w:pPr>
      <w:rPr>
        <w:rFonts w:eastAsiaTheme="minorHAnsi" w:hint="default"/>
      </w:rPr>
    </w:lvl>
    <w:lvl w:ilvl="7">
      <w:start w:val="1"/>
      <w:numFmt w:val="decimal"/>
      <w:lvlText w:val="%1.%2.%3.%4.%5.%6.%7.%8."/>
      <w:lvlJc w:val="left"/>
      <w:pPr>
        <w:ind w:left="15096" w:hanging="1800"/>
      </w:pPr>
      <w:rPr>
        <w:rFonts w:eastAsiaTheme="minorHAnsi" w:hint="default"/>
      </w:rPr>
    </w:lvl>
    <w:lvl w:ilvl="8">
      <w:start w:val="1"/>
      <w:numFmt w:val="decimal"/>
      <w:lvlText w:val="%1.%2.%3.%4.%5.%6.%7.%8.%9."/>
      <w:lvlJc w:val="left"/>
      <w:pPr>
        <w:ind w:left="16930" w:hanging="2160"/>
      </w:pPr>
      <w:rPr>
        <w:rFonts w:eastAsiaTheme="minorHAnsi" w:hint="default"/>
      </w:rPr>
    </w:lvl>
  </w:abstractNum>
  <w:abstractNum w:abstractNumId="23" w15:restartNumberingAfterBreak="0">
    <w:nsid w:val="3D48239B"/>
    <w:multiLevelType w:val="hybridMultilevel"/>
    <w:tmpl w:val="75DCFAE4"/>
    <w:lvl w:ilvl="0" w:tplc="AE6E2F3C">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F696E8E"/>
    <w:multiLevelType w:val="multilevel"/>
    <w:tmpl w:val="023E51A6"/>
    <w:lvl w:ilvl="0">
      <w:start w:val="3"/>
      <w:numFmt w:val="decimal"/>
      <w:lvlText w:val="%1."/>
      <w:lvlJc w:val="left"/>
      <w:pPr>
        <w:ind w:left="429" w:hanging="429"/>
      </w:pPr>
      <w:rPr>
        <w:rFonts w:eastAsiaTheme="minorHAnsi" w:hint="default"/>
      </w:rPr>
    </w:lvl>
    <w:lvl w:ilvl="1">
      <w:start w:val="1"/>
      <w:numFmt w:val="decimal"/>
      <w:lvlText w:val="%1.%2."/>
      <w:lvlJc w:val="left"/>
      <w:pPr>
        <w:ind w:left="1571" w:hanging="720"/>
      </w:pPr>
      <w:rPr>
        <w:rFonts w:eastAsiaTheme="minorHAnsi" w:hint="default"/>
      </w:rPr>
    </w:lvl>
    <w:lvl w:ilvl="2">
      <w:start w:val="1"/>
      <w:numFmt w:val="decimal"/>
      <w:lvlText w:val="%1.%2.%3."/>
      <w:lvlJc w:val="left"/>
      <w:pPr>
        <w:ind w:left="3668" w:hanging="720"/>
      </w:pPr>
      <w:rPr>
        <w:rFonts w:eastAsiaTheme="minorHAnsi" w:hint="default"/>
      </w:rPr>
    </w:lvl>
    <w:lvl w:ilvl="3">
      <w:start w:val="1"/>
      <w:numFmt w:val="decimal"/>
      <w:lvlText w:val="%1.%2.%3.%4."/>
      <w:lvlJc w:val="left"/>
      <w:pPr>
        <w:ind w:left="5502" w:hanging="1080"/>
      </w:pPr>
      <w:rPr>
        <w:rFonts w:eastAsiaTheme="minorHAnsi" w:hint="default"/>
      </w:rPr>
    </w:lvl>
    <w:lvl w:ilvl="4">
      <w:start w:val="1"/>
      <w:numFmt w:val="decimal"/>
      <w:lvlText w:val="%1.%2.%3.%4.%5."/>
      <w:lvlJc w:val="left"/>
      <w:pPr>
        <w:ind w:left="6976" w:hanging="1080"/>
      </w:pPr>
      <w:rPr>
        <w:rFonts w:eastAsiaTheme="minorHAnsi" w:hint="default"/>
      </w:rPr>
    </w:lvl>
    <w:lvl w:ilvl="5">
      <w:start w:val="1"/>
      <w:numFmt w:val="decimal"/>
      <w:lvlText w:val="%1.%2.%3.%4.%5.%6."/>
      <w:lvlJc w:val="left"/>
      <w:pPr>
        <w:ind w:left="8810" w:hanging="1440"/>
      </w:pPr>
      <w:rPr>
        <w:rFonts w:eastAsiaTheme="minorHAnsi" w:hint="default"/>
      </w:rPr>
    </w:lvl>
    <w:lvl w:ilvl="6">
      <w:start w:val="1"/>
      <w:numFmt w:val="decimal"/>
      <w:lvlText w:val="%1.%2.%3.%4.%5.%6.%7."/>
      <w:lvlJc w:val="left"/>
      <w:pPr>
        <w:ind w:left="10644" w:hanging="1800"/>
      </w:pPr>
      <w:rPr>
        <w:rFonts w:eastAsiaTheme="minorHAnsi" w:hint="default"/>
      </w:rPr>
    </w:lvl>
    <w:lvl w:ilvl="7">
      <w:start w:val="1"/>
      <w:numFmt w:val="decimal"/>
      <w:lvlText w:val="%1.%2.%3.%4.%5.%6.%7.%8."/>
      <w:lvlJc w:val="left"/>
      <w:pPr>
        <w:ind w:left="12118" w:hanging="1800"/>
      </w:pPr>
      <w:rPr>
        <w:rFonts w:eastAsiaTheme="minorHAnsi" w:hint="default"/>
      </w:rPr>
    </w:lvl>
    <w:lvl w:ilvl="8">
      <w:start w:val="1"/>
      <w:numFmt w:val="decimal"/>
      <w:lvlText w:val="%1.%2.%3.%4.%5.%6.%7.%8.%9."/>
      <w:lvlJc w:val="left"/>
      <w:pPr>
        <w:ind w:left="13952" w:hanging="2160"/>
      </w:pPr>
      <w:rPr>
        <w:rFonts w:eastAsiaTheme="minorHAnsi" w:hint="default"/>
      </w:rPr>
    </w:lvl>
  </w:abstractNum>
  <w:abstractNum w:abstractNumId="25" w15:restartNumberingAfterBreak="0">
    <w:nsid w:val="40036B34"/>
    <w:multiLevelType w:val="multilevel"/>
    <w:tmpl w:val="0419001F"/>
    <w:lvl w:ilvl="0">
      <w:start w:val="1"/>
      <w:numFmt w:val="decimal"/>
      <w:lvlText w:val="%1."/>
      <w:lvlJc w:val="left"/>
      <w:pPr>
        <w:ind w:left="928"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4C7345"/>
    <w:multiLevelType w:val="hybridMultilevel"/>
    <w:tmpl w:val="FBF45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E43DEC"/>
    <w:multiLevelType w:val="multilevel"/>
    <w:tmpl w:val="9FCE408E"/>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256B2C"/>
    <w:multiLevelType w:val="hybridMultilevel"/>
    <w:tmpl w:val="6B4258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15:restartNumberingAfterBreak="0">
    <w:nsid w:val="532F00E9"/>
    <w:multiLevelType w:val="multilevel"/>
    <w:tmpl w:val="0D5606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34554F6"/>
    <w:multiLevelType w:val="hybridMultilevel"/>
    <w:tmpl w:val="6F069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6C2F15"/>
    <w:multiLevelType w:val="multilevel"/>
    <w:tmpl w:val="CF14B5C2"/>
    <w:lvl w:ilvl="0">
      <w:start w:val="5"/>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58EE6F3E"/>
    <w:multiLevelType w:val="multilevel"/>
    <w:tmpl w:val="F51CD606"/>
    <w:lvl w:ilvl="0">
      <w:start w:val="5"/>
      <w:numFmt w:val="decimal"/>
      <w:lvlText w:val="%1."/>
      <w:lvlJc w:val="left"/>
      <w:pPr>
        <w:ind w:left="420" w:hanging="42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300" w:hanging="720"/>
      </w:pPr>
      <w:rPr>
        <w:rFonts w:hint="default"/>
      </w:rPr>
    </w:lvl>
    <w:lvl w:ilvl="3">
      <w:start w:val="1"/>
      <w:numFmt w:val="decimal"/>
      <w:lvlText w:val="%1.%2.%3.%4."/>
      <w:lvlJc w:val="left"/>
      <w:pPr>
        <w:ind w:left="3450" w:hanging="1080"/>
      </w:pPr>
      <w:rPr>
        <w:rFonts w:hint="default"/>
      </w:rPr>
    </w:lvl>
    <w:lvl w:ilvl="4">
      <w:start w:val="1"/>
      <w:numFmt w:val="decimal"/>
      <w:lvlText w:val="%1.%2.%3.%4.%5."/>
      <w:lvlJc w:val="left"/>
      <w:pPr>
        <w:ind w:left="4240" w:hanging="1080"/>
      </w:pPr>
      <w:rPr>
        <w:rFonts w:hint="default"/>
      </w:rPr>
    </w:lvl>
    <w:lvl w:ilvl="5">
      <w:start w:val="1"/>
      <w:numFmt w:val="decimal"/>
      <w:lvlText w:val="%1.%2.%3.%4.%5.%6."/>
      <w:lvlJc w:val="left"/>
      <w:pPr>
        <w:ind w:left="5390" w:hanging="1440"/>
      </w:pPr>
      <w:rPr>
        <w:rFonts w:hint="default"/>
      </w:rPr>
    </w:lvl>
    <w:lvl w:ilvl="6">
      <w:start w:val="1"/>
      <w:numFmt w:val="decimal"/>
      <w:lvlText w:val="%1.%2.%3.%4.%5.%6.%7."/>
      <w:lvlJc w:val="left"/>
      <w:pPr>
        <w:ind w:left="6540" w:hanging="1800"/>
      </w:pPr>
      <w:rPr>
        <w:rFonts w:hint="default"/>
      </w:rPr>
    </w:lvl>
    <w:lvl w:ilvl="7">
      <w:start w:val="1"/>
      <w:numFmt w:val="decimal"/>
      <w:lvlText w:val="%1.%2.%3.%4.%5.%6.%7.%8."/>
      <w:lvlJc w:val="left"/>
      <w:pPr>
        <w:ind w:left="7330" w:hanging="1800"/>
      </w:pPr>
      <w:rPr>
        <w:rFonts w:hint="default"/>
      </w:rPr>
    </w:lvl>
    <w:lvl w:ilvl="8">
      <w:start w:val="1"/>
      <w:numFmt w:val="decimal"/>
      <w:lvlText w:val="%1.%2.%3.%4.%5.%6.%7.%8.%9."/>
      <w:lvlJc w:val="left"/>
      <w:pPr>
        <w:ind w:left="8480" w:hanging="2160"/>
      </w:pPr>
      <w:rPr>
        <w:rFonts w:hint="default"/>
      </w:rPr>
    </w:lvl>
  </w:abstractNum>
  <w:abstractNum w:abstractNumId="33" w15:restartNumberingAfterBreak="0">
    <w:nsid w:val="620D4CC2"/>
    <w:multiLevelType w:val="multilevel"/>
    <w:tmpl w:val="FA62200A"/>
    <w:lvl w:ilvl="0">
      <w:start w:val="1"/>
      <w:numFmt w:val="decimal"/>
      <w:lvlText w:val="%1."/>
      <w:lvlJc w:val="left"/>
      <w:pPr>
        <w:ind w:left="1572" w:hanging="360"/>
      </w:pPr>
      <w:rPr>
        <w:rFonts w:hint="default"/>
      </w:rPr>
    </w:lvl>
    <w:lvl w:ilvl="1">
      <w:start w:val="4"/>
      <w:numFmt w:val="decimal"/>
      <w:isLgl/>
      <w:lvlText w:val="%1.%2."/>
      <w:lvlJc w:val="left"/>
      <w:pPr>
        <w:ind w:left="1932"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652" w:hanging="1440"/>
      </w:pPr>
      <w:rPr>
        <w:rFonts w:hint="default"/>
      </w:rPr>
    </w:lvl>
    <w:lvl w:ilvl="6">
      <w:start w:val="1"/>
      <w:numFmt w:val="decimal"/>
      <w:isLgl/>
      <w:lvlText w:val="%1.%2.%3.%4.%5.%6.%7."/>
      <w:lvlJc w:val="left"/>
      <w:pPr>
        <w:ind w:left="2652" w:hanging="1440"/>
      </w:pPr>
      <w:rPr>
        <w:rFonts w:hint="default"/>
      </w:rPr>
    </w:lvl>
    <w:lvl w:ilvl="7">
      <w:start w:val="1"/>
      <w:numFmt w:val="decimal"/>
      <w:isLgl/>
      <w:lvlText w:val="%1.%2.%3.%4.%5.%6.%7.%8."/>
      <w:lvlJc w:val="left"/>
      <w:pPr>
        <w:ind w:left="3012" w:hanging="1800"/>
      </w:pPr>
      <w:rPr>
        <w:rFonts w:hint="default"/>
      </w:rPr>
    </w:lvl>
    <w:lvl w:ilvl="8">
      <w:start w:val="1"/>
      <w:numFmt w:val="decimal"/>
      <w:isLgl/>
      <w:lvlText w:val="%1.%2.%3.%4.%5.%6.%7.%8.%9."/>
      <w:lvlJc w:val="left"/>
      <w:pPr>
        <w:ind w:left="3012" w:hanging="1800"/>
      </w:pPr>
      <w:rPr>
        <w:rFonts w:hint="default"/>
      </w:rPr>
    </w:lvl>
  </w:abstractNum>
  <w:abstractNum w:abstractNumId="34" w15:restartNumberingAfterBreak="0">
    <w:nsid w:val="63F56BCA"/>
    <w:multiLevelType w:val="hybridMultilevel"/>
    <w:tmpl w:val="E25A1F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655719F0"/>
    <w:multiLevelType w:val="multilevel"/>
    <w:tmpl w:val="12382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5EA1298"/>
    <w:multiLevelType w:val="multilevel"/>
    <w:tmpl w:val="2892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695E19"/>
    <w:multiLevelType w:val="multilevel"/>
    <w:tmpl w:val="12382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3E5640A"/>
    <w:multiLevelType w:val="multilevel"/>
    <w:tmpl w:val="12382BD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E060E1A"/>
    <w:multiLevelType w:val="multilevel"/>
    <w:tmpl w:val="3806C180"/>
    <w:lvl w:ilvl="0">
      <w:start w:val="4"/>
      <w:numFmt w:val="decimal"/>
      <w:lvlText w:val="%1."/>
      <w:lvlJc w:val="left"/>
      <w:pPr>
        <w:ind w:left="429" w:hanging="429"/>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5"/>
  </w:num>
  <w:num w:numId="2">
    <w:abstractNumId w:val="32"/>
  </w:num>
  <w:num w:numId="3">
    <w:abstractNumId w:val="31"/>
  </w:num>
  <w:num w:numId="4">
    <w:abstractNumId w:val="1"/>
  </w:num>
  <w:num w:numId="5">
    <w:abstractNumId w:val="19"/>
  </w:num>
  <w:num w:numId="6">
    <w:abstractNumId w:val="11"/>
  </w:num>
  <w:num w:numId="7">
    <w:abstractNumId w:val="23"/>
  </w:num>
  <w:num w:numId="8">
    <w:abstractNumId w:val="17"/>
  </w:num>
  <w:num w:numId="9">
    <w:abstractNumId w:val="15"/>
  </w:num>
  <w:num w:numId="10">
    <w:abstractNumId w:val="36"/>
  </w:num>
  <w:num w:numId="11">
    <w:abstractNumId w:val="18"/>
  </w:num>
  <w:num w:numId="12">
    <w:abstractNumId w:val="20"/>
  </w:num>
  <w:num w:numId="13">
    <w:abstractNumId w:val="24"/>
  </w:num>
  <w:num w:numId="14">
    <w:abstractNumId w:val="13"/>
  </w:num>
  <w:num w:numId="15">
    <w:abstractNumId w:val="22"/>
  </w:num>
  <w:num w:numId="16">
    <w:abstractNumId w:val="39"/>
  </w:num>
  <w:num w:numId="17">
    <w:abstractNumId w:val="34"/>
  </w:num>
  <w:num w:numId="18">
    <w:abstractNumId w:val="28"/>
  </w:num>
  <w:num w:numId="19">
    <w:abstractNumId w:val="29"/>
  </w:num>
  <w:num w:numId="20">
    <w:abstractNumId w:val="14"/>
  </w:num>
  <w:num w:numId="21">
    <w:abstractNumId w:val="12"/>
  </w:num>
  <w:num w:numId="22">
    <w:abstractNumId w:val="35"/>
  </w:num>
  <w:num w:numId="23">
    <w:abstractNumId w:val="38"/>
  </w:num>
  <w:num w:numId="24">
    <w:abstractNumId w:val="37"/>
  </w:num>
  <w:num w:numId="25">
    <w:abstractNumId w:val="16"/>
  </w:num>
  <w:num w:numId="26">
    <w:abstractNumId w:val="33"/>
  </w:num>
  <w:num w:numId="27">
    <w:abstractNumId w:val="27"/>
  </w:num>
  <w:num w:numId="28">
    <w:abstractNumId w:val="26"/>
  </w:num>
  <w:num w:numId="29">
    <w:abstractNumId w:val="30"/>
  </w:num>
  <w:num w:numId="30">
    <w:abstractNumId w:val="2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016"/>
    <w:rsid w:val="000A02A6"/>
    <w:rsid w:val="000D4869"/>
    <w:rsid w:val="00170B93"/>
    <w:rsid w:val="00182865"/>
    <w:rsid w:val="001A6D6D"/>
    <w:rsid w:val="0027643D"/>
    <w:rsid w:val="00277344"/>
    <w:rsid w:val="002A2A52"/>
    <w:rsid w:val="002D560B"/>
    <w:rsid w:val="003302F2"/>
    <w:rsid w:val="00392D53"/>
    <w:rsid w:val="003C347E"/>
    <w:rsid w:val="00422D57"/>
    <w:rsid w:val="00462071"/>
    <w:rsid w:val="005A6CE4"/>
    <w:rsid w:val="005D0E4E"/>
    <w:rsid w:val="007B1238"/>
    <w:rsid w:val="007C6542"/>
    <w:rsid w:val="008911D4"/>
    <w:rsid w:val="009256EC"/>
    <w:rsid w:val="009B6C32"/>
    <w:rsid w:val="009F797C"/>
    <w:rsid w:val="00A061AA"/>
    <w:rsid w:val="00A077B6"/>
    <w:rsid w:val="00A63036"/>
    <w:rsid w:val="00A93D26"/>
    <w:rsid w:val="00AC6EBE"/>
    <w:rsid w:val="00B0043F"/>
    <w:rsid w:val="00B044B4"/>
    <w:rsid w:val="00BE6608"/>
    <w:rsid w:val="00C16207"/>
    <w:rsid w:val="00CC0F54"/>
    <w:rsid w:val="00D42138"/>
    <w:rsid w:val="00D81B58"/>
    <w:rsid w:val="00DC5016"/>
    <w:rsid w:val="00E02145"/>
    <w:rsid w:val="00E8643B"/>
    <w:rsid w:val="00EE55B0"/>
    <w:rsid w:val="00F02735"/>
    <w:rsid w:val="00F21874"/>
    <w:rsid w:val="00FC7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51047"/>
  <w15:chartTrackingRefBased/>
  <w15:docId w15:val="{325D38D6-080B-4787-9029-43E975AC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016"/>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B0043F"/>
    <w:pPr>
      <w:keepNext/>
      <w:keepLines/>
      <w:suppressAutoHyphens w:val="0"/>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2">
    <w:name w:val="heading 2"/>
    <w:basedOn w:val="a"/>
    <w:link w:val="20"/>
    <w:uiPriority w:val="9"/>
    <w:qFormat/>
    <w:rsid w:val="009F797C"/>
    <w:pPr>
      <w:suppressAutoHyphens w:val="0"/>
      <w:spacing w:before="100" w:beforeAutospacing="1" w:after="100" w:afterAutospacing="1"/>
      <w:outlineLvl w:val="1"/>
    </w:pPr>
    <w:rPr>
      <w:b/>
      <w:bCs/>
      <w:sz w:val="36"/>
      <w:szCs w:val="36"/>
      <w:lang w:eastAsia="ru-RU"/>
    </w:rPr>
  </w:style>
  <w:style w:type="paragraph" w:styleId="3">
    <w:name w:val="heading 3"/>
    <w:basedOn w:val="a"/>
    <w:link w:val="30"/>
    <w:uiPriority w:val="9"/>
    <w:qFormat/>
    <w:rsid w:val="009F797C"/>
    <w:pPr>
      <w:suppressAutoHyphens w:val="0"/>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DC5016"/>
    <w:rPr>
      <w:color w:val="0000FF"/>
      <w:u w:val="single"/>
    </w:rPr>
  </w:style>
  <w:style w:type="paragraph" w:styleId="a4">
    <w:name w:val="Body Text"/>
    <w:basedOn w:val="a"/>
    <w:link w:val="a5"/>
    <w:rsid w:val="00DC5016"/>
    <w:pPr>
      <w:widowControl w:val="0"/>
      <w:autoSpaceDE w:val="0"/>
      <w:spacing w:after="120"/>
    </w:pPr>
    <w:rPr>
      <w:sz w:val="20"/>
      <w:szCs w:val="20"/>
    </w:rPr>
  </w:style>
  <w:style w:type="character" w:customStyle="1" w:styleId="a5">
    <w:name w:val="Основной текст Знак"/>
    <w:basedOn w:val="a0"/>
    <w:link w:val="a4"/>
    <w:rsid w:val="00DC5016"/>
    <w:rPr>
      <w:rFonts w:ascii="Times New Roman" w:eastAsia="Times New Roman" w:hAnsi="Times New Roman" w:cs="Times New Roman"/>
      <w:sz w:val="20"/>
      <w:szCs w:val="20"/>
      <w:lang w:eastAsia="ar-SA"/>
    </w:rPr>
  </w:style>
  <w:style w:type="paragraph" w:customStyle="1" w:styleId="21">
    <w:name w:val="Основной текст с отступом 21"/>
    <w:basedOn w:val="a"/>
    <w:rsid w:val="00DC5016"/>
    <w:pPr>
      <w:spacing w:after="120" w:line="480" w:lineRule="auto"/>
      <w:ind w:left="283"/>
    </w:pPr>
    <w:rPr>
      <w:lang w:val="x-none"/>
    </w:rPr>
  </w:style>
  <w:style w:type="paragraph" w:customStyle="1" w:styleId="31">
    <w:name w:val="Основной текст 31"/>
    <w:basedOn w:val="a"/>
    <w:rsid w:val="00DC5016"/>
    <w:pPr>
      <w:widowControl w:val="0"/>
      <w:tabs>
        <w:tab w:val="left" w:pos="5580"/>
        <w:tab w:val="left" w:pos="9072"/>
      </w:tabs>
      <w:spacing w:before="120" w:line="300" w:lineRule="exact"/>
      <w:jc w:val="center"/>
    </w:pPr>
    <w:rPr>
      <w:b/>
      <w:sz w:val="28"/>
      <w:szCs w:val="20"/>
    </w:rPr>
  </w:style>
  <w:style w:type="paragraph" w:styleId="a6">
    <w:name w:val="header"/>
    <w:basedOn w:val="a"/>
    <w:link w:val="a7"/>
    <w:rsid w:val="00EE55B0"/>
    <w:pPr>
      <w:tabs>
        <w:tab w:val="center" w:pos="4677"/>
        <w:tab w:val="right" w:pos="9355"/>
      </w:tabs>
    </w:pPr>
    <w:rPr>
      <w:lang w:val="x-none"/>
    </w:rPr>
  </w:style>
  <w:style w:type="character" w:customStyle="1" w:styleId="a7">
    <w:name w:val="Верхний колонтитул Знак"/>
    <w:basedOn w:val="a0"/>
    <w:link w:val="a6"/>
    <w:rsid w:val="00EE55B0"/>
    <w:rPr>
      <w:rFonts w:ascii="Times New Roman" w:eastAsia="Times New Roman" w:hAnsi="Times New Roman" w:cs="Times New Roman"/>
      <w:sz w:val="24"/>
      <w:szCs w:val="24"/>
      <w:lang w:val="x-none" w:eastAsia="ar-SA"/>
    </w:rPr>
  </w:style>
  <w:style w:type="paragraph" w:styleId="a8">
    <w:name w:val="List Paragraph"/>
    <w:basedOn w:val="a"/>
    <w:uiPriority w:val="34"/>
    <w:qFormat/>
    <w:rsid w:val="000A02A6"/>
    <w:pPr>
      <w:widowControl w:val="0"/>
      <w:ind w:left="720"/>
    </w:pPr>
    <w:rPr>
      <w:rFonts w:ascii="Courier New" w:eastAsia="Courier New" w:hAnsi="Courier New" w:cs="Courier New"/>
      <w:color w:val="000000"/>
    </w:rPr>
  </w:style>
  <w:style w:type="paragraph" w:customStyle="1" w:styleId="ConsPlusNonformat">
    <w:name w:val="ConsPlusNonformat"/>
    <w:rsid w:val="000A02A6"/>
    <w:pPr>
      <w:widowControl w:val="0"/>
      <w:suppressAutoHyphens/>
      <w:autoSpaceDE w:val="0"/>
      <w:spacing w:after="0" w:line="240" w:lineRule="auto"/>
    </w:pPr>
    <w:rPr>
      <w:rFonts w:ascii="Courier New" w:eastAsia="Times New Roman" w:hAnsi="Courier New" w:cs="Courier New"/>
      <w:sz w:val="20"/>
      <w:szCs w:val="20"/>
      <w:lang w:eastAsia="ar-SA"/>
    </w:rPr>
  </w:style>
  <w:style w:type="character" w:styleId="a9">
    <w:name w:val="page number"/>
    <w:basedOn w:val="a0"/>
    <w:rsid w:val="00A077B6"/>
  </w:style>
  <w:style w:type="paragraph" w:customStyle="1" w:styleId="11">
    <w:name w:val="Стиль1"/>
    <w:basedOn w:val="a"/>
    <w:link w:val="12"/>
    <w:qFormat/>
    <w:rsid w:val="00A077B6"/>
    <w:pPr>
      <w:suppressAutoHyphens w:val="0"/>
    </w:pPr>
    <w:rPr>
      <w:sz w:val="28"/>
      <w:szCs w:val="28"/>
      <w:lang w:eastAsia="zh-CN"/>
    </w:rPr>
  </w:style>
  <w:style w:type="character" w:customStyle="1" w:styleId="12">
    <w:name w:val="Стиль1 Знак"/>
    <w:link w:val="11"/>
    <w:rsid w:val="00A077B6"/>
    <w:rPr>
      <w:rFonts w:ascii="Times New Roman" w:eastAsia="Times New Roman" w:hAnsi="Times New Roman" w:cs="Times New Roman"/>
      <w:sz w:val="28"/>
      <w:szCs w:val="28"/>
      <w:lang w:eastAsia="zh-CN"/>
    </w:rPr>
  </w:style>
  <w:style w:type="paragraph" w:styleId="aa">
    <w:name w:val="Normal (Web)"/>
    <w:basedOn w:val="a"/>
    <w:uiPriority w:val="99"/>
    <w:rsid w:val="00A077B6"/>
    <w:pPr>
      <w:widowControl w:val="0"/>
      <w:suppressAutoHyphens w:val="0"/>
      <w:spacing w:before="120"/>
      <w:ind w:left="40" w:firstLine="567"/>
      <w:jc w:val="both"/>
    </w:pPr>
    <w:rPr>
      <w:color w:val="000000"/>
      <w:lang w:eastAsia="ru-RU"/>
    </w:rPr>
  </w:style>
  <w:style w:type="table" w:styleId="ab">
    <w:name w:val="Table Grid"/>
    <w:basedOn w:val="a1"/>
    <w:uiPriority w:val="39"/>
    <w:unhideWhenUsed/>
    <w:rsid w:val="00A077B6"/>
    <w:pPr>
      <w:spacing w:after="0" w:line="240"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unhideWhenUsed/>
    <w:rsid w:val="008911D4"/>
    <w:rPr>
      <w:rFonts w:ascii="Segoe UI" w:hAnsi="Segoe UI" w:cs="Segoe UI"/>
      <w:sz w:val="18"/>
      <w:szCs w:val="18"/>
    </w:rPr>
  </w:style>
  <w:style w:type="character" w:customStyle="1" w:styleId="ad">
    <w:name w:val="Текст выноски Знак"/>
    <w:basedOn w:val="a0"/>
    <w:link w:val="ac"/>
    <w:uiPriority w:val="99"/>
    <w:rsid w:val="008911D4"/>
    <w:rPr>
      <w:rFonts w:ascii="Segoe UI" w:eastAsia="Times New Roman" w:hAnsi="Segoe UI" w:cs="Segoe UI"/>
      <w:sz w:val="18"/>
      <w:szCs w:val="18"/>
      <w:lang w:eastAsia="ar-SA"/>
    </w:rPr>
  </w:style>
  <w:style w:type="character" w:customStyle="1" w:styleId="20">
    <w:name w:val="Заголовок 2 Знак"/>
    <w:basedOn w:val="a0"/>
    <w:link w:val="2"/>
    <w:uiPriority w:val="9"/>
    <w:rsid w:val="009F797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F797C"/>
    <w:rPr>
      <w:rFonts w:ascii="Times New Roman" w:eastAsia="Times New Roman" w:hAnsi="Times New Roman" w:cs="Times New Roman"/>
      <w:b/>
      <w:bCs/>
      <w:sz w:val="27"/>
      <w:szCs w:val="27"/>
      <w:lang w:eastAsia="ru-RU"/>
    </w:rPr>
  </w:style>
  <w:style w:type="numbering" w:customStyle="1" w:styleId="13">
    <w:name w:val="Нет списка1"/>
    <w:next w:val="a2"/>
    <w:uiPriority w:val="99"/>
    <w:semiHidden/>
    <w:unhideWhenUsed/>
    <w:rsid w:val="009F797C"/>
  </w:style>
  <w:style w:type="character" w:customStyle="1" w:styleId="WW8Num1z0">
    <w:name w:val="WW8Num1z0"/>
    <w:rsid w:val="009F797C"/>
    <w:rPr>
      <w:rFonts w:eastAsia="Courier New" w:cs="Times New Roman"/>
      <w:color w:val="000000"/>
    </w:rPr>
  </w:style>
  <w:style w:type="character" w:customStyle="1" w:styleId="WW8Num1z1">
    <w:name w:val="WW8Num1z1"/>
    <w:rsid w:val="009F797C"/>
  </w:style>
  <w:style w:type="character" w:customStyle="1" w:styleId="WW8Num1z2">
    <w:name w:val="WW8Num1z2"/>
    <w:rsid w:val="009F797C"/>
  </w:style>
  <w:style w:type="character" w:customStyle="1" w:styleId="WW8Num1z3">
    <w:name w:val="WW8Num1z3"/>
    <w:rsid w:val="009F797C"/>
  </w:style>
  <w:style w:type="character" w:customStyle="1" w:styleId="WW8Num1z4">
    <w:name w:val="WW8Num1z4"/>
    <w:rsid w:val="009F797C"/>
  </w:style>
  <w:style w:type="character" w:customStyle="1" w:styleId="WW8Num1z5">
    <w:name w:val="WW8Num1z5"/>
    <w:rsid w:val="009F797C"/>
  </w:style>
  <w:style w:type="character" w:customStyle="1" w:styleId="WW8Num1z6">
    <w:name w:val="WW8Num1z6"/>
    <w:rsid w:val="009F797C"/>
  </w:style>
  <w:style w:type="character" w:customStyle="1" w:styleId="WW8Num1z7">
    <w:name w:val="WW8Num1z7"/>
    <w:rsid w:val="009F797C"/>
  </w:style>
  <w:style w:type="character" w:customStyle="1" w:styleId="WW8Num1z8">
    <w:name w:val="WW8Num1z8"/>
    <w:rsid w:val="009F797C"/>
  </w:style>
  <w:style w:type="character" w:customStyle="1" w:styleId="WW8Num2z0">
    <w:name w:val="WW8Num2z0"/>
    <w:rsid w:val="009F797C"/>
    <w:rPr>
      <w:rFonts w:ascii="Times New Roman" w:hAnsi="Times New Roman" w:cs="Times New Roman" w:hint="default"/>
      <w:b/>
      <w:sz w:val="28"/>
      <w:szCs w:val="28"/>
    </w:rPr>
  </w:style>
  <w:style w:type="character" w:customStyle="1" w:styleId="WW8Num2z1">
    <w:name w:val="WW8Num2z1"/>
    <w:rsid w:val="009F797C"/>
  </w:style>
  <w:style w:type="character" w:customStyle="1" w:styleId="WW8Num2z2">
    <w:name w:val="WW8Num2z2"/>
    <w:rsid w:val="009F797C"/>
  </w:style>
  <w:style w:type="character" w:customStyle="1" w:styleId="WW8Num2z3">
    <w:name w:val="WW8Num2z3"/>
    <w:rsid w:val="009F797C"/>
  </w:style>
  <w:style w:type="character" w:customStyle="1" w:styleId="WW8Num2z4">
    <w:name w:val="WW8Num2z4"/>
    <w:rsid w:val="009F797C"/>
  </w:style>
  <w:style w:type="character" w:customStyle="1" w:styleId="WW8Num2z5">
    <w:name w:val="WW8Num2z5"/>
    <w:rsid w:val="009F797C"/>
  </w:style>
  <w:style w:type="character" w:customStyle="1" w:styleId="WW8Num2z6">
    <w:name w:val="WW8Num2z6"/>
    <w:rsid w:val="009F797C"/>
  </w:style>
  <w:style w:type="character" w:customStyle="1" w:styleId="WW8Num2z7">
    <w:name w:val="WW8Num2z7"/>
    <w:rsid w:val="009F797C"/>
  </w:style>
  <w:style w:type="character" w:customStyle="1" w:styleId="WW8Num2z8">
    <w:name w:val="WW8Num2z8"/>
    <w:rsid w:val="009F797C"/>
  </w:style>
  <w:style w:type="character" w:customStyle="1" w:styleId="WW8Num3z0">
    <w:name w:val="WW8Num3z0"/>
    <w:rsid w:val="009F797C"/>
    <w:rPr>
      <w:rFonts w:hint="default"/>
    </w:rPr>
  </w:style>
  <w:style w:type="character" w:customStyle="1" w:styleId="WW8Num4z0">
    <w:name w:val="WW8Num4z0"/>
    <w:rsid w:val="009F797C"/>
    <w:rPr>
      <w:rFonts w:hint="default"/>
      <w:color w:val="000000"/>
      <w:sz w:val="28"/>
      <w:szCs w:val="28"/>
    </w:rPr>
  </w:style>
  <w:style w:type="character" w:customStyle="1" w:styleId="WW8Num5z0">
    <w:name w:val="WW8Num5z0"/>
    <w:rsid w:val="009F797C"/>
    <w:rPr>
      <w:rFonts w:ascii="Times New Roman" w:hAnsi="Times New Roman" w:cs="Times New Roman" w:hint="default"/>
    </w:rPr>
  </w:style>
  <w:style w:type="character" w:customStyle="1" w:styleId="WW8Num6z0">
    <w:name w:val="WW8Num6z0"/>
    <w:rsid w:val="009F797C"/>
    <w:rPr>
      <w:rFonts w:ascii="Times New Roman" w:hAnsi="Times New Roman" w:cs="Times New Roman" w:hint="default"/>
      <w:color w:val="000000"/>
      <w:sz w:val="28"/>
      <w:szCs w:val="28"/>
    </w:rPr>
  </w:style>
  <w:style w:type="character" w:customStyle="1" w:styleId="WW8Num7z0">
    <w:name w:val="WW8Num7z0"/>
    <w:rsid w:val="009F797C"/>
    <w:rPr>
      <w:rFonts w:ascii="Times New Roman" w:hAnsi="Times New Roman" w:cs="Times New Roman"/>
      <w:sz w:val="28"/>
      <w:szCs w:val="28"/>
    </w:rPr>
  </w:style>
  <w:style w:type="character" w:customStyle="1" w:styleId="WW8Num8z0">
    <w:name w:val="WW8Num8z0"/>
    <w:rsid w:val="009F797C"/>
    <w:rPr>
      <w:rFonts w:ascii="Symbol" w:hAnsi="Symbol" w:cs="Symbol" w:hint="default"/>
      <w:color w:val="000000"/>
      <w:sz w:val="28"/>
      <w:szCs w:val="28"/>
    </w:rPr>
  </w:style>
  <w:style w:type="character" w:customStyle="1" w:styleId="WW8Num9z0">
    <w:name w:val="WW8Num9z0"/>
    <w:rsid w:val="009F797C"/>
    <w:rPr>
      <w:rFonts w:ascii="Times New Roman" w:hAnsi="Times New Roman" w:cs="Times New Roman" w:hint="default"/>
      <w:color w:val="000000"/>
      <w:sz w:val="28"/>
      <w:szCs w:val="28"/>
    </w:rPr>
  </w:style>
  <w:style w:type="character" w:customStyle="1" w:styleId="WW8Num10z0">
    <w:name w:val="WW8Num10z0"/>
    <w:rsid w:val="009F797C"/>
    <w:rPr>
      <w:rFonts w:ascii="Times New Roman" w:hAnsi="Times New Roman" w:cs="Times New Roman" w:hint="default"/>
      <w:sz w:val="28"/>
      <w:szCs w:val="28"/>
    </w:rPr>
  </w:style>
  <w:style w:type="character" w:customStyle="1" w:styleId="WW8Num11z0">
    <w:name w:val="WW8Num11z0"/>
    <w:rsid w:val="009F797C"/>
    <w:rPr>
      <w:rFonts w:eastAsia="Courier New" w:hint="default"/>
      <w:b/>
      <w:color w:val="000000"/>
      <w:sz w:val="28"/>
      <w:szCs w:val="28"/>
    </w:rPr>
  </w:style>
  <w:style w:type="character" w:customStyle="1" w:styleId="WW8Num12z0">
    <w:name w:val="WW8Num12z0"/>
    <w:rsid w:val="009F797C"/>
    <w:rPr>
      <w:rFonts w:ascii="Times New Roman" w:hAnsi="Times New Roman" w:cs="Times New Roman" w:hint="default"/>
    </w:rPr>
  </w:style>
  <w:style w:type="character" w:customStyle="1" w:styleId="WW8Num12z1">
    <w:name w:val="WW8Num12z1"/>
    <w:rsid w:val="009F797C"/>
  </w:style>
  <w:style w:type="character" w:customStyle="1" w:styleId="WW8Num12z2">
    <w:name w:val="WW8Num12z2"/>
    <w:rsid w:val="009F797C"/>
  </w:style>
  <w:style w:type="character" w:customStyle="1" w:styleId="WW8Num12z3">
    <w:name w:val="WW8Num12z3"/>
    <w:rsid w:val="009F797C"/>
  </w:style>
  <w:style w:type="character" w:customStyle="1" w:styleId="WW8Num12z4">
    <w:name w:val="WW8Num12z4"/>
    <w:rsid w:val="009F797C"/>
  </w:style>
  <w:style w:type="character" w:customStyle="1" w:styleId="WW8Num12z5">
    <w:name w:val="WW8Num12z5"/>
    <w:rsid w:val="009F797C"/>
  </w:style>
  <w:style w:type="character" w:customStyle="1" w:styleId="WW8Num12z6">
    <w:name w:val="WW8Num12z6"/>
    <w:rsid w:val="009F797C"/>
  </w:style>
  <w:style w:type="character" w:customStyle="1" w:styleId="WW8Num12z7">
    <w:name w:val="WW8Num12z7"/>
    <w:rsid w:val="009F797C"/>
  </w:style>
  <w:style w:type="character" w:customStyle="1" w:styleId="WW8Num12z8">
    <w:name w:val="WW8Num12z8"/>
    <w:rsid w:val="009F797C"/>
  </w:style>
  <w:style w:type="character" w:customStyle="1" w:styleId="4">
    <w:name w:val="Основной шрифт абзаца4"/>
    <w:rsid w:val="009F797C"/>
  </w:style>
  <w:style w:type="character" w:customStyle="1" w:styleId="WW8Num3z1">
    <w:name w:val="WW8Num3z1"/>
    <w:rsid w:val="009F797C"/>
  </w:style>
  <w:style w:type="character" w:customStyle="1" w:styleId="WW8Num3z2">
    <w:name w:val="WW8Num3z2"/>
    <w:rsid w:val="009F797C"/>
  </w:style>
  <w:style w:type="character" w:customStyle="1" w:styleId="WW8Num3z3">
    <w:name w:val="WW8Num3z3"/>
    <w:rsid w:val="009F797C"/>
  </w:style>
  <w:style w:type="character" w:customStyle="1" w:styleId="WW8Num3z4">
    <w:name w:val="WW8Num3z4"/>
    <w:rsid w:val="009F797C"/>
  </w:style>
  <w:style w:type="character" w:customStyle="1" w:styleId="WW8Num3z5">
    <w:name w:val="WW8Num3z5"/>
    <w:rsid w:val="009F797C"/>
  </w:style>
  <w:style w:type="character" w:customStyle="1" w:styleId="WW8Num3z6">
    <w:name w:val="WW8Num3z6"/>
    <w:rsid w:val="009F797C"/>
  </w:style>
  <w:style w:type="character" w:customStyle="1" w:styleId="WW8Num3z7">
    <w:name w:val="WW8Num3z7"/>
    <w:rsid w:val="009F797C"/>
  </w:style>
  <w:style w:type="character" w:customStyle="1" w:styleId="WW8Num3z8">
    <w:name w:val="WW8Num3z8"/>
    <w:rsid w:val="009F797C"/>
  </w:style>
  <w:style w:type="character" w:customStyle="1" w:styleId="WW8Num4z1">
    <w:name w:val="WW8Num4z1"/>
    <w:rsid w:val="009F797C"/>
  </w:style>
  <w:style w:type="character" w:customStyle="1" w:styleId="WW8Num4z2">
    <w:name w:val="WW8Num4z2"/>
    <w:rsid w:val="009F797C"/>
  </w:style>
  <w:style w:type="character" w:customStyle="1" w:styleId="WW8Num4z3">
    <w:name w:val="WW8Num4z3"/>
    <w:rsid w:val="009F797C"/>
  </w:style>
  <w:style w:type="character" w:customStyle="1" w:styleId="WW8Num4z4">
    <w:name w:val="WW8Num4z4"/>
    <w:rsid w:val="009F797C"/>
  </w:style>
  <w:style w:type="character" w:customStyle="1" w:styleId="WW8Num4z5">
    <w:name w:val="WW8Num4z5"/>
    <w:rsid w:val="009F797C"/>
  </w:style>
  <w:style w:type="character" w:customStyle="1" w:styleId="WW8Num4z6">
    <w:name w:val="WW8Num4z6"/>
    <w:rsid w:val="009F797C"/>
  </w:style>
  <w:style w:type="character" w:customStyle="1" w:styleId="WW8Num4z7">
    <w:name w:val="WW8Num4z7"/>
    <w:rsid w:val="009F797C"/>
  </w:style>
  <w:style w:type="character" w:customStyle="1" w:styleId="WW8Num4z8">
    <w:name w:val="WW8Num4z8"/>
    <w:rsid w:val="009F797C"/>
  </w:style>
  <w:style w:type="character" w:customStyle="1" w:styleId="WW8Num5z1">
    <w:name w:val="WW8Num5z1"/>
    <w:rsid w:val="009F797C"/>
  </w:style>
  <w:style w:type="character" w:customStyle="1" w:styleId="WW8Num5z2">
    <w:name w:val="WW8Num5z2"/>
    <w:rsid w:val="009F797C"/>
  </w:style>
  <w:style w:type="character" w:customStyle="1" w:styleId="WW8Num5z3">
    <w:name w:val="WW8Num5z3"/>
    <w:rsid w:val="009F797C"/>
  </w:style>
  <w:style w:type="character" w:customStyle="1" w:styleId="WW8Num5z4">
    <w:name w:val="WW8Num5z4"/>
    <w:rsid w:val="009F797C"/>
  </w:style>
  <w:style w:type="character" w:customStyle="1" w:styleId="WW8Num5z5">
    <w:name w:val="WW8Num5z5"/>
    <w:rsid w:val="009F797C"/>
  </w:style>
  <w:style w:type="character" w:customStyle="1" w:styleId="WW8Num5z6">
    <w:name w:val="WW8Num5z6"/>
    <w:rsid w:val="009F797C"/>
  </w:style>
  <w:style w:type="character" w:customStyle="1" w:styleId="WW8Num5z7">
    <w:name w:val="WW8Num5z7"/>
    <w:rsid w:val="009F797C"/>
  </w:style>
  <w:style w:type="character" w:customStyle="1" w:styleId="WW8Num5z8">
    <w:name w:val="WW8Num5z8"/>
    <w:rsid w:val="009F797C"/>
  </w:style>
  <w:style w:type="character" w:customStyle="1" w:styleId="WW8Num6z1">
    <w:name w:val="WW8Num6z1"/>
    <w:rsid w:val="009F797C"/>
  </w:style>
  <w:style w:type="character" w:customStyle="1" w:styleId="WW8Num6z2">
    <w:name w:val="WW8Num6z2"/>
    <w:rsid w:val="009F797C"/>
  </w:style>
  <w:style w:type="character" w:customStyle="1" w:styleId="WW8Num7z1">
    <w:name w:val="WW8Num7z1"/>
    <w:rsid w:val="009F797C"/>
  </w:style>
  <w:style w:type="character" w:customStyle="1" w:styleId="WW8Num7z2">
    <w:name w:val="WW8Num7z2"/>
    <w:rsid w:val="009F797C"/>
  </w:style>
  <w:style w:type="character" w:customStyle="1" w:styleId="WW8Num8z1">
    <w:name w:val="WW8Num8z1"/>
    <w:rsid w:val="009F797C"/>
  </w:style>
  <w:style w:type="character" w:customStyle="1" w:styleId="WW8Num8z2">
    <w:name w:val="WW8Num8z2"/>
    <w:rsid w:val="009F797C"/>
  </w:style>
  <w:style w:type="character" w:customStyle="1" w:styleId="WW8Num8z3">
    <w:name w:val="WW8Num8z3"/>
    <w:rsid w:val="009F797C"/>
  </w:style>
  <w:style w:type="character" w:customStyle="1" w:styleId="WW8Num8z4">
    <w:name w:val="WW8Num8z4"/>
    <w:rsid w:val="009F797C"/>
  </w:style>
  <w:style w:type="character" w:customStyle="1" w:styleId="WW8Num8z5">
    <w:name w:val="WW8Num8z5"/>
    <w:rsid w:val="009F797C"/>
  </w:style>
  <w:style w:type="character" w:customStyle="1" w:styleId="WW8Num8z6">
    <w:name w:val="WW8Num8z6"/>
    <w:rsid w:val="009F797C"/>
  </w:style>
  <w:style w:type="character" w:customStyle="1" w:styleId="WW8Num8z7">
    <w:name w:val="WW8Num8z7"/>
    <w:rsid w:val="009F797C"/>
  </w:style>
  <w:style w:type="character" w:customStyle="1" w:styleId="WW8Num8z8">
    <w:name w:val="WW8Num8z8"/>
    <w:rsid w:val="009F797C"/>
  </w:style>
  <w:style w:type="character" w:customStyle="1" w:styleId="WW8Num9z1">
    <w:name w:val="WW8Num9z1"/>
    <w:rsid w:val="009F797C"/>
  </w:style>
  <w:style w:type="character" w:customStyle="1" w:styleId="WW8Num9z2">
    <w:name w:val="WW8Num9z2"/>
    <w:rsid w:val="009F797C"/>
  </w:style>
  <w:style w:type="character" w:customStyle="1" w:styleId="WW8Num10z1">
    <w:name w:val="WW8Num10z1"/>
    <w:rsid w:val="009F797C"/>
    <w:rPr>
      <w:rFonts w:ascii="Courier New" w:hAnsi="Courier New" w:cs="Courier New" w:hint="default"/>
    </w:rPr>
  </w:style>
  <w:style w:type="character" w:customStyle="1" w:styleId="WW8Num10z2">
    <w:name w:val="WW8Num10z2"/>
    <w:rsid w:val="009F797C"/>
    <w:rPr>
      <w:rFonts w:ascii="Wingdings" w:hAnsi="Wingdings" w:cs="Wingdings" w:hint="default"/>
    </w:rPr>
  </w:style>
  <w:style w:type="character" w:customStyle="1" w:styleId="WW8Num10z3">
    <w:name w:val="WW8Num10z3"/>
    <w:rsid w:val="009F797C"/>
    <w:rPr>
      <w:rFonts w:ascii="Symbol" w:hAnsi="Symbol" w:cs="Symbol" w:hint="default"/>
    </w:rPr>
  </w:style>
  <w:style w:type="character" w:customStyle="1" w:styleId="WW8Num11z1">
    <w:name w:val="WW8Num11z1"/>
    <w:rsid w:val="009F797C"/>
  </w:style>
  <w:style w:type="character" w:customStyle="1" w:styleId="WW8Num11z2">
    <w:name w:val="WW8Num11z2"/>
    <w:rsid w:val="009F797C"/>
  </w:style>
  <w:style w:type="character" w:customStyle="1" w:styleId="WW8Num13z0">
    <w:name w:val="WW8Num13z0"/>
    <w:rsid w:val="009F797C"/>
    <w:rPr>
      <w:rFonts w:ascii="Times New Roman" w:hAnsi="Times New Roman" w:cs="Times New Roman" w:hint="default"/>
      <w:sz w:val="28"/>
      <w:szCs w:val="28"/>
    </w:rPr>
  </w:style>
  <w:style w:type="character" w:customStyle="1" w:styleId="WW8Num13z1">
    <w:name w:val="WW8Num13z1"/>
    <w:rsid w:val="009F797C"/>
    <w:rPr>
      <w:rFonts w:ascii="Courier New" w:hAnsi="Courier New" w:cs="Courier New" w:hint="default"/>
    </w:rPr>
  </w:style>
  <w:style w:type="character" w:customStyle="1" w:styleId="WW8Num13z2">
    <w:name w:val="WW8Num13z2"/>
    <w:rsid w:val="009F797C"/>
    <w:rPr>
      <w:rFonts w:ascii="Wingdings" w:hAnsi="Wingdings" w:cs="Wingdings" w:hint="default"/>
    </w:rPr>
  </w:style>
  <w:style w:type="character" w:customStyle="1" w:styleId="WW8Num14z0">
    <w:name w:val="WW8Num14z0"/>
    <w:rsid w:val="009F797C"/>
    <w:rPr>
      <w:rFonts w:ascii="Times New Roman" w:hAnsi="Times New Roman" w:cs="Times New Roman" w:hint="default"/>
      <w:color w:val="000000"/>
      <w:sz w:val="28"/>
      <w:szCs w:val="28"/>
    </w:rPr>
  </w:style>
  <w:style w:type="character" w:customStyle="1" w:styleId="WW8Num14z1">
    <w:name w:val="WW8Num14z1"/>
    <w:rsid w:val="009F797C"/>
    <w:rPr>
      <w:rFonts w:ascii="Courier New" w:hAnsi="Courier New" w:cs="Courier New" w:hint="default"/>
    </w:rPr>
  </w:style>
  <w:style w:type="character" w:customStyle="1" w:styleId="WW8Num14z2">
    <w:name w:val="WW8Num14z2"/>
    <w:rsid w:val="009F797C"/>
    <w:rPr>
      <w:rFonts w:ascii="Wingdings" w:hAnsi="Wingdings" w:cs="Wingdings" w:hint="default"/>
    </w:rPr>
  </w:style>
  <w:style w:type="character" w:customStyle="1" w:styleId="WW8Num15z0">
    <w:name w:val="WW8Num15z0"/>
    <w:rsid w:val="009F797C"/>
    <w:rPr>
      <w:rFonts w:hint="default"/>
      <w:color w:val="000000"/>
      <w:sz w:val="28"/>
      <w:szCs w:val="28"/>
    </w:rPr>
  </w:style>
  <w:style w:type="character" w:customStyle="1" w:styleId="WW8Num15z1">
    <w:name w:val="WW8Num15z1"/>
    <w:rsid w:val="009F797C"/>
    <w:rPr>
      <w:rFonts w:ascii="Courier New" w:hAnsi="Courier New" w:cs="Courier New" w:hint="default"/>
    </w:rPr>
  </w:style>
  <w:style w:type="character" w:customStyle="1" w:styleId="WW8Num15z2">
    <w:name w:val="WW8Num15z2"/>
    <w:rsid w:val="009F797C"/>
    <w:rPr>
      <w:rFonts w:ascii="Wingdings" w:hAnsi="Wingdings" w:cs="Wingdings" w:hint="default"/>
    </w:rPr>
  </w:style>
  <w:style w:type="character" w:customStyle="1" w:styleId="WW8Num16z0">
    <w:name w:val="WW8Num16z0"/>
    <w:rsid w:val="009F797C"/>
    <w:rPr>
      <w:rFonts w:ascii="Times New Roman" w:hAnsi="Times New Roman" w:cs="Times New Roman" w:hint="default"/>
      <w:sz w:val="28"/>
      <w:szCs w:val="28"/>
    </w:rPr>
  </w:style>
  <w:style w:type="character" w:customStyle="1" w:styleId="WW8Num16z1">
    <w:name w:val="WW8Num16z1"/>
    <w:rsid w:val="009F797C"/>
    <w:rPr>
      <w:rFonts w:ascii="Courier New" w:hAnsi="Courier New" w:cs="Courier New" w:hint="default"/>
    </w:rPr>
  </w:style>
  <w:style w:type="character" w:customStyle="1" w:styleId="WW8Num16z2">
    <w:name w:val="WW8Num16z2"/>
    <w:rsid w:val="009F797C"/>
    <w:rPr>
      <w:rFonts w:ascii="Wingdings" w:hAnsi="Wingdings" w:cs="Wingdings" w:hint="default"/>
    </w:rPr>
  </w:style>
  <w:style w:type="character" w:customStyle="1" w:styleId="WW8Num17z0">
    <w:name w:val="WW8Num17z0"/>
    <w:rsid w:val="009F797C"/>
    <w:rPr>
      <w:rFonts w:ascii="Times New Roman" w:hAnsi="Times New Roman" w:cs="Times New Roman" w:hint="default"/>
    </w:rPr>
  </w:style>
  <w:style w:type="character" w:customStyle="1" w:styleId="WW8Num17z1">
    <w:name w:val="WW8Num17z1"/>
    <w:rsid w:val="009F797C"/>
    <w:rPr>
      <w:rFonts w:ascii="Courier New" w:hAnsi="Courier New" w:cs="Courier New" w:hint="default"/>
    </w:rPr>
  </w:style>
  <w:style w:type="character" w:customStyle="1" w:styleId="WW8Num17z2">
    <w:name w:val="WW8Num17z2"/>
    <w:rsid w:val="009F797C"/>
    <w:rPr>
      <w:rFonts w:ascii="Wingdings" w:hAnsi="Wingdings" w:cs="Wingdings" w:hint="default"/>
    </w:rPr>
  </w:style>
  <w:style w:type="character" w:customStyle="1" w:styleId="32">
    <w:name w:val="Основной шрифт абзаца3"/>
    <w:rsid w:val="009F797C"/>
  </w:style>
  <w:style w:type="character" w:customStyle="1" w:styleId="WW8Num6z3">
    <w:name w:val="WW8Num6z3"/>
    <w:rsid w:val="009F797C"/>
  </w:style>
  <w:style w:type="character" w:customStyle="1" w:styleId="WW8Num6z4">
    <w:name w:val="WW8Num6z4"/>
    <w:rsid w:val="009F797C"/>
  </w:style>
  <w:style w:type="character" w:customStyle="1" w:styleId="WW8Num6z5">
    <w:name w:val="WW8Num6z5"/>
    <w:rsid w:val="009F797C"/>
  </w:style>
  <w:style w:type="character" w:customStyle="1" w:styleId="WW8Num6z6">
    <w:name w:val="WW8Num6z6"/>
    <w:rsid w:val="009F797C"/>
  </w:style>
  <w:style w:type="character" w:customStyle="1" w:styleId="WW8Num6z7">
    <w:name w:val="WW8Num6z7"/>
    <w:rsid w:val="009F797C"/>
  </w:style>
  <w:style w:type="character" w:customStyle="1" w:styleId="WW8Num6z8">
    <w:name w:val="WW8Num6z8"/>
    <w:rsid w:val="009F797C"/>
  </w:style>
  <w:style w:type="character" w:customStyle="1" w:styleId="WW8Num7z3">
    <w:name w:val="WW8Num7z3"/>
    <w:rsid w:val="009F797C"/>
  </w:style>
  <w:style w:type="character" w:customStyle="1" w:styleId="WW8Num7z4">
    <w:name w:val="WW8Num7z4"/>
    <w:rsid w:val="009F797C"/>
  </w:style>
  <w:style w:type="character" w:customStyle="1" w:styleId="WW8Num7z5">
    <w:name w:val="WW8Num7z5"/>
    <w:rsid w:val="009F797C"/>
  </w:style>
  <w:style w:type="character" w:customStyle="1" w:styleId="WW8Num7z6">
    <w:name w:val="WW8Num7z6"/>
    <w:rsid w:val="009F797C"/>
  </w:style>
  <w:style w:type="character" w:customStyle="1" w:styleId="WW8Num7z7">
    <w:name w:val="WW8Num7z7"/>
    <w:rsid w:val="009F797C"/>
  </w:style>
  <w:style w:type="character" w:customStyle="1" w:styleId="WW8Num7z8">
    <w:name w:val="WW8Num7z8"/>
    <w:rsid w:val="009F797C"/>
  </w:style>
  <w:style w:type="character" w:customStyle="1" w:styleId="WW8Num9z3">
    <w:name w:val="WW8Num9z3"/>
    <w:rsid w:val="009F797C"/>
  </w:style>
  <w:style w:type="character" w:customStyle="1" w:styleId="WW8Num9z4">
    <w:name w:val="WW8Num9z4"/>
    <w:rsid w:val="009F797C"/>
  </w:style>
  <w:style w:type="character" w:customStyle="1" w:styleId="WW8Num9z5">
    <w:name w:val="WW8Num9z5"/>
    <w:rsid w:val="009F797C"/>
  </w:style>
  <w:style w:type="character" w:customStyle="1" w:styleId="WW8Num9z6">
    <w:name w:val="WW8Num9z6"/>
    <w:rsid w:val="009F797C"/>
  </w:style>
  <w:style w:type="character" w:customStyle="1" w:styleId="WW8Num9z7">
    <w:name w:val="WW8Num9z7"/>
    <w:rsid w:val="009F797C"/>
  </w:style>
  <w:style w:type="character" w:customStyle="1" w:styleId="WW8Num9z8">
    <w:name w:val="WW8Num9z8"/>
    <w:rsid w:val="009F797C"/>
  </w:style>
  <w:style w:type="character" w:customStyle="1" w:styleId="22">
    <w:name w:val="Основной шрифт абзаца2"/>
    <w:rsid w:val="009F797C"/>
  </w:style>
  <w:style w:type="character" w:customStyle="1" w:styleId="WW8Num11z3">
    <w:name w:val="WW8Num11z3"/>
    <w:rsid w:val="009F797C"/>
  </w:style>
  <w:style w:type="character" w:customStyle="1" w:styleId="WW8Num11z4">
    <w:name w:val="WW8Num11z4"/>
    <w:rsid w:val="009F797C"/>
  </w:style>
  <w:style w:type="character" w:customStyle="1" w:styleId="WW8Num11z5">
    <w:name w:val="WW8Num11z5"/>
    <w:rsid w:val="009F797C"/>
  </w:style>
  <w:style w:type="character" w:customStyle="1" w:styleId="WW8Num11z6">
    <w:name w:val="WW8Num11z6"/>
    <w:rsid w:val="009F797C"/>
  </w:style>
  <w:style w:type="character" w:customStyle="1" w:styleId="WW8Num11z7">
    <w:name w:val="WW8Num11z7"/>
    <w:rsid w:val="009F797C"/>
  </w:style>
  <w:style w:type="character" w:customStyle="1" w:styleId="WW8Num11z8">
    <w:name w:val="WW8Num11z8"/>
    <w:rsid w:val="009F797C"/>
  </w:style>
  <w:style w:type="character" w:customStyle="1" w:styleId="WW8Num18z0">
    <w:name w:val="WW8Num18z0"/>
    <w:rsid w:val="009F797C"/>
    <w:rPr>
      <w:rFonts w:ascii="Symbol" w:hAnsi="Symbol" w:cs="Symbol" w:hint="default"/>
    </w:rPr>
  </w:style>
  <w:style w:type="character" w:customStyle="1" w:styleId="WW8Num18z1">
    <w:name w:val="WW8Num18z1"/>
    <w:rsid w:val="009F797C"/>
    <w:rPr>
      <w:rFonts w:ascii="Courier New" w:hAnsi="Courier New" w:cs="Courier New" w:hint="default"/>
    </w:rPr>
  </w:style>
  <w:style w:type="character" w:customStyle="1" w:styleId="WW8Num18z2">
    <w:name w:val="WW8Num18z2"/>
    <w:rsid w:val="009F797C"/>
    <w:rPr>
      <w:rFonts w:ascii="Wingdings" w:hAnsi="Wingdings" w:cs="Wingdings" w:hint="default"/>
    </w:rPr>
  </w:style>
  <w:style w:type="character" w:customStyle="1" w:styleId="WW8Num19z0">
    <w:name w:val="WW8Num19z0"/>
    <w:rsid w:val="009F797C"/>
    <w:rPr>
      <w:rFonts w:ascii="Symbol" w:hAnsi="Symbol" w:cs="Symbol" w:hint="default"/>
    </w:rPr>
  </w:style>
  <w:style w:type="character" w:customStyle="1" w:styleId="WW8Num19z1">
    <w:name w:val="WW8Num19z1"/>
    <w:rsid w:val="009F797C"/>
  </w:style>
  <w:style w:type="character" w:customStyle="1" w:styleId="WW8Num19z2">
    <w:name w:val="WW8Num19z2"/>
    <w:rsid w:val="009F797C"/>
  </w:style>
  <w:style w:type="character" w:customStyle="1" w:styleId="WW8Num19z3">
    <w:name w:val="WW8Num19z3"/>
    <w:rsid w:val="009F797C"/>
  </w:style>
  <w:style w:type="character" w:customStyle="1" w:styleId="WW8Num19z4">
    <w:name w:val="WW8Num19z4"/>
    <w:rsid w:val="009F797C"/>
  </w:style>
  <w:style w:type="character" w:customStyle="1" w:styleId="WW8Num19z5">
    <w:name w:val="WW8Num19z5"/>
    <w:rsid w:val="009F797C"/>
  </w:style>
  <w:style w:type="character" w:customStyle="1" w:styleId="WW8Num19z6">
    <w:name w:val="WW8Num19z6"/>
    <w:rsid w:val="009F797C"/>
  </w:style>
  <w:style w:type="character" w:customStyle="1" w:styleId="WW8Num19z7">
    <w:name w:val="WW8Num19z7"/>
    <w:rsid w:val="009F797C"/>
  </w:style>
  <w:style w:type="character" w:customStyle="1" w:styleId="WW8Num19z8">
    <w:name w:val="WW8Num19z8"/>
    <w:rsid w:val="009F797C"/>
  </w:style>
  <w:style w:type="character" w:customStyle="1" w:styleId="WW8NumSt7z0">
    <w:name w:val="WW8NumSt7z0"/>
    <w:rsid w:val="009F797C"/>
    <w:rPr>
      <w:rFonts w:ascii="Times New Roman" w:hAnsi="Times New Roman" w:cs="Times New Roman" w:hint="default"/>
    </w:rPr>
  </w:style>
  <w:style w:type="character" w:customStyle="1" w:styleId="14">
    <w:name w:val="Основной шрифт абзаца1"/>
    <w:rsid w:val="009F797C"/>
  </w:style>
  <w:style w:type="character" w:customStyle="1" w:styleId="ae">
    <w:name w:val="Основной текст с отступом Знак"/>
    <w:rsid w:val="009F797C"/>
    <w:rPr>
      <w:sz w:val="24"/>
      <w:szCs w:val="24"/>
    </w:rPr>
  </w:style>
  <w:style w:type="character" w:customStyle="1" w:styleId="33">
    <w:name w:val="Основной текст с отступом 3 Знак"/>
    <w:link w:val="34"/>
    <w:rsid w:val="009F797C"/>
    <w:rPr>
      <w:sz w:val="16"/>
      <w:szCs w:val="16"/>
    </w:rPr>
  </w:style>
  <w:style w:type="character" w:customStyle="1" w:styleId="af">
    <w:name w:val="Основной текст_"/>
    <w:rsid w:val="009F797C"/>
    <w:rPr>
      <w:sz w:val="27"/>
      <w:szCs w:val="27"/>
      <w:shd w:val="clear" w:color="auto" w:fill="FFFFFF"/>
    </w:rPr>
  </w:style>
  <w:style w:type="character" w:customStyle="1" w:styleId="af0">
    <w:name w:val="Основной текст + Полужирный"/>
    <w:rsid w:val="009F797C"/>
    <w:rPr>
      <w:rFonts w:ascii="Times New Roman" w:eastAsia="Times New Roman" w:hAnsi="Times New Roman" w:cs="Times New Roman"/>
      <w:b/>
      <w:bCs/>
      <w:color w:val="000000"/>
      <w:spacing w:val="0"/>
      <w:w w:val="100"/>
      <w:position w:val="0"/>
      <w:sz w:val="27"/>
      <w:szCs w:val="27"/>
      <w:shd w:val="clear" w:color="auto" w:fill="FFFFFF"/>
      <w:vertAlign w:val="baseline"/>
      <w:lang w:val="ru-RU"/>
    </w:rPr>
  </w:style>
  <w:style w:type="character" w:customStyle="1" w:styleId="23">
    <w:name w:val="Основной текст (2)_"/>
    <w:rsid w:val="009F797C"/>
    <w:rPr>
      <w:b/>
      <w:bCs/>
      <w:sz w:val="27"/>
      <w:szCs w:val="27"/>
      <w:shd w:val="clear" w:color="auto" w:fill="FFFFFF"/>
    </w:rPr>
  </w:style>
  <w:style w:type="character" w:customStyle="1" w:styleId="24">
    <w:name w:val="Основной текст (2) + Не полужирный"/>
    <w:rsid w:val="009F797C"/>
    <w:rPr>
      <w:rFonts w:ascii="Times New Roman" w:eastAsia="Times New Roman" w:hAnsi="Times New Roman" w:cs="Times New Roman"/>
      <w:b/>
      <w:bCs/>
      <w:color w:val="000000"/>
      <w:spacing w:val="0"/>
      <w:w w:val="100"/>
      <w:position w:val="0"/>
      <w:sz w:val="27"/>
      <w:szCs w:val="27"/>
      <w:shd w:val="clear" w:color="auto" w:fill="FFFFFF"/>
      <w:vertAlign w:val="baseline"/>
      <w:lang w:val="ru-RU"/>
    </w:rPr>
  </w:style>
  <w:style w:type="character" w:styleId="af1">
    <w:name w:val="Strong"/>
    <w:uiPriority w:val="22"/>
    <w:qFormat/>
    <w:rsid w:val="009F797C"/>
    <w:rPr>
      <w:b/>
      <w:bCs/>
    </w:rPr>
  </w:style>
  <w:style w:type="character" w:styleId="af2">
    <w:name w:val="Emphasis"/>
    <w:qFormat/>
    <w:rsid w:val="009F797C"/>
    <w:rPr>
      <w:i/>
      <w:iCs/>
    </w:rPr>
  </w:style>
  <w:style w:type="character" w:customStyle="1" w:styleId="25">
    <w:name w:val="Основной текст с отступом 2 Знак"/>
    <w:rsid w:val="009F797C"/>
    <w:rPr>
      <w:sz w:val="24"/>
      <w:szCs w:val="24"/>
    </w:rPr>
  </w:style>
  <w:style w:type="character" w:customStyle="1" w:styleId="af3">
    <w:name w:val="Нижний колонтитул Знак"/>
    <w:rsid w:val="009F797C"/>
    <w:rPr>
      <w:sz w:val="24"/>
      <w:szCs w:val="24"/>
    </w:rPr>
  </w:style>
  <w:style w:type="character" w:customStyle="1" w:styleId="af4">
    <w:name w:val="Текст Знак"/>
    <w:rsid w:val="009F797C"/>
    <w:rPr>
      <w:rFonts w:ascii="Courier New" w:hAnsi="Courier New" w:cs="Courier New"/>
    </w:rPr>
  </w:style>
  <w:style w:type="character" w:customStyle="1" w:styleId="FontStyle20">
    <w:name w:val="Font Style20"/>
    <w:rsid w:val="009F797C"/>
    <w:rPr>
      <w:rFonts w:ascii="Times New Roman" w:hAnsi="Times New Roman" w:cs="Times New Roman"/>
      <w:sz w:val="24"/>
      <w:szCs w:val="24"/>
    </w:rPr>
  </w:style>
  <w:style w:type="character" w:customStyle="1" w:styleId="FontStyle22">
    <w:name w:val="Font Style22"/>
    <w:rsid w:val="009F797C"/>
    <w:rPr>
      <w:rFonts w:ascii="Times New Roman" w:hAnsi="Times New Roman" w:cs="Times New Roman"/>
      <w:b/>
      <w:bCs/>
      <w:sz w:val="26"/>
      <w:szCs w:val="26"/>
    </w:rPr>
  </w:style>
  <w:style w:type="character" w:customStyle="1" w:styleId="FontStyle21">
    <w:name w:val="Font Style21"/>
    <w:rsid w:val="009F797C"/>
    <w:rPr>
      <w:rFonts w:ascii="Times New Roman" w:hAnsi="Times New Roman" w:cs="Times New Roman"/>
      <w:b/>
      <w:bCs/>
      <w:sz w:val="24"/>
      <w:szCs w:val="24"/>
    </w:rPr>
  </w:style>
  <w:style w:type="character" w:customStyle="1" w:styleId="FontStyle13">
    <w:name w:val="Font Style13"/>
    <w:rsid w:val="009F797C"/>
    <w:rPr>
      <w:rFonts w:ascii="Times New Roman" w:hAnsi="Times New Roman" w:cs="Times New Roman"/>
      <w:b/>
      <w:bCs/>
      <w:sz w:val="46"/>
      <w:szCs w:val="46"/>
    </w:rPr>
  </w:style>
  <w:style w:type="character" w:customStyle="1" w:styleId="FontStyle14">
    <w:name w:val="Font Style14"/>
    <w:rsid w:val="009F797C"/>
    <w:rPr>
      <w:rFonts w:ascii="Times New Roman" w:hAnsi="Times New Roman" w:cs="Times New Roman"/>
      <w:sz w:val="56"/>
      <w:szCs w:val="56"/>
    </w:rPr>
  </w:style>
  <w:style w:type="character" w:customStyle="1" w:styleId="FontStyle15">
    <w:name w:val="Font Style15"/>
    <w:rsid w:val="009F797C"/>
    <w:rPr>
      <w:rFonts w:ascii="Times New Roman" w:hAnsi="Times New Roman" w:cs="Times New Roman"/>
      <w:i/>
      <w:iCs/>
      <w:sz w:val="20"/>
      <w:szCs w:val="20"/>
    </w:rPr>
  </w:style>
  <w:style w:type="character" w:customStyle="1" w:styleId="FontStyle16">
    <w:name w:val="Font Style16"/>
    <w:rsid w:val="009F797C"/>
    <w:rPr>
      <w:rFonts w:ascii="Times New Roman" w:hAnsi="Times New Roman" w:cs="Times New Roman"/>
      <w:b/>
      <w:bCs/>
      <w:sz w:val="26"/>
      <w:szCs w:val="26"/>
    </w:rPr>
  </w:style>
  <w:style w:type="character" w:customStyle="1" w:styleId="FontStyle17">
    <w:name w:val="Font Style17"/>
    <w:rsid w:val="009F797C"/>
    <w:rPr>
      <w:rFonts w:ascii="Times New Roman" w:hAnsi="Times New Roman" w:cs="Times New Roman"/>
      <w:sz w:val="22"/>
      <w:szCs w:val="22"/>
    </w:rPr>
  </w:style>
  <w:style w:type="character" w:customStyle="1" w:styleId="FontStyle11">
    <w:name w:val="Font Style11"/>
    <w:rsid w:val="009F797C"/>
    <w:rPr>
      <w:rFonts w:ascii="Times New Roman" w:hAnsi="Times New Roman" w:cs="Times New Roman"/>
      <w:b/>
      <w:bCs/>
      <w:sz w:val="46"/>
      <w:szCs w:val="46"/>
    </w:rPr>
  </w:style>
  <w:style w:type="character" w:customStyle="1" w:styleId="FontStyle12">
    <w:name w:val="Font Style12"/>
    <w:rsid w:val="009F797C"/>
    <w:rPr>
      <w:rFonts w:ascii="Times New Roman" w:hAnsi="Times New Roman" w:cs="Times New Roman"/>
      <w:sz w:val="58"/>
      <w:szCs w:val="58"/>
    </w:rPr>
  </w:style>
  <w:style w:type="character" w:customStyle="1" w:styleId="5">
    <w:name w:val="Заголовок 5 Знак"/>
    <w:rsid w:val="009F797C"/>
    <w:rPr>
      <w:b/>
      <w:bCs/>
      <w:i/>
      <w:iCs/>
      <w:sz w:val="26"/>
      <w:szCs w:val="26"/>
      <w:lang w:val="ru-RU" w:eastAsia="ar-SA" w:bidi="ar-SA"/>
    </w:rPr>
  </w:style>
  <w:style w:type="paragraph" w:styleId="af5">
    <w:name w:val="Title"/>
    <w:basedOn w:val="a"/>
    <w:next w:val="a4"/>
    <w:link w:val="af6"/>
    <w:rsid w:val="009F797C"/>
    <w:pPr>
      <w:keepNext/>
      <w:spacing w:before="240" w:after="120"/>
    </w:pPr>
    <w:rPr>
      <w:rFonts w:ascii="Arial" w:eastAsia="Microsoft YaHei" w:hAnsi="Arial" w:cs="Lucida Sans"/>
      <w:sz w:val="28"/>
      <w:szCs w:val="28"/>
    </w:rPr>
  </w:style>
  <w:style w:type="character" w:customStyle="1" w:styleId="af6">
    <w:name w:val="Заголовок Знак"/>
    <w:basedOn w:val="a0"/>
    <w:link w:val="af5"/>
    <w:rsid w:val="009F797C"/>
    <w:rPr>
      <w:rFonts w:ascii="Arial" w:eastAsia="Microsoft YaHei" w:hAnsi="Arial" w:cs="Lucida Sans"/>
      <w:sz w:val="28"/>
      <w:szCs w:val="28"/>
      <w:lang w:eastAsia="ar-SA"/>
    </w:rPr>
  </w:style>
  <w:style w:type="character" w:customStyle="1" w:styleId="15">
    <w:name w:val="Основной текст Знак1"/>
    <w:basedOn w:val="a0"/>
    <w:rsid w:val="009F797C"/>
    <w:rPr>
      <w:lang w:eastAsia="ar-SA"/>
    </w:rPr>
  </w:style>
  <w:style w:type="paragraph" w:styleId="af7">
    <w:name w:val="List"/>
    <w:basedOn w:val="a4"/>
    <w:rsid w:val="009F797C"/>
    <w:rPr>
      <w:rFonts w:cs="Lucida Sans"/>
    </w:rPr>
  </w:style>
  <w:style w:type="paragraph" w:customStyle="1" w:styleId="35">
    <w:name w:val="Название3"/>
    <w:basedOn w:val="a"/>
    <w:rsid w:val="009F797C"/>
    <w:pPr>
      <w:suppressLineNumbers/>
      <w:spacing w:before="120" w:after="120"/>
    </w:pPr>
    <w:rPr>
      <w:rFonts w:cs="Lucida Sans"/>
      <w:i/>
      <w:iCs/>
    </w:rPr>
  </w:style>
  <w:style w:type="paragraph" w:customStyle="1" w:styleId="40">
    <w:name w:val="Указатель4"/>
    <w:basedOn w:val="a"/>
    <w:rsid w:val="009F797C"/>
    <w:pPr>
      <w:suppressLineNumbers/>
    </w:pPr>
    <w:rPr>
      <w:rFonts w:cs="Lucida Sans"/>
    </w:rPr>
  </w:style>
  <w:style w:type="paragraph" w:customStyle="1" w:styleId="26">
    <w:name w:val="Название2"/>
    <w:basedOn w:val="a"/>
    <w:rsid w:val="009F797C"/>
    <w:pPr>
      <w:suppressLineNumbers/>
      <w:spacing w:before="120" w:after="120"/>
    </w:pPr>
    <w:rPr>
      <w:rFonts w:cs="Lucida Sans"/>
      <w:i/>
      <w:iCs/>
    </w:rPr>
  </w:style>
  <w:style w:type="paragraph" w:customStyle="1" w:styleId="36">
    <w:name w:val="Указатель3"/>
    <w:basedOn w:val="a"/>
    <w:rsid w:val="009F797C"/>
    <w:pPr>
      <w:suppressLineNumbers/>
    </w:pPr>
    <w:rPr>
      <w:rFonts w:cs="Lucida Sans"/>
    </w:rPr>
  </w:style>
  <w:style w:type="paragraph" w:customStyle="1" w:styleId="16">
    <w:name w:val="Заголовок1"/>
    <w:basedOn w:val="a"/>
    <w:next w:val="a4"/>
    <w:rsid w:val="009F797C"/>
    <w:pPr>
      <w:keepNext/>
      <w:spacing w:before="240" w:after="120"/>
    </w:pPr>
    <w:rPr>
      <w:rFonts w:ascii="Arial" w:eastAsia="Microsoft YaHei" w:hAnsi="Arial" w:cs="Lucida Sans"/>
      <w:sz w:val="28"/>
      <w:szCs w:val="28"/>
    </w:rPr>
  </w:style>
  <w:style w:type="paragraph" w:customStyle="1" w:styleId="27">
    <w:name w:val="Указатель2"/>
    <w:basedOn w:val="a"/>
    <w:rsid w:val="009F797C"/>
    <w:pPr>
      <w:suppressLineNumbers/>
    </w:pPr>
    <w:rPr>
      <w:rFonts w:cs="Lucida Sans"/>
    </w:rPr>
  </w:style>
  <w:style w:type="paragraph" w:customStyle="1" w:styleId="17">
    <w:name w:val="Название1"/>
    <w:basedOn w:val="a"/>
    <w:rsid w:val="009F797C"/>
    <w:pPr>
      <w:suppressLineNumbers/>
      <w:spacing w:before="120" w:after="120"/>
    </w:pPr>
    <w:rPr>
      <w:rFonts w:cs="Lucida Sans"/>
      <w:i/>
      <w:iCs/>
    </w:rPr>
  </w:style>
  <w:style w:type="paragraph" w:customStyle="1" w:styleId="18">
    <w:name w:val="Указатель1"/>
    <w:basedOn w:val="a"/>
    <w:rsid w:val="009F797C"/>
    <w:pPr>
      <w:suppressLineNumbers/>
    </w:pPr>
    <w:rPr>
      <w:rFonts w:cs="Lucida Sans"/>
    </w:rPr>
  </w:style>
  <w:style w:type="paragraph" w:customStyle="1" w:styleId="19">
    <w:name w:val="Цитата1"/>
    <w:basedOn w:val="a"/>
    <w:rsid w:val="009F797C"/>
    <w:pPr>
      <w:ind w:left="1440" w:right="894"/>
      <w:jc w:val="center"/>
    </w:pPr>
    <w:rPr>
      <w:sz w:val="28"/>
      <w:szCs w:val="20"/>
    </w:rPr>
  </w:style>
  <w:style w:type="character" w:customStyle="1" w:styleId="1a">
    <w:name w:val="Верхний колонтитул Знак1"/>
    <w:basedOn w:val="a0"/>
    <w:rsid w:val="009F797C"/>
    <w:rPr>
      <w:sz w:val="24"/>
      <w:szCs w:val="24"/>
      <w:lang w:val="x-none" w:eastAsia="ar-SA"/>
    </w:rPr>
  </w:style>
  <w:style w:type="paragraph" w:styleId="af8">
    <w:name w:val="footer"/>
    <w:basedOn w:val="a"/>
    <w:link w:val="1b"/>
    <w:rsid w:val="009F797C"/>
    <w:pPr>
      <w:tabs>
        <w:tab w:val="center" w:pos="4677"/>
        <w:tab w:val="right" w:pos="9355"/>
      </w:tabs>
    </w:pPr>
    <w:rPr>
      <w:lang w:val="x-none"/>
    </w:rPr>
  </w:style>
  <w:style w:type="character" w:customStyle="1" w:styleId="1b">
    <w:name w:val="Нижний колонтитул Знак1"/>
    <w:basedOn w:val="a0"/>
    <w:link w:val="af8"/>
    <w:rsid w:val="009F797C"/>
    <w:rPr>
      <w:rFonts w:ascii="Times New Roman" w:eastAsia="Times New Roman" w:hAnsi="Times New Roman" w:cs="Times New Roman"/>
      <w:sz w:val="24"/>
      <w:szCs w:val="24"/>
      <w:lang w:val="x-none" w:eastAsia="ar-SA"/>
    </w:rPr>
  </w:style>
  <w:style w:type="paragraph" w:styleId="af9">
    <w:name w:val="Body Text Indent"/>
    <w:basedOn w:val="a"/>
    <w:link w:val="1c"/>
    <w:rsid w:val="009F797C"/>
    <w:pPr>
      <w:spacing w:after="120"/>
      <w:ind w:left="283"/>
    </w:pPr>
    <w:rPr>
      <w:lang w:val="x-none"/>
    </w:rPr>
  </w:style>
  <w:style w:type="character" w:customStyle="1" w:styleId="1c">
    <w:name w:val="Основной текст с отступом Знак1"/>
    <w:basedOn w:val="a0"/>
    <w:link w:val="af9"/>
    <w:rsid w:val="009F797C"/>
    <w:rPr>
      <w:rFonts w:ascii="Times New Roman" w:eastAsia="Times New Roman" w:hAnsi="Times New Roman" w:cs="Times New Roman"/>
      <w:sz w:val="24"/>
      <w:szCs w:val="24"/>
      <w:lang w:val="x-none" w:eastAsia="ar-SA"/>
    </w:rPr>
  </w:style>
  <w:style w:type="paragraph" w:customStyle="1" w:styleId="afa">
    <w:name w:val="Знак Знак Знак Знак"/>
    <w:basedOn w:val="a"/>
    <w:rsid w:val="009F797C"/>
    <w:pPr>
      <w:spacing w:after="160" w:line="240" w:lineRule="exact"/>
    </w:pPr>
    <w:rPr>
      <w:rFonts w:ascii="Verdana" w:hAnsi="Verdana" w:cs="Verdana"/>
      <w:sz w:val="20"/>
      <w:szCs w:val="20"/>
      <w:lang w:val="en-US"/>
    </w:rPr>
  </w:style>
  <w:style w:type="paragraph" w:customStyle="1" w:styleId="310">
    <w:name w:val="Основной текст с отступом 31"/>
    <w:basedOn w:val="a"/>
    <w:rsid w:val="009F797C"/>
    <w:pPr>
      <w:spacing w:after="120"/>
      <w:ind w:left="283"/>
    </w:pPr>
    <w:rPr>
      <w:sz w:val="16"/>
      <w:szCs w:val="16"/>
      <w:lang w:val="x-none"/>
    </w:rPr>
  </w:style>
  <w:style w:type="paragraph" w:customStyle="1" w:styleId="1d">
    <w:name w:val="Основной текст1"/>
    <w:basedOn w:val="a"/>
    <w:rsid w:val="009F797C"/>
    <w:pPr>
      <w:widowControl w:val="0"/>
      <w:shd w:val="clear" w:color="auto" w:fill="FFFFFF"/>
      <w:spacing w:after="540" w:line="240" w:lineRule="exact"/>
      <w:jc w:val="right"/>
    </w:pPr>
    <w:rPr>
      <w:sz w:val="27"/>
      <w:szCs w:val="27"/>
      <w:lang w:val="x-none"/>
    </w:rPr>
  </w:style>
  <w:style w:type="paragraph" w:customStyle="1" w:styleId="28">
    <w:name w:val="Основной текст (2)"/>
    <w:basedOn w:val="a"/>
    <w:rsid w:val="009F797C"/>
    <w:pPr>
      <w:widowControl w:val="0"/>
      <w:shd w:val="clear" w:color="auto" w:fill="FFFFFF"/>
      <w:spacing w:line="322" w:lineRule="exact"/>
      <w:ind w:firstLine="680"/>
      <w:jc w:val="both"/>
    </w:pPr>
    <w:rPr>
      <w:b/>
      <w:bCs/>
      <w:sz w:val="27"/>
      <w:szCs w:val="27"/>
      <w:lang w:val="x-none"/>
    </w:rPr>
  </w:style>
  <w:style w:type="paragraph" w:customStyle="1" w:styleId="afb">
    <w:name w:val="Знак"/>
    <w:basedOn w:val="a"/>
    <w:rsid w:val="009F797C"/>
    <w:pPr>
      <w:spacing w:after="160" w:line="240" w:lineRule="exact"/>
    </w:pPr>
    <w:rPr>
      <w:rFonts w:ascii="Verdana" w:hAnsi="Verdana" w:cs="Verdana"/>
      <w:sz w:val="20"/>
      <w:szCs w:val="20"/>
      <w:lang w:val="en-US"/>
    </w:rPr>
  </w:style>
  <w:style w:type="paragraph" w:customStyle="1" w:styleId="afc">
    <w:name w:val="Знак Знак Знак Знак"/>
    <w:basedOn w:val="a"/>
    <w:rsid w:val="009F797C"/>
    <w:pPr>
      <w:spacing w:before="280" w:after="280"/>
    </w:pPr>
    <w:rPr>
      <w:rFonts w:ascii="Tahoma" w:hAnsi="Tahoma" w:cs="Tahoma"/>
      <w:sz w:val="20"/>
      <w:szCs w:val="20"/>
      <w:lang w:val="en-US"/>
    </w:rPr>
  </w:style>
  <w:style w:type="paragraph" w:styleId="afd">
    <w:name w:val="No Spacing"/>
    <w:qFormat/>
    <w:rsid w:val="009F797C"/>
    <w:pPr>
      <w:suppressAutoHyphens/>
      <w:spacing w:after="0" w:line="240" w:lineRule="auto"/>
    </w:pPr>
    <w:rPr>
      <w:rFonts w:ascii="Times New Roman" w:eastAsia="Times New Roman" w:hAnsi="Times New Roman" w:cs="Times New Roman"/>
      <w:sz w:val="24"/>
      <w:szCs w:val="24"/>
      <w:lang w:eastAsia="ar-SA"/>
    </w:rPr>
  </w:style>
  <w:style w:type="paragraph" w:customStyle="1" w:styleId="320">
    <w:name w:val="Основной текст 32"/>
    <w:basedOn w:val="a"/>
    <w:rsid w:val="009F797C"/>
    <w:pPr>
      <w:widowControl w:val="0"/>
      <w:tabs>
        <w:tab w:val="left" w:pos="5580"/>
        <w:tab w:val="left" w:pos="9072"/>
      </w:tabs>
      <w:spacing w:before="120" w:line="300" w:lineRule="exact"/>
      <w:jc w:val="center"/>
    </w:pPr>
    <w:rPr>
      <w:b/>
      <w:sz w:val="28"/>
      <w:szCs w:val="20"/>
    </w:rPr>
  </w:style>
  <w:style w:type="paragraph" w:customStyle="1" w:styleId="BodyText31">
    <w:name w:val="Body Text 31"/>
    <w:basedOn w:val="a"/>
    <w:rsid w:val="009F797C"/>
    <w:pPr>
      <w:widowControl w:val="0"/>
      <w:tabs>
        <w:tab w:val="left" w:pos="5580"/>
        <w:tab w:val="left" w:pos="9072"/>
      </w:tabs>
      <w:spacing w:before="120" w:line="300" w:lineRule="exact"/>
      <w:jc w:val="center"/>
    </w:pPr>
    <w:rPr>
      <w:b/>
      <w:sz w:val="28"/>
      <w:szCs w:val="20"/>
    </w:rPr>
  </w:style>
  <w:style w:type="paragraph" w:customStyle="1" w:styleId="1e">
    <w:name w:val="Текст1"/>
    <w:basedOn w:val="a"/>
    <w:rsid w:val="009F797C"/>
    <w:rPr>
      <w:rFonts w:ascii="Courier New" w:hAnsi="Courier New" w:cs="Courier New"/>
      <w:sz w:val="20"/>
      <w:szCs w:val="20"/>
      <w:lang w:val="x-none"/>
    </w:rPr>
  </w:style>
  <w:style w:type="paragraph" w:customStyle="1" w:styleId="110">
    <w:name w:val="Знак Знак11 Знак Знак Знак Знак Знак Знак"/>
    <w:basedOn w:val="a"/>
    <w:rsid w:val="009F797C"/>
    <w:pPr>
      <w:spacing w:after="160" w:line="240" w:lineRule="exact"/>
    </w:pPr>
    <w:rPr>
      <w:rFonts w:ascii="Verdana" w:hAnsi="Verdana" w:cs="Verdana"/>
      <w:sz w:val="20"/>
      <w:szCs w:val="20"/>
      <w:lang w:val="en-US"/>
    </w:rPr>
  </w:style>
  <w:style w:type="paragraph" w:customStyle="1" w:styleId="Default">
    <w:name w:val="Default"/>
    <w:rsid w:val="009F797C"/>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1f">
    <w:name w:val="Абзац списка1"/>
    <w:basedOn w:val="a"/>
    <w:rsid w:val="009F797C"/>
    <w:pPr>
      <w:spacing w:after="200" w:line="276" w:lineRule="auto"/>
      <w:ind w:left="720"/>
    </w:pPr>
    <w:rPr>
      <w:rFonts w:ascii="Calibri" w:hAnsi="Calibri" w:cs="Calibri"/>
      <w:sz w:val="22"/>
      <w:szCs w:val="22"/>
    </w:rPr>
  </w:style>
  <w:style w:type="paragraph" w:customStyle="1" w:styleId="Style4">
    <w:name w:val="Style4"/>
    <w:basedOn w:val="a"/>
    <w:rsid w:val="009F797C"/>
    <w:pPr>
      <w:widowControl w:val="0"/>
      <w:autoSpaceDE w:val="0"/>
      <w:spacing w:line="298" w:lineRule="exact"/>
      <w:ind w:firstLine="605"/>
      <w:jc w:val="both"/>
    </w:pPr>
  </w:style>
  <w:style w:type="paragraph" w:customStyle="1" w:styleId="Style10">
    <w:name w:val="Style10"/>
    <w:basedOn w:val="a"/>
    <w:rsid w:val="009F797C"/>
    <w:pPr>
      <w:widowControl w:val="0"/>
      <w:autoSpaceDE w:val="0"/>
    </w:pPr>
  </w:style>
  <w:style w:type="paragraph" w:customStyle="1" w:styleId="Style14">
    <w:name w:val="Style14"/>
    <w:basedOn w:val="a"/>
    <w:rsid w:val="009F797C"/>
    <w:pPr>
      <w:widowControl w:val="0"/>
      <w:autoSpaceDE w:val="0"/>
      <w:spacing w:line="298" w:lineRule="exact"/>
      <w:ind w:firstLine="571"/>
      <w:jc w:val="both"/>
    </w:pPr>
  </w:style>
  <w:style w:type="paragraph" w:customStyle="1" w:styleId="Style1">
    <w:name w:val="Style1"/>
    <w:basedOn w:val="a"/>
    <w:rsid w:val="009F797C"/>
    <w:pPr>
      <w:widowControl w:val="0"/>
      <w:autoSpaceDE w:val="0"/>
    </w:pPr>
  </w:style>
  <w:style w:type="paragraph" w:customStyle="1" w:styleId="Style2">
    <w:name w:val="Style2"/>
    <w:basedOn w:val="a"/>
    <w:rsid w:val="009F797C"/>
    <w:pPr>
      <w:widowControl w:val="0"/>
      <w:autoSpaceDE w:val="0"/>
    </w:pPr>
  </w:style>
  <w:style w:type="paragraph" w:customStyle="1" w:styleId="Style3">
    <w:name w:val="Style3"/>
    <w:basedOn w:val="a"/>
    <w:rsid w:val="009F797C"/>
    <w:pPr>
      <w:widowControl w:val="0"/>
      <w:autoSpaceDE w:val="0"/>
      <w:spacing w:line="274" w:lineRule="exact"/>
      <w:ind w:hanging="336"/>
    </w:pPr>
  </w:style>
  <w:style w:type="paragraph" w:customStyle="1" w:styleId="Style5">
    <w:name w:val="Style5"/>
    <w:basedOn w:val="a"/>
    <w:rsid w:val="009F797C"/>
    <w:pPr>
      <w:widowControl w:val="0"/>
      <w:autoSpaceDE w:val="0"/>
      <w:spacing w:line="274" w:lineRule="exact"/>
      <w:jc w:val="both"/>
    </w:pPr>
  </w:style>
  <w:style w:type="paragraph" w:customStyle="1" w:styleId="Style6">
    <w:name w:val="Style6"/>
    <w:basedOn w:val="a"/>
    <w:rsid w:val="009F797C"/>
    <w:pPr>
      <w:widowControl w:val="0"/>
      <w:autoSpaceDE w:val="0"/>
    </w:pPr>
  </w:style>
  <w:style w:type="paragraph" w:customStyle="1" w:styleId="Style7">
    <w:name w:val="Style7"/>
    <w:basedOn w:val="a"/>
    <w:rsid w:val="009F797C"/>
    <w:pPr>
      <w:widowControl w:val="0"/>
      <w:autoSpaceDE w:val="0"/>
    </w:pPr>
  </w:style>
  <w:style w:type="paragraph" w:customStyle="1" w:styleId="Style8">
    <w:name w:val="Style8"/>
    <w:basedOn w:val="a"/>
    <w:rsid w:val="009F797C"/>
    <w:pPr>
      <w:widowControl w:val="0"/>
      <w:autoSpaceDE w:val="0"/>
    </w:pPr>
  </w:style>
  <w:style w:type="paragraph" w:customStyle="1" w:styleId="Style9">
    <w:name w:val="Style9"/>
    <w:basedOn w:val="a"/>
    <w:rsid w:val="009F797C"/>
    <w:pPr>
      <w:widowControl w:val="0"/>
      <w:autoSpaceDE w:val="0"/>
      <w:spacing w:line="276" w:lineRule="exact"/>
      <w:ind w:hanging="355"/>
    </w:pPr>
  </w:style>
  <w:style w:type="paragraph" w:customStyle="1" w:styleId="Style11">
    <w:name w:val="Style11"/>
    <w:basedOn w:val="a"/>
    <w:rsid w:val="009F797C"/>
    <w:pPr>
      <w:widowControl w:val="0"/>
      <w:autoSpaceDE w:val="0"/>
    </w:pPr>
  </w:style>
  <w:style w:type="paragraph" w:customStyle="1" w:styleId="ListParagraph11">
    <w:name w:val="List Paragraph11"/>
    <w:basedOn w:val="a"/>
    <w:rsid w:val="009F797C"/>
    <w:pPr>
      <w:widowControl w:val="0"/>
      <w:spacing w:line="100" w:lineRule="atLeast"/>
      <w:ind w:left="720"/>
    </w:pPr>
    <w:rPr>
      <w:rFonts w:cs="Calibri"/>
      <w:kern w:val="1"/>
      <w:lang w:eastAsia="hi-IN" w:bidi="hi-IN"/>
    </w:rPr>
  </w:style>
  <w:style w:type="paragraph" w:customStyle="1" w:styleId="afe">
    <w:name w:val="Содержимое таблицы"/>
    <w:basedOn w:val="a"/>
    <w:rsid w:val="009F797C"/>
    <w:pPr>
      <w:suppressLineNumbers/>
    </w:pPr>
  </w:style>
  <w:style w:type="paragraph" w:customStyle="1" w:styleId="aff">
    <w:name w:val="Заголовок таблицы"/>
    <w:basedOn w:val="afe"/>
    <w:rsid w:val="009F797C"/>
    <w:pPr>
      <w:jc w:val="center"/>
    </w:pPr>
    <w:rPr>
      <w:b/>
      <w:bCs/>
    </w:rPr>
  </w:style>
  <w:style w:type="paragraph" w:customStyle="1" w:styleId="aff0">
    <w:name w:val="Содержимое врезки"/>
    <w:basedOn w:val="a4"/>
    <w:rsid w:val="009F797C"/>
  </w:style>
  <w:style w:type="table" w:customStyle="1" w:styleId="1f0">
    <w:name w:val="Сетка таблицы1"/>
    <w:basedOn w:val="a1"/>
    <w:next w:val="ab"/>
    <w:uiPriority w:val="59"/>
    <w:rsid w:val="009F79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4">
    <w:name w:val="Body Text Indent 3"/>
    <w:basedOn w:val="a"/>
    <w:link w:val="33"/>
    <w:rsid w:val="009F797C"/>
    <w:pPr>
      <w:suppressAutoHyphens w:val="0"/>
      <w:spacing w:after="120"/>
      <w:ind w:left="283"/>
    </w:pPr>
    <w:rPr>
      <w:rFonts w:asciiTheme="minorHAnsi" w:eastAsiaTheme="minorHAnsi" w:hAnsiTheme="minorHAnsi" w:cstheme="minorBidi"/>
      <w:sz w:val="16"/>
      <w:szCs w:val="16"/>
      <w:lang w:eastAsia="en-US"/>
    </w:rPr>
  </w:style>
  <w:style w:type="character" w:customStyle="1" w:styleId="311">
    <w:name w:val="Основной текст с отступом 3 Знак1"/>
    <w:basedOn w:val="a0"/>
    <w:uiPriority w:val="99"/>
    <w:semiHidden/>
    <w:rsid w:val="009F797C"/>
    <w:rPr>
      <w:rFonts w:ascii="Times New Roman" w:eastAsia="Times New Roman" w:hAnsi="Times New Roman" w:cs="Times New Roman"/>
      <w:sz w:val="16"/>
      <w:szCs w:val="16"/>
      <w:lang w:eastAsia="ar-SA"/>
    </w:rPr>
  </w:style>
  <w:style w:type="paragraph" w:styleId="HTML">
    <w:name w:val="HTML Preformatted"/>
    <w:basedOn w:val="a"/>
    <w:link w:val="HTML0"/>
    <w:uiPriority w:val="99"/>
    <w:semiHidden/>
    <w:unhideWhenUsed/>
    <w:rsid w:val="009F7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uiPriority w:val="99"/>
    <w:semiHidden/>
    <w:rsid w:val="009F797C"/>
    <w:rPr>
      <w:rFonts w:ascii="Courier New" w:eastAsia="Times New Roman" w:hAnsi="Courier New" w:cs="Courier New"/>
      <w:sz w:val="20"/>
      <w:szCs w:val="20"/>
      <w:lang w:eastAsia="ru-RU"/>
    </w:rPr>
  </w:style>
  <w:style w:type="paragraph" w:customStyle="1" w:styleId="pboth">
    <w:name w:val="pboth"/>
    <w:basedOn w:val="a"/>
    <w:rsid w:val="009F797C"/>
    <w:pPr>
      <w:suppressAutoHyphens w:val="0"/>
      <w:spacing w:before="100" w:beforeAutospacing="1" w:after="100" w:afterAutospacing="1"/>
    </w:pPr>
    <w:rPr>
      <w:lang w:eastAsia="ru-RU"/>
    </w:rPr>
  </w:style>
  <w:style w:type="character" w:customStyle="1" w:styleId="10">
    <w:name w:val="Заголовок 1 Знак"/>
    <w:basedOn w:val="a0"/>
    <w:link w:val="1"/>
    <w:uiPriority w:val="9"/>
    <w:rsid w:val="00B0043F"/>
    <w:rPr>
      <w:rFonts w:asciiTheme="majorHAnsi" w:eastAsiaTheme="majorEastAsia" w:hAnsiTheme="majorHAnsi" w:cstheme="majorBidi"/>
      <w:color w:val="2E74B5" w:themeColor="accent1" w:themeShade="BF"/>
      <w:sz w:val="32"/>
      <w:szCs w:val="32"/>
    </w:rPr>
  </w:style>
  <w:style w:type="character" w:customStyle="1" w:styleId="FontStyle42">
    <w:name w:val="Font Style42"/>
    <w:uiPriority w:val="99"/>
    <w:rsid w:val="00B0043F"/>
    <w:rPr>
      <w:rFonts w:ascii="Times New Roman" w:hAnsi="Times New Roman" w:cs="Times New Roman"/>
      <w:color w:val="000000"/>
      <w:sz w:val="22"/>
      <w:szCs w:val="22"/>
    </w:rPr>
  </w:style>
  <w:style w:type="paragraph" w:styleId="aff1">
    <w:name w:val="TOC Heading"/>
    <w:basedOn w:val="1"/>
    <w:next w:val="a"/>
    <w:uiPriority w:val="39"/>
    <w:unhideWhenUsed/>
    <w:qFormat/>
    <w:rsid w:val="00B0043F"/>
    <w:pPr>
      <w:outlineLvl w:val="9"/>
    </w:pPr>
    <w:rPr>
      <w:lang w:eastAsia="ru-RU"/>
    </w:rPr>
  </w:style>
  <w:style w:type="paragraph" w:styleId="1f1">
    <w:name w:val="toc 1"/>
    <w:basedOn w:val="a"/>
    <w:next w:val="a"/>
    <w:autoRedefine/>
    <w:uiPriority w:val="39"/>
    <w:unhideWhenUsed/>
    <w:rsid w:val="00B0043F"/>
    <w:pPr>
      <w:suppressAutoHyphens w:val="0"/>
      <w:spacing w:after="100" w:line="259" w:lineRule="auto"/>
    </w:pPr>
    <w:rPr>
      <w:rFonts w:asciiTheme="minorHAnsi" w:eastAsiaTheme="minorHAnsi" w:hAnsiTheme="minorHAnsi" w:cstheme="minorBidi"/>
      <w:sz w:val="22"/>
      <w:szCs w:val="22"/>
      <w:lang w:eastAsia="en-US"/>
    </w:rPr>
  </w:style>
  <w:style w:type="paragraph" w:styleId="29">
    <w:name w:val="toc 2"/>
    <w:basedOn w:val="a"/>
    <w:next w:val="a"/>
    <w:autoRedefine/>
    <w:uiPriority w:val="39"/>
    <w:unhideWhenUsed/>
    <w:rsid w:val="00B0043F"/>
    <w:pPr>
      <w:suppressAutoHyphens w:val="0"/>
      <w:spacing w:after="100" w:line="259" w:lineRule="auto"/>
      <w:ind w:left="220"/>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consultantplus://offline/ref=EA7B268C6A7758E8C126286223A2F0B7AC643775FBFC5C33DC2FDA746EMCmBM" TargetMode="External"/><Relationship Id="rId26" Type="http://schemas.openxmlformats.org/officeDocument/2006/relationships/header" Target="header4.xml"/><Relationship Id="rId39" Type="http://schemas.openxmlformats.org/officeDocument/2006/relationships/header" Target="header11.xml"/><Relationship Id="rId21" Type="http://schemas.openxmlformats.org/officeDocument/2006/relationships/hyperlink" Target="https://vk.com/kvantorium53" TargetMode="External"/><Relationship Id="rId34" Type="http://schemas.openxmlformats.org/officeDocument/2006/relationships/footer" Target="footer5.xml"/><Relationship Id="rId42" Type="http://schemas.openxmlformats.org/officeDocument/2006/relationships/header" Target="header12.xm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footer" Target="footer11.xml"/><Relationship Id="rId7" Type="http://schemas.openxmlformats.org/officeDocument/2006/relationships/hyperlink" Target="mailto:irina.andryunina@kvantorium53.ru" TargetMode="External"/><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yperlink" Target="consultantplus://offline/ref=EA7B268C6A7758E8C126286223A2F0B7AC643775FBFC5C33DC2FDA746EMCmBM" TargetMode="External"/><Relationship Id="rId11" Type="http://schemas.openxmlformats.org/officeDocument/2006/relationships/hyperlink" Target="http://kvantorum53.ru/" TargetMode="External"/><Relationship Id="rId24" Type="http://schemas.openxmlformats.org/officeDocument/2006/relationships/hyperlink" Target="http://kvantorium53.ru/" TargetMode="External"/><Relationship Id="rId32" Type="http://schemas.openxmlformats.org/officeDocument/2006/relationships/header" Target="header8.xml"/><Relationship Id="rId37" Type="http://schemas.openxmlformats.org/officeDocument/2006/relationships/hyperlink" Target="consultantplus://offline/ref=EA7B268C6A7758E8C126286223A2F0B7AC643775FBFC5C33DC2FDA746EMCmBM" TargetMode="External"/><Relationship Id="rId40" Type="http://schemas.openxmlformats.org/officeDocument/2006/relationships/footer" Target="footer7.xml"/><Relationship Id="rId45" Type="http://schemas.openxmlformats.org/officeDocument/2006/relationships/hyperlink" Target="consultantplus://offline/ref=EA7B268C6A7758E8C126286223A2F0B7AC643775FBFC5C33DC2FDA746EMCmBM" TargetMode="External"/><Relationship Id="rId53" Type="http://schemas.openxmlformats.org/officeDocument/2006/relationships/header" Target="header14.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mailto:smir_elena@mail.ru" TargetMode="External"/><Relationship Id="rId4" Type="http://schemas.openxmlformats.org/officeDocument/2006/relationships/webSettings" Target="webSettings.xml"/><Relationship Id="rId9" Type="http://schemas.openxmlformats.org/officeDocument/2006/relationships/hyperlink" Target="mailto:azelenow@mail.ru" TargetMode="External"/><Relationship Id="rId14" Type="http://schemas.openxmlformats.org/officeDocument/2006/relationships/footer" Target="footer1.xml"/><Relationship Id="rId22" Type="http://schemas.openxmlformats.org/officeDocument/2006/relationships/hyperlink" Target="https://docs.google.com/forms/d/1FmOyw5qmU_XkcRRAW9S0pCsf43rwBNIyhm0WD4CeUzY/edit" TargetMode="External"/><Relationship Id="rId27" Type="http://schemas.openxmlformats.org/officeDocument/2006/relationships/header" Target="header5.xml"/><Relationship Id="rId30" Type="http://schemas.openxmlformats.org/officeDocument/2006/relationships/hyperlink" Target="mailto:info@kvantorium53.ru" TargetMode="External"/><Relationship Id="rId35" Type="http://schemas.openxmlformats.org/officeDocument/2006/relationships/header" Target="header9.xml"/><Relationship Id="rId43" Type="http://schemas.openxmlformats.org/officeDocument/2006/relationships/footer" Target="footer9.xml"/><Relationship Id="rId48" Type="http://schemas.openxmlformats.org/officeDocument/2006/relationships/image" Target="media/image3.png"/><Relationship Id="rId56" Type="http://schemas.openxmlformats.org/officeDocument/2006/relationships/header" Target="header15.xml"/><Relationship Id="rId8" Type="http://schemas.openxmlformats.org/officeDocument/2006/relationships/hyperlink" Target="https://forms.yandex.ru/u/6021200db12901bb56f3b8e7/" TargetMode="External"/><Relationship Id="rId51" Type="http://schemas.openxmlformats.org/officeDocument/2006/relationships/image" Target="media/image6.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novgorodmuseum.ru/" TargetMode="External"/><Relationship Id="rId33" Type="http://schemas.openxmlformats.org/officeDocument/2006/relationships/footer" Target="footer4.xml"/><Relationship Id="rId38" Type="http://schemas.openxmlformats.org/officeDocument/2006/relationships/header" Target="header10.xml"/><Relationship Id="rId46" Type="http://schemas.openxmlformats.org/officeDocument/2006/relationships/image" Target="media/image1.png"/><Relationship Id="rId59" Type="http://schemas.openxmlformats.org/officeDocument/2006/relationships/theme" Target="theme/theme1.xml"/><Relationship Id="rId20" Type="http://schemas.openxmlformats.org/officeDocument/2006/relationships/hyperlink" Target="http://kvantorum53.ru/" TargetMode="External"/><Relationship Id="rId41" Type="http://schemas.openxmlformats.org/officeDocument/2006/relationships/footer" Target="footer8.xml"/><Relationship Id="rId54"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yperlink" Target="https://forms.gle/4jbwdgsLkQQJdGFv7" TargetMode="External"/><Relationship Id="rId28" Type="http://schemas.openxmlformats.org/officeDocument/2006/relationships/header" Target="header6.xml"/><Relationship Id="rId36" Type="http://schemas.openxmlformats.org/officeDocument/2006/relationships/footer" Target="footer6.xml"/><Relationship Id="rId49" Type="http://schemas.openxmlformats.org/officeDocument/2006/relationships/image" Target="media/image4.png"/><Relationship Id="rId57" Type="http://schemas.openxmlformats.org/officeDocument/2006/relationships/footer" Target="footer12.xml"/><Relationship Id="rId10" Type="http://schemas.openxmlformats.org/officeDocument/2006/relationships/hyperlink" Target="consultantplus://offline/ref=EA7B268C6A7758E8C126286223A2F0B7AC643775FBFC5C33DC2FDA746EMCmBM" TargetMode="External"/><Relationship Id="rId31" Type="http://schemas.openxmlformats.org/officeDocument/2006/relationships/header" Target="header7.xml"/><Relationship Id="rId44" Type="http://schemas.openxmlformats.org/officeDocument/2006/relationships/hyperlink" Target="mailto:info@kvantorium53.ru" TargetMode="External"/><Relationship Id="rId52" Type="http://schemas.openxmlformats.org/officeDocument/2006/relationships/header" Target="header1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878</TotalTime>
  <Pages>104</Pages>
  <Words>28310</Words>
  <Characters>161373</Characters>
  <Application>Microsoft Office Word</Application>
  <DocSecurity>0</DocSecurity>
  <Lines>1344</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Новгородский Кванториум</Company>
  <LinksUpToDate>false</LinksUpToDate>
  <CharactersWithSpaces>189305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22</cp:revision>
  <cp:lastPrinted>2021-02-15T12:48:00Z</cp:lastPrinted>
  <dcterms:created xsi:type="dcterms:W3CDTF">2021-02-09T15:23:00Z</dcterms:created>
  <dcterms:modified xsi:type="dcterms:W3CDTF">2021-03-18T11:08:00Z</dcterms:modified>
</cp:coreProperties>
</file>